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C55FA" w:rsidRDefault="009C55FA">
      <w:pPr>
        <w:pStyle w:val="Nessunaspaziatura1"/>
        <w:jc w:val="both"/>
        <w:rPr>
          <w:rFonts w:ascii="Arial" w:hAnsi="Arial" w:cs="Calibri"/>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525F9D" w:rsidRDefault="00525F9D">
      <w:pPr>
        <w:pStyle w:val="Nessunaspaziatura1"/>
        <w:shd w:val="clear" w:color="auto" w:fill="FFFFFF"/>
        <w:jc w:val="center"/>
        <w:rPr>
          <w:rFonts w:ascii="Arial" w:hAnsi="Arial" w:cs="Calibri"/>
          <w:b/>
          <w:caps/>
          <w:color w:val="000000"/>
        </w:rPr>
      </w:pPr>
    </w:p>
    <w:p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w:t>
      </w:r>
      <w:proofErr w:type="spellStart"/>
      <w:r w:rsidR="00185B06" w:rsidRPr="00151FE2">
        <w:rPr>
          <w:rFonts w:ascii="Arial" w:eastAsia="MS Mincho" w:hAnsi="Arial" w:cs="Calibri"/>
          <w:b/>
          <w:color w:val="000000"/>
          <w:sz w:val="40"/>
          <w:szCs w:val="40"/>
        </w:rPr>
        <w:t>CdS</w:t>
      </w:r>
      <w:proofErr w:type="spellEnd"/>
      <w:r>
        <w:rPr>
          <w:rFonts w:ascii="Arial" w:eastAsia="MS Mincho" w:hAnsi="Arial" w:cs="Calibri"/>
          <w:b/>
          <w:color w:val="000000"/>
          <w:sz w:val="40"/>
          <w:szCs w:val="40"/>
        </w:rPr>
        <w:t>)</w:t>
      </w:r>
    </w:p>
    <w:p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BA5BE5" w:rsidRPr="007F73BE" w:rsidRDefault="00350546">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ISTITUZIONE NUOVO</w:t>
      </w:r>
      <w:r w:rsidR="002320FD">
        <w:rPr>
          <w:rFonts w:ascii="Arial" w:eastAsia="MS Mincho" w:hAnsi="Arial" w:cs="Calibri"/>
          <w:b/>
          <w:color w:val="000000"/>
          <w:sz w:val="40"/>
          <w:szCs w:val="40"/>
        </w:rPr>
        <w:t xml:space="preserve"> </w:t>
      </w:r>
      <w:r w:rsidR="00380F4F" w:rsidRPr="007F73BE">
        <w:rPr>
          <w:rFonts w:ascii="Arial" w:eastAsia="MS Mincho" w:hAnsi="Arial" w:cs="Calibri"/>
          <w:b/>
          <w:color w:val="000000"/>
          <w:sz w:val="40"/>
          <w:szCs w:val="40"/>
        </w:rPr>
        <w:t>CORSO DI STUDIO</w:t>
      </w: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r>
        <w:rPr>
          <w:rFonts w:ascii="Arial" w:eastAsia="MS Mincho" w:hAnsi="Arial" w:cs="Calibri"/>
          <w:b/>
          <w:color w:val="000000"/>
          <w:sz w:val="36"/>
          <w:szCs w:val="36"/>
        </w:rPr>
        <w:t xml:space="preserve">Corso di laurea/laurea magistrale </w:t>
      </w:r>
    </w:p>
    <w:p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r>
        <w:rPr>
          <w:rFonts w:ascii="Arial" w:eastAsia="MS Mincho" w:hAnsi="Arial" w:cs="Calibri"/>
          <w:b/>
          <w:color w:val="000000"/>
          <w:sz w:val="36"/>
          <w:szCs w:val="36"/>
        </w:rPr>
        <w:t>in ….</w:t>
      </w: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r>
        <w:rPr>
          <w:rFonts w:ascii="Arial" w:eastAsia="MS Mincho" w:hAnsi="Arial" w:cs="Calibri"/>
          <w:b/>
          <w:color w:val="000000"/>
          <w:sz w:val="36"/>
          <w:szCs w:val="36"/>
        </w:rPr>
        <w:t>A.A. ….</w:t>
      </w:r>
    </w:p>
    <w:p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p>
    <w:p w:rsidR="00350546" w:rsidRDefault="00350546" w:rsidP="00350546">
      <w:pPr>
        <w:pStyle w:val="Nessunaspaziatura3"/>
        <w:jc w:val="both"/>
        <w:rPr>
          <w:rFonts w:ascii="Arial" w:hAnsi="Arial" w:cs="Calibri"/>
          <w:color w:val="00000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3970"/>
        <w:gridCol w:w="5666"/>
      </w:tblGrid>
      <w:tr w:rsidR="00350546" w:rsidTr="00107FD7">
        <w:tc>
          <w:tcPr>
            <w:tcW w:w="3970" w:type="dxa"/>
            <w:shd w:val="clear" w:color="auto" w:fill="auto"/>
            <w:vAlign w:val="center"/>
          </w:tcPr>
          <w:p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Classe</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rsidTr="00107FD7">
        <w:tc>
          <w:tcPr>
            <w:tcW w:w="3970" w:type="dxa"/>
            <w:shd w:val="clear" w:color="auto" w:fill="auto"/>
            <w:vAlign w:val="center"/>
          </w:tcPr>
          <w:p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Docente referente del progetto</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rsidTr="00107FD7">
        <w:tc>
          <w:tcPr>
            <w:tcW w:w="3970" w:type="dxa"/>
            <w:shd w:val="clear" w:color="auto" w:fill="auto"/>
            <w:vAlign w:val="center"/>
          </w:tcPr>
          <w:p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Dipartimento di riferimento</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rsidTr="00107FD7">
        <w:tc>
          <w:tcPr>
            <w:tcW w:w="3970"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b/>
                <w:bCs/>
                <w:sz w:val="20"/>
                <w:szCs w:val="20"/>
              </w:rPr>
              <w:t>Eventuale Dipartimento Associato</w:t>
            </w:r>
          </w:p>
        </w:tc>
        <w:tc>
          <w:tcPr>
            <w:tcW w:w="5666" w:type="dxa"/>
            <w:shd w:val="clear" w:color="auto" w:fill="auto"/>
            <w:vAlign w:val="center"/>
          </w:tcPr>
          <w:p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bl>
    <w:p w:rsidR="00350546" w:rsidRDefault="00350546" w:rsidP="00350546">
      <w:pPr>
        <w:pStyle w:val="Paragrafoelenco2"/>
        <w:ind w:left="0"/>
        <w:rPr>
          <w:rFonts w:ascii="Arial" w:hAnsi="Arial" w:cs="Calibri"/>
          <w:color w:val="000000"/>
          <w:sz w:val="20"/>
          <w:szCs w:val="20"/>
          <w:lang w:val="it-IT"/>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sdt>
      <w:sdtPr>
        <w:rPr>
          <w:rFonts w:ascii="Calibri" w:eastAsia="SimSun" w:hAnsi="Calibri" w:cs="font572"/>
          <w:color w:val="auto"/>
          <w:sz w:val="22"/>
          <w:szCs w:val="22"/>
          <w:lang w:eastAsia="ar-SA"/>
        </w:rPr>
        <w:id w:val="-448402922"/>
        <w:docPartObj>
          <w:docPartGallery w:val="Table of Contents"/>
          <w:docPartUnique/>
        </w:docPartObj>
      </w:sdtPr>
      <w:sdtEndPr>
        <w:rPr>
          <w:b/>
          <w:bCs/>
        </w:rPr>
      </w:sdtEndPr>
      <w:sdtContent>
        <w:p w:rsidR="0018587B" w:rsidRDefault="0018587B" w:rsidP="0018587B">
          <w:pPr>
            <w:pStyle w:val="Titolosommario"/>
            <w:rPr>
              <w:rFonts w:ascii="Arial" w:hAnsi="Arial" w:cs="Arial"/>
            </w:rPr>
          </w:pPr>
          <w:r w:rsidRPr="00C20F23">
            <w:rPr>
              <w:rFonts w:ascii="Arial" w:hAnsi="Arial" w:cs="Arial"/>
            </w:rPr>
            <w:t>Sommario</w:t>
          </w:r>
        </w:p>
        <w:p w:rsidR="00C20F23" w:rsidRPr="00C20F23" w:rsidRDefault="00C20F23" w:rsidP="00C20F23">
          <w:pPr>
            <w:rPr>
              <w:lang w:eastAsia="it-IT"/>
            </w:rPr>
          </w:pPr>
        </w:p>
        <w:p w:rsidR="005942FC" w:rsidRDefault="0018587B">
          <w:pPr>
            <w:pStyle w:val="Sommario1"/>
            <w:rPr>
              <w:rFonts w:asciiTheme="minorHAnsi" w:eastAsiaTheme="minorEastAsia" w:hAnsiTheme="minorHAnsi" w:cstheme="minorBidi"/>
              <w:noProof/>
              <w:sz w:val="22"/>
              <w:szCs w:val="22"/>
              <w:lang w:eastAsia="it-IT"/>
            </w:rPr>
          </w:pPr>
          <w:r w:rsidRPr="00C20F23">
            <w:rPr>
              <w:rFonts w:ascii="Arial" w:hAnsi="Arial" w:cs="Arial"/>
            </w:rPr>
            <w:fldChar w:fldCharType="begin"/>
          </w:r>
          <w:r w:rsidRPr="00C20F23">
            <w:rPr>
              <w:rFonts w:ascii="Arial" w:hAnsi="Arial" w:cs="Arial"/>
            </w:rPr>
            <w:instrText xml:space="preserve"> TOC \o "1-3" \h \z \u </w:instrText>
          </w:r>
          <w:r w:rsidRPr="00C20F23">
            <w:rPr>
              <w:rFonts w:ascii="Arial" w:hAnsi="Arial" w:cs="Arial"/>
            </w:rPr>
            <w:fldChar w:fldCharType="separate"/>
          </w:r>
          <w:hyperlink w:anchor="_Toc91080037" w:history="1">
            <w:r w:rsidR="005942FC" w:rsidRPr="001B5DB6">
              <w:rPr>
                <w:rStyle w:val="Collegamentoipertestuale"/>
                <w:rFonts w:ascii="Arial" w:eastAsia="MS Mincho" w:hAnsi="Arial" w:cs="Arial"/>
                <w:noProof/>
              </w:rPr>
              <w:t>INDICAZIONI GENERALI</w:t>
            </w:r>
            <w:r w:rsidR="005942FC">
              <w:rPr>
                <w:noProof/>
                <w:webHidden/>
              </w:rPr>
              <w:tab/>
            </w:r>
            <w:r w:rsidR="005942FC">
              <w:rPr>
                <w:noProof/>
                <w:webHidden/>
              </w:rPr>
              <w:fldChar w:fldCharType="begin"/>
            </w:r>
            <w:r w:rsidR="005942FC">
              <w:rPr>
                <w:noProof/>
                <w:webHidden/>
              </w:rPr>
              <w:instrText xml:space="preserve"> PAGEREF _Toc91080037 \h </w:instrText>
            </w:r>
            <w:r w:rsidR="005942FC">
              <w:rPr>
                <w:noProof/>
                <w:webHidden/>
              </w:rPr>
            </w:r>
            <w:r w:rsidR="005942FC">
              <w:rPr>
                <w:noProof/>
                <w:webHidden/>
              </w:rPr>
              <w:fldChar w:fldCharType="separate"/>
            </w:r>
            <w:r w:rsidR="006C72F9">
              <w:rPr>
                <w:noProof/>
                <w:webHidden/>
              </w:rPr>
              <w:t>5</w:t>
            </w:r>
            <w:r w:rsidR="005942FC">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38" w:history="1">
            <w:r w:rsidRPr="001B5DB6">
              <w:rPr>
                <w:rStyle w:val="Collegamentoipertestuale"/>
                <w:rFonts w:ascii="Arial" w:eastAsia="SimSun" w:hAnsi="Arial" w:cs="Arial"/>
                <w:iCs/>
                <w:noProof/>
              </w:rPr>
              <w:t>QUALITÀ</w:t>
            </w:r>
            <w:r>
              <w:rPr>
                <w:noProof/>
                <w:webHidden/>
              </w:rPr>
              <w:tab/>
            </w:r>
            <w:r>
              <w:rPr>
                <w:noProof/>
                <w:webHidden/>
              </w:rPr>
              <w:fldChar w:fldCharType="begin"/>
            </w:r>
            <w:r>
              <w:rPr>
                <w:noProof/>
                <w:webHidden/>
              </w:rPr>
              <w:instrText xml:space="preserve"> PAGEREF _Toc91080038 \h </w:instrText>
            </w:r>
            <w:r>
              <w:rPr>
                <w:noProof/>
                <w:webHidden/>
              </w:rPr>
            </w:r>
            <w:r>
              <w:rPr>
                <w:noProof/>
                <w:webHidden/>
              </w:rPr>
              <w:fldChar w:fldCharType="separate"/>
            </w:r>
            <w:r w:rsidR="006C72F9">
              <w:rPr>
                <w:noProof/>
                <w:webHidden/>
              </w:rPr>
              <w:t>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39" w:history="1">
            <w:r w:rsidRPr="001B5DB6">
              <w:rPr>
                <w:rStyle w:val="Collegamentoipertestuale"/>
                <w:rFonts w:ascii="Arial" w:hAnsi="Arial" w:cs="Arial"/>
                <w:iCs/>
                <w:noProof/>
              </w:rPr>
              <w:t>Presentazione</w:t>
            </w:r>
            <w:r>
              <w:rPr>
                <w:noProof/>
                <w:webHidden/>
              </w:rPr>
              <w:tab/>
            </w:r>
            <w:r>
              <w:rPr>
                <w:noProof/>
                <w:webHidden/>
              </w:rPr>
              <w:fldChar w:fldCharType="begin"/>
            </w:r>
            <w:r>
              <w:rPr>
                <w:noProof/>
                <w:webHidden/>
              </w:rPr>
              <w:instrText xml:space="preserve"> PAGEREF _Toc91080039 \h </w:instrText>
            </w:r>
            <w:r>
              <w:rPr>
                <w:noProof/>
                <w:webHidden/>
              </w:rPr>
            </w:r>
            <w:r>
              <w:rPr>
                <w:noProof/>
                <w:webHidden/>
              </w:rPr>
              <w:fldChar w:fldCharType="separate"/>
            </w:r>
            <w:r w:rsidR="006C72F9">
              <w:rPr>
                <w:noProof/>
                <w:webHidden/>
              </w:rPr>
              <w:t>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0" w:history="1">
            <w:r w:rsidRPr="001B5DB6">
              <w:rPr>
                <w:rStyle w:val="Collegamentoipertestuale"/>
                <w:rFonts w:ascii="Arial" w:eastAsia="SimSun" w:hAnsi="Arial" w:cs="Arial"/>
                <w:smallCaps/>
                <w:noProof/>
              </w:rPr>
              <w:t>Il corso di studio in breve</w:t>
            </w:r>
            <w:r>
              <w:rPr>
                <w:noProof/>
                <w:webHidden/>
              </w:rPr>
              <w:tab/>
            </w:r>
            <w:r>
              <w:rPr>
                <w:noProof/>
                <w:webHidden/>
              </w:rPr>
              <w:fldChar w:fldCharType="begin"/>
            </w:r>
            <w:r>
              <w:rPr>
                <w:noProof/>
                <w:webHidden/>
              </w:rPr>
              <w:instrText xml:space="preserve"> PAGEREF _Toc91080040 \h </w:instrText>
            </w:r>
            <w:r>
              <w:rPr>
                <w:noProof/>
                <w:webHidden/>
              </w:rPr>
            </w:r>
            <w:r>
              <w:rPr>
                <w:noProof/>
                <w:webHidden/>
              </w:rPr>
              <w:fldChar w:fldCharType="separate"/>
            </w:r>
            <w:r w:rsidR="006C72F9">
              <w:rPr>
                <w:noProof/>
                <w:webHidden/>
              </w:rPr>
              <w:t>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1" w:history="1">
            <w:r w:rsidRPr="001B5DB6">
              <w:rPr>
                <w:rStyle w:val="Collegamentoipertestuale"/>
                <w:rFonts w:ascii="Arial" w:hAnsi="Arial" w:cs="Arial"/>
                <w:iCs/>
                <w:noProof/>
              </w:rPr>
              <w:t>SEZIONE A</w:t>
            </w:r>
            <w:r>
              <w:rPr>
                <w:noProof/>
                <w:webHidden/>
              </w:rPr>
              <w:tab/>
            </w:r>
            <w:r>
              <w:rPr>
                <w:noProof/>
                <w:webHidden/>
              </w:rPr>
              <w:fldChar w:fldCharType="begin"/>
            </w:r>
            <w:r>
              <w:rPr>
                <w:noProof/>
                <w:webHidden/>
              </w:rPr>
              <w:instrText xml:space="preserve"> PAGEREF _Toc91080041 \h </w:instrText>
            </w:r>
            <w:r>
              <w:rPr>
                <w:noProof/>
                <w:webHidden/>
              </w:rPr>
            </w:r>
            <w:r>
              <w:rPr>
                <w:noProof/>
                <w:webHidden/>
              </w:rPr>
              <w:fldChar w:fldCharType="separate"/>
            </w:r>
            <w:r w:rsidR="006C72F9">
              <w:rPr>
                <w:noProof/>
                <w:webHidden/>
              </w:rPr>
              <w:t>7</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2" w:history="1">
            <w:r w:rsidRPr="001B5DB6">
              <w:rPr>
                <w:rStyle w:val="Collegamentoipertestuale"/>
                <w:rFonts w:ascii="Arial" w:hAnsi="Arial" w:cs="Arial"/>
                <w:iCs/>
                <w:noProof/>
              </w:rPr>
              <w:t>Obiettivi della Formazione</w:t>
            </w:r>
            <w:r>
              <w:rPr>
                <w:noProof/>
                <w:webHidden/>
              </w:rPr>
              <w:tab/>
            </w:r>
            <w:r>
              <w:rPr>
                <w:noProof/>
                <w:webHidden/>
              </w:rPr>
              <w:fldChar w:fldCharType="begin"/>
            </w:r>
            <w:r>
              <w:rPr>
                <w:noProof/>
                <w:webHidden/>
              </w:rPr>
              <w:instrText xml:space="preserve"> PAGEREF _Toc91080042 \h </w:instrText>
            </w:r>
            <w:r>
              <w:rPr>
                <w:noProof/>
                <w:webHidden/>
              </w:rPr>
            </w:r>
            <w:r>
              <w:rPr>
                <w:noProof/>
                <w:webHidden/>
              </w:rPr>
              <w:fldChar w:fldCharType="separate"/>
            </w:r>
            <w:r w:rsidR="006C72F9">
              <w:rPr>
                <w:noProof/>
                <w:webHidden/>
              </w:rPr>
              <w:t>7</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3" w:history="1">
            <w:r w:rsidRPr="001B5DB6">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Pr>
                <w:noProof/>
                <w:webHidden/>
              </w:rPr>
              <w:tab/>
            </w:r>
            <w:r>
              <w:rPr>
                <w:noProof/>
                <w:webHidden/>
              </w:rPr>
              <w:fldChar w:fldCharType="begin"/>
            </w:r>
            <w:r>
              <w:rPr>
                <w:noProof/>
                <w:webHidden/>
              </w:rPr>
              <w:instrText xml:space="preserve"> PAGEREF _Toc91080043 \h </w:instrText>
            </w:r>
            <w:r>
              <w:rPr>
                <w:noProof/>
                <w:webHidden/>
              </w:rPr>
            </w:r>
            <w:r>
              <w:rPr>
                <w:noProof/>
                <w:webHidden/>
              </w:rPr>
              <w:fldChar w:fldCharType="separate"/>
            </w:r>
            <w:r w:rsidR="006C72F9">
              <w:rPr>
                <w:noProof/>
                <w:webHidden/>
              </w:rPr>
              <w:t>7</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4" w:history="1">
            <w:r w:rsidRPr="001B5DB6">
              <w:rPr>
                <w:rStyle w:val="Collegamentoipertestuale"/>
                <w:rFonts w:ascii="Arial" w:eastAsia="SimSun" w:hAnsi="Arial" w:cs="Arial"/>
                <w:smallCaps/>
                <w:noProof/>
              </w:rPr>
              <w:t>A2.a - Profilo professionale e sbocchi occupazionali e professionali previsti per i laureati</w:t>
            </w:r>
            <w:r>
              <w:rPr>
                <w:noProof/>
                <w:webHidden/>
              </w:rPr>
              <w:tab/>
            </w:r>
            <w:r>
              <w:rPr>
                <w:noProof/>
                <w:webHidden/>
              </w:rPr>
              <w:fldChar w:fldCharType="begin"/>
            </w:r>
            <w:r>
              <w:rPr>
                <w:noProof/>
                <w:webHidden/>
              </w:rPr>
              <w:instrText xml:space="preserve"> PAGEREF _Toc91080044 \h </w:instrText>
            </w:r>
            <w:r>
              <w:rPr>
                <w:noProof/>
                <w:webHidden/>
              </w:rPr>
            </w:r>
            <w:r>
              <w:rPr>
                <w:noProof/>
                <w:webHidden/>
              </w:rPr>
              <w:fldChar w:fldCharType="separate"/>
            </w:r>
            <w:r w:rsidR="006C72F9">
              <w:rPr>
                <w:noProof/>
                <w:webHidden/>
              </w:rPr>
              <w:t>9</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5" w:history="1">
            <w:r w:rsidRPr="001B5DB6">
              <w:rPr>
                <w:rStyle w:val="Collegamentoipertestuale"/>
                <w:rFonts w:ascii="Arial" w:eastAsia="SimSun" w:hAnsi="Arial" w:cs="Arial"/>
                <w:smallCaps/>
                <w:noProof/>
              </w:rPr>
              <w:t>A2.b - Il corso prepara alla professione di (Codifiche ISTAT)</w:t>
            </w:r>
            <w:r>
              <w:rPr>
                <w:noProof/>
                <w:webHidden/>
              </w:rPr>
              <w:tab/>
            </w:r>
            <w:r>
              <w:rPr>
                <w:noProof/>
                <w:webHidden/>
              </w:rPr>
              <w:fldChar w:fldCharType="begin"/>
            </w:r>
            <w:r>
              <w:rPr>
                <w:noProof/>
                <w:webHidden/>
              </w:rPr>
              <w:instrText xml:space="preserve"> PAGEREF _Toc91080045 \h </w:instrText>
            </w:r>
            <w:r>
              <w:rPr>
                <w:noProof/>
                <w:webHidden/>
              </w:rPr>
            </w:r>
            <w:r>
              <w:rPr>
                <w:noProof/>
                <w:webHidden/>
              </w:rPr>
              <w:fldChar w:fldCharType="separate"/>
            </w:r>
            <w:r w:rsidR="006C72F9">
              <w:rPr>
                <w:noProof/>
                <w:webHidden/>
              </w:rPr>
              <w:t>11</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6" w:history="1">
            <w:r w:rsidRPr="001B5DB6">
              <w:rPr>
                <w:rStyle w:val="Collegamentoipertestuale"/>
                <w:rFonts w:ascii="Arial" w:eastAsia="SimSun" w:hAnsi="Arial" w:cs="Arial"/>
                <w:smallCaps/>
                <w:noProof/>
              </w:rPr>
              <w:t>A3.a - Conoscenze richieste per l’accesso</w:t>
            </w:r>
            <w:r>
              <w:rPr>
                <w:noProof/>
                <w:webHidden/>
              </w:rPr>
              <w:tab/>
            </w:r>
            <w:r>
              <w:rPr>
                <w:noProof/>
                <w:webHidden/>
              </w:rPr>
              <w:fldChar w:fldCharType="begin"/>
            </w:r>
            <w:r>
              <w:rPr>
                <w:noProof/>
                <w:webHidden/>
              </w:rPr>
              <w:instrText xml:space="preserve"> PAGEREF _Toc91080046 \h </w:instrText>
            </w:r>
            <w:r>
              <w:rPr>
                <w:noProof/>
                <w:webHidden/>
              </w:rPr>
            </w:r>
            <w:r>
              <w:rPr>
                <w:noProof/>
                <w:webHidden/>
              </w:rPr>
              <w:fldChar w:fldCharType="separate"/>
            </w:r>
            <w:r w:rsidR="006C72F9">
              <w:rPr>
                <w:noProof/>
                <w:webHidden/>
              </w:rPr>
              <w:t>11</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7" w:history="1">
            <w:r w:rsidRPr="001B5DB6">
              <w:rPr>
                <w:rStyle w:val="Collegamentoipertestuale"/>
                <w:rFonts w:ascii="Arial" w:eastAsia="SimSun" w:hAnsi="Arial" w:cs="Arial"/>
                <w:smallCaps/>
                <w:noProof/>
              </w:rPr>
              <w:t>A3.b - Modalità di ammissione</w:t>
            </w:r>
            <w:r>
              <w:rPr>
                <w:noProof/>
                <w:webHidden/>
              </w:rPr>
              <w:tab/>
            </w:r>
            <w:r>
              <w:rPr>
                <w:noProof/>
                <w:webHidden/>
              </w:rPr>
              <w:fldChar w:fldCharType="begin"/>
            </w:r>
            <w:r>
              <w:rPr>
                <w:noProof/>
                <w:webHidden/>
              </w:rPr>
              <w:instrText xml:space="preserve"> PAGEREF _Toc91080047 \h </w:instrText>
            </w:r>
            <w:r>
              <w:rPr>
                <w:noProof/>
                <w:webHidden/>
              </w:rPr>
            </w:r>
            <w:r>
              <w:rPr>
                <w:noProof/>
                <w:webHidden/>
              </w:rPr>
              <w:fldChar w:fldCharType="separate"/>
            </w:r>
            <w:r w:rsidR="006C72F9">
              <w:rPr>
                <w:noProof/>
                <w:webHidden/>
              </w:rPr>
              <w:t>13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8" w:history="1">
            <w:r w:rsidRPr="001B5DB6">
              <w:rPr>
                <w:rStyle w:val="Collegamentoipertestuale"/>
                <w:rFonts w:ascii="Arial" w:eastAsia="SimSun" w:hAnsi="Arial" w:cs="Arial"/>
                <w:smallCaps/>
                <w:noProof/>
              </w:rPr>
              <w:t>A4.a - Obiettivi formativi specifici del corso e descrizione del percorso formativo</w:t>
            </w:r>
            <w:r>
              <w:rPr>
                <w:noProof/>
                <w:webHidden/>
              </w:rPr>
              <w:tab/>
            </w:r>
            <w:r>
              <w:rPr>
                <w:noProof/>
                <w:webHidden/>
              </w:rPr>
              <w:fldChar w:fldCharType="begin"/>
            </w:r>
            <w:r>
              <w:rPr>
                <w:noProof/>
                <w:webHidden/>
              </w:rPr>
              <w:instrText xml:space="preserve"> PAGEREF _Toc91080048 \h </w:instrText>
            </w:r>
            <w:r>
              <w:rPr>
                <w:noProof/>
                <w:webHidden/>
              </w:rPr>
            </w:r>
            <w:r>
              <w:rPr>
                <w:noProof/>
                <w:webHidden/>
              </w:rPr>
              <w:fldChar w:fldCharType="separate"/>
            </w:r>
            <w:r w:rsidR="006C72F9">
              <w:rPr>
                <w:noProof/>
                <w:webHidden/>
              </w:rPr>
              <w:t>14</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49" w:history="1">
            <w:r w:rsidRPr="001B5DB6">
              <w:rPr>
                <w:rStyle w:val="Collegamentoipertestuale"/>
                <w:rFonts w:ascii="Arial" w:eastAsia="SimSun" w:hAnsi="Arial" w:cs="Arial"/>
                <w:smallCaps/>
                <w:noProof/>
              </w:rPr>
              <w:t>A4.b1 - Conoscenza e Comprensione e Capacità di applicare conoscenza e comprensione (Sintesi)</w:t>
            </w:r>
            <w:r>
              <w:rPr>
                <w:noProof/>
                <w:webHidden/>
              </w:rPr>
              <w:tab/>
            </w:r>
            <w:r>
              <w:rPr>
                <w:noProof/>
                <w:webHidden/>
              </w:rPr>
              <w:fldChar w:fldCharType="begin"/>
            </w:r>
            <w:r>
              <w:rPr>
                <w:noProof/>
                <w:webHidden/>
              </w:rPr>
              <w:instrText xml:space="preserve"> PAGEREF _Toc91080049 \h </w:instrText>
            </w:r>
            <w:r>
              <w:rPr>
                <w:noProof/>
                <w:webHidden/>
              </w:rPr>
            </w:r>
            <w:r>
              <w:rPr>
                <w:noProof/>
                <w:webHidden/>
              </w:rPr>
              <w:fldChar w:fldCharType="separate"/>
            </w:r>
            <w:r w:rsidR="006C72F9">
              <w:rPr>
                <w:noProof/>
                <w:webHidden/>
              </w:rPr>
              <w:t>15</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0" w:history="1">
            <w:r w:rsidRPr="001B5DB6">
              <w:rPr>
                <w:rStyle w:val="Collegamentoipertestuale"/>
                <w:rFonts w:ascii="Arial" w:eastAsia="SimSun" w:hAnsi="Arial" w:cs="Arial"/>
                <w:smallCaps/>
                <w:noProof/>
              </w:rPr>
              <w:t>A4.b.2 - Conoscenza e comprensione, e Capacità di applicare conoscenza e comprensione (Dettaglio)</w:t>
            </w:r>
            <w:r>
              <w:rPr>
                <w:noProof/>
                <w:webHidden/>
              </w:rPr>
              <w:tab/>
            </w:r>
            <w:r>
              <w:rPr>
                <w:noProof/>
                <w:webHidden/>
              </w:rPr>
              <w:fldChar w:fldCharType="begin"/>
            </w:r>
            <w:r>
              <w:rPr>
                <w:noProof/>
                <w:webHidden/>
              </w:rPr>
              <w:instrText xml:space="preserve"> PAGEREF _Toc91080050 \h </w:instrText>
            </w:r>
            <w:r>
              <w:rPr>
                <w:noProof/>
                <w:webHidden/>
              </w:rPr>
            </w:r>
            <w:r>
              <w:rPr>
                <w:noProof/>
                <w:webHidden/>
              </w:rPr>
              <w:fldChar w:fldCharType="separate"/>
            </w:r>
            <w:r w:rsidR="006C72F9">
              <w:rPr>
                <w:noProof/>
                <w:webHidden/>
              </w:rPr>
              <w:t>17</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1" w:history="1">
            <w:r w:rsidRPr="001B5DB6">
              <w:rPr>
                <w:rStyle w:val="Collegamentoipertestuale"/>
                <w:rFonts w:ascii="Arial" w:eastAsia="SimSun" w:hAnsi="Arial" w:cs="Arial"/>
                <w:smallCaps/>
                <w:noProof/>
              </w:rPr>
              <w:t>A4.c - Autonomia di giudizio / Abilità comunicative / Capacità di apprendimento</w:t>
            </w:r>
            <w:r>
              <w:rPr>
                <w:noProof/>
                <w:webHidden/>
              </w:rPr>
              <w:tab/>
            </w:r>
            <w:r>
              <w:rPr>
                <w:noProof/>
                <w:webHidden/>
              </w:rPr>
              <w:fldChar w:fldCharType="begin"/>
            </w:r>
            <w:r>
              <w:rPr>
                <w:noProof/>
                <w:webHidden/>
              </w:rPr>
              <w:instrText xml:space="preserve"> PAGEREF _Toc91080051 \h </w:instrText>
            </w:r>
            <w:r>
              <w:rPr>
                <w:noProof/>
                <w:webHidden/>
              </w:rPr>
            </w:r>
            <w:r>
              <w:rPr>
                <w:noProof/>
                <w:webHidden/>
              </w:rPr>
              <w:fldChar w:fldCharType="separate"/>
            </w:r>
            <w:r w:rsidR="006C72F9">
              <w:rPr>
                <w:noProof/>
                <w:webHidden/>
              </w:rPr>
              <w:t>18</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2" w:history="1">
            <w:r w:rsidRPr="001B5DB6">
              <w:rPr>
                <w:rStyle w:val="Collegamentoipertestuale"/>
                <w:rFonts w:ascii="Arial" w:eastAsia="SimSun" w:hAnsi="Arial" w:cs="Arial"/>
                <w:smallCaps/>
                <w:noProof/>
              </w:rPr>
              <w:t>A4.d – Descrizione sintetica delle attività affini e integrative</w:t>
            </w:r>
            <w:r>
              <w:rPr>
                <w:noProof/>
                <w:webHidden/>
              </w:rPr>
              <w:tab/>
            </w:r>
            <w:r>
              <w:rPr>
                <w:noProof/>
                <w:webHidden/>
              </w:rPr>
              <w:fldChar w:fldCharType="begin"/>
            </w:r>
            <w:r>
              <w:rPr>
                <w:noProof/>
                <w:webHidden/>
              </w:rPr>
              <w:instrText xml:space="preserve"> PAGEREF _Toc91080052 \h </w:instrText>
            </w:r>
            <w:r>
              <w:rPr>
                <w:noProof/>
                <w:webHidden/>
              </w:rPr>
            </w:r>
            <w:r>
              <w:rPr>
                <w:noProof/>
                <w:webHidden/>
              </w:rPr>
              <w:fldChar w:fldCharType="separate"/>
            </w:r>
            <w:r w:rsidR="006C72F9">
              <w:rPr>
                <w:noProof/>
                <w:webHidden/>
              </w:rPr>
              <w:t>20</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3" w:history="1">
            <w:r w:rsidRPr="001B5DB6">
              <w:rPr>
                <w:rStyle w:val="Collegamentoipertestuale"/>
                <w:rFonts w:ascii="Arial" w:eastAsia="SimSun" w:hAnsi="Arial" w:cs="Arial"/>
                <w:smallCaps/>
                <w:noProof/>
              </w:rPr>
              <w:t>A5.a - Caratteristiche della prova finale</w:t>
            </w:r>
            <w:r>
              <w:rPr>
                <w:noProof/>
                <w:webHidden/>
              </w:rPr>
              <w:tab/>
            </w:r>
            <w:r>
              <w:rPr>
                <w:noProof/>
                <w:webHidden/>
              </w:rPr>
              <w:fldChar w:fldCharType="begin"/>
            </w:r>
            <w:r>
              <w:rPr>
                <w:noProof/>
                <w:webHidden/>
              </w:rPr>
              <w:instrText xml:space="preserve"> PAGEREF _Toc91080053 \h </w:instrText>
            </w:r>
            <w:r>
              <w:rPr>
                <w:noProof/>
                <w:webHidden/>
              </w:rPr>
            </w:r>
            <w:r>
              <w:rPr>
                <w:noProof/>
                <w:webHidden/>
              </w:rPr>
              <w:fldChar w:fldCharType="separate"/>
            </w:r>
            <w:r w:rsidR="006C72F9">
              <w:rPr>
                <w:noProof/>
                <w:webHidden/>
              </w:rPr>
              <w:t>20</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4" w:history="1">
            <w:r w:rsidRPr="001B5DB6">
              <w:rPr>
                <w:rStyle w:val="Collegamentoipertestuale"/>
                <w:rFonts w:ascii="Arial" w:eastAsia="Calibri" w:hAnsi="Arial" w:cs="Arial"/>
                <w:noProof/>
              </w:rPr>
              <w:t>SEZIONE B</w:t>
            </w:r>
            <w:r>
              <w:rPr>
                <w:noProof/>
                <w:webHidden/>
              </w:rPr>
              <w:tab/>
            </w:r>
            <w:r>
              <w:rPr>
                <w:noProof/>
                <w:webHidden/>
              </w:rPr>
              <w:fldChar w:fldCharType="begin"/>
            </w:r>
            <w:r>
              <w:rPr>
                <w:noProof/>
                <w:webHidden/>
              </w:rPr>
              <w:instrText xml:space="preserve"> PAGEREF _Toc91080054 \h </w:instrText>
            </w:r>
            <w:r>
              <w:rPr>
                <w:noProof/>
                <w:webHidden/>
              </w:rPr>
            </w:r>
            <w:r>
              <w:rPr>
                <w:noProof/>
                <w:webHidden/>
              </w:rPr>
              <w:fldChar w:fldCharType="separate"/>
            </w:r>
            <w:r w:rsidR="006C72F9">
              <w:rPr>
                <w:noProof/>
                <w:webHidden/>
              </w:rPr>
              <w:t>22</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5" w:history="1">
            <w:r w:rsidRPr="001B5DB6">
              <w:rPr>
                <w:rStyle w:val="Collegamentoipertestuale"/>
                <w:rFonts w:ascii="Arial" w:eastAsia="Calibri" w:hAnsi="Arial" w:cs="Arial"/>
                <w:noProof/>
              </w:rPr>
              <w:t>Esperienza dello Studente</w:t>
            </w:r>
            <w:r>
              <w:rPr>
                <w:noProof/>
                <w:webHidden/>
              </w:rPr>
              <w:tab/>
            </w:r>
            <w:r>
              <w:rPr>
                <w:noProof/>
                <w:webHidden/>
              </w:rPr>
              <w:fldChar w:fldCharType="begin"/>
            </w:r>
            <w:r>
              <w:rPr>
                <w:noProof/>
                <w:webHidden/>
              </w:rPr>
              <w:instrText xml:space="preserve"> PAGEREF _Toc91080055 \h </w:instrText>
            </w:r>
            <w:r>
              <w:rPr>
                <w:noProof/>
                <w:webHidden/>
              </w:rPr>
            </w:r>
            <w:r>
              <w:rPr>
                <w:noProof/>
                <w:webHidden/>
              </w:rPr>
              <w:fldChar w:fldCharType="separate"/>
            </w:r>
            <w:r w:rsidR="006C72F9">
              <w:rPr>
                <w:noProof/>
                <w:webHidden/>
              </w:rPr>
              <w:t>22</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6" w:history="1">
            <w:r w:rsidRPr="001B5DB6">
              <w:rPr>
                <w:rStyle w:val="Collegamentoipertestuale"/>
                <w:rFonts w:ascii="Arial" w:eastAsia="SimSun" w:hAnsi="Arial" w:cs="Arial"/>
                <w:smallCaps/>
                <w:noProof/>
              </w:rPr>
              <w:t>B1 - Descrizione del percorso di formazione (Regolamento didattico del Corso di Studio)</w:t>
            </w:r>
            <w:r>
              <w:rPr>
                <w:noProof/>
                <w:webHidden/>
              </w:rPr>
              <w:tab/>
            </w:r>
            <w:r>
              <w:rPr>
                <w:noProof/>
                <w:webHidden/>
              </w:rPr>
              <w:fldChar w:fldCharType="begin"/>
            </w:r>
            <w:r>
              <w:rPr>
                <w:noProof/>
                <w:webHidden/>
              </w:rPr>
              <w:instrText xml:space="preserve"> PAGEREF _Toc91080056 \h </w:instrText>
            </w:r>
            <w:r>
              <w:rPr>
                <w:noProof/>
                <w:webHidden/>
              </w:rPr>
            </w:r>
            <w:r>
              <w:rPr>
                <w:noProof/>
                <w:webHidden/>
              </w:rPr>
              <w:fldChar w:fldCharType="separate"/>
            </w:r>
            <w:r w:rsidR="006C72F9">
              <w:rPr>
                <w:noProof/>
                <w:webHidden/>
              </w:rPr>
              <w:t>22</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7" w:history="1">
            <w:r w:rsidRPr="001B5DB6">
              <w:rPr>
                <w:rStyle w:val="Collegamentoipertestuale"/>
                <w:rFonts w:ascii="Arial" w:eastAsia="SimSun" w:hAnsi="Arial" w:cs="Arial"/>
                <w:smallCaps/>
                <w:noProof/>
              </w:rPr>
              <w:t>B2.a - Calendario del Corso di Studio e orario delle attività formative</w:t>
            </w:r>
            <w:r>
              <w:rPr>
                <w:noProof/>
                <w:webHidden/>
              </w:rPr>
              <w:tab/>
            </w:r>
            <w:r>
              <w:rPr>
                <w:noProof/>
                <w:webHidden/>
              </w:rPr>
              <w:fldChar w:fldCharType="begin"/>
            </w:r>
            <w:r>
              <w:rPr>
                <w:noProof/>
                <w:webHidden/>
              </w:rPr>
              <w:instrText xml:space="preserve"> PAGEREF _Toc91080057 \h </w:instrText>
            </w:r>
            <w:r>
              <w:rPr>
                <w:noProof/>
                <w:webHidden/>
              </w:rPr>
            </w:r>
            <w:r>
              <w:rPr>
                <w:noProof/>
                <w:webHidden/>
              </w:rPr>
              <w:fldChar w:fldCharType="separate"/>
            </w:r>
            <w:r w:rsidR="006C72F9">
              <w:rPr>
                <w:noProof/>
                <w:webHidden/>
              </w:rPr>
              <w:t>22</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8" w:history="1">
            <w:r w:rsidRPr="001B5DB6">
              <w:rPr>
                <w:rStyle w:val="Collegamentoipertestuale"/>
                <w:rFonts w:ascii="Arial" w:eastAsia="SimSun" w:hAnsi="Arial" w:cs="Arial"/>
                <w:smallCaps/>
                <w:noProof/>
              </w:rPr>
              <w:t>B2.b - Calendario degli esami di profitto</w:t>
            </w:r>
            <w:r>
              <w:rPr>
                <w:noProof/>
                <w:webHidden/>
              </w:rPr>
              <w:tab/>
            </w:r>
            <w:r>
              <w:rPr>
                <w:noProof/>
                <w:webHidden/>
              </w:rPr>
              <w:fldChar w:fldCharType="begin"/>
            </w:r>
            <w:r>
              <w:rPr>
                <w:noProof/>
                <w:webHidden/>
              </w:rPr>
              <w:instrText xml:space="preserve"> PAGEREF _Toc91080058 \h </w:instrText>
            </w:r>
            <w:r>
              <w:rPr>
                <w:noProof/>
                <w:webHidden/>
              </w:rPr>
            </w:r>
            <w:r>
              <w:rPr>
                <w:noProof/>
                <w:webHidden/>
              </w:rPr>
              <w:fldChar w:fldCharType="separate"/>
            </w:r>
            <w:r w:rsidR="006C72F9">
              <w:rPr>
                <w:noProof/>
                <w:webHidden/>
              </w:rPr>
              <w:t>22</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59" w:history="1">
            <w:r w:rsidRPr="001B5DB6">
              <w:rPr>
                <w:rStyle w:val="Collegamentoipertestuale"/>
                <w:rFonts w:ascii="Arial" w:eastAsia="SimSun" w:hAnsi="Arial" w:cs="Arial"/>
                <w:smallCaps/>
                <w:noProof/>
              </w:rPr>
              <w:t>B2.c - Calendario degli esami di profitto</w:t>
            </w:r>
            <w:r>
              <w:rPr>
                <w:noProof/>
                <w:webHidden/>
              </w:rPr>
              <w:tab/>
            </w:r>
            <w:r>
              <w:rPr>
                <w:noProof/>
                <w:webHidden/>
              </w:rPr>
              <w:fldChar w:fldCharType="begin"/>
            </w:r>
            <w:r>
              <w:rPr>
                <w:noProof/>
                <w:webHidden/>
              </w:rPr>
              <w:instrText xml:space="preserve"> PAGEREF _Toc91080059 \h </w:instrText>
            </w:r>
            <w:r>
              <w:rPr>
                <w:noProof/>
                <w:webHidden/>
              </w:rPr>
            </w:r>
            <w:r>
              <w:rPr>
                <w:noProof/>
                <w:webHidden/>
              </w:rPr>
              <w:fldChar w:fldCharType="separate"/>
            </w:r>
            <w:r w:rsidR="006C72F9">
              <w:rPr>
                <w:noProof/>
                <w:webHidden/>
              </w:rPr>
              <w:t>22</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0" w:history="1">
            <w:r w:rsidRPr="001B5DB6">
              <w:rPr>
                <w:rStyle w:val="Collegamentoipertestuale"/>
                <w:rFonts w:ascii="Arial" w:eastAsia="SimSun" w:hAnsi="Arial" w:cs="Arial"/>
                <w:smallCaps/>
                <w:noProof/>
              </w:rPr>
              <w:t>B3 - Docenti titolari di insegnamento</w:t>
            </w:r>
            <w:r>
              <w:rPr>
                <w:noProof/>
                <w:webHidden/>
              </w:rPr>
              <w:tab/>
            </w:r>
            <w:r>
              <w:rPr>
                <w:noProof/>
                <w:webHidden/>
              </w:rPr>
              <w:fldChar w:fldCharType="begin"/>
            </w:r>
            <w:r>
              <w:rPr>
                <w:noProof/>
                <w:webHidden/>
              </w:rPr>
              <w:instrText xml:space="preserve"> PAGEREF _Toc91080060 \h </w:instrText>
            </w:r>
            <w:r>
              <w:rPr>
                <w:noProof/>
                <w:webHidden/>
              </w:rPr>
            </w:r>
            <w:r>
              <w:rPr>
                <w:noProof/>
                <w:webHidden/>
              </w:rPr>
              <w:fldChar w:fldCharType="separate"/>
            </w:r>
            <w:r w:rsidR="006C72F9">
              <w:rPr>
                <w:noProof/>
                <w:webHidden/>
              </w:rPr>
              <w:t>22</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1" w:history="1">
            <w:r w:rsidRPr="001B5DB6">
              <w:rPr>
                <w:rStyle w:val="Collegamentoipertestuale"/>
                <w:rFonts w:ascii="Arial" w:eastAsia="SimSun" w:hAnsi="Arial" w:cs="Arial"/>
                <w:smallCaps/>
                <w:noProof/>
              </w:rPr>
              <w:t>B4 - Infrastrutture (Aule, laboratori e aule informatiche, sale studio, biblioteche)</w:t>
            </w:r>
            <w:r>
              <w:rPr>
                <w:noProof/>
                <w:webHidden/>
              </w:rPr>
              <w:tab/>
            </w:r>
            <w:r>
              <w:rPr>
                <w:noProof/>
                <w:webHidden/>
              </w:rPr>
              <w:fldChar w:fldCharType="begin"/>
            </w:r>
            <w:r>
              <w:rPr>
                <w:noProof/>
                <w:webHidden/>
              </w:rPr>
              <w:instrText xml:space="preserve"> PAGEREF _Toc91080061 \h </w:instrText>
            </w:r>
            <w:r>
              <w:rPr>
                <w:noProof/>
                <w:webHidden/>
              </w:rPr>
            </w:r>
            <w:r>
              <w:rPr>
                <w:noProof/>
                <w:webHidden/>
              </w:rPr>
              <w:fldChar w:fldCharType="separate"/>
            </w:r>
            <w:r w:rsidR="006C72F9">
              <w:rPr>
                <w:noProof/>
                <w:webHidden/>
              </w:rPr>
              <w:t>23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2" w:history="1">
            <w:r w:rsidRPr="001B5DB6">
              <w:rPr>
                <w:rStyle w:val="Collegamentoipertestuale"/>
                <w:rFonts w:ascii="Arial" w:eastAsia="SimSun" w:hAnsi="Arial" w:cs="Arial"/>
                <w:smallCaps/>
                <w:noProof/>
              </w:rPr>
              <w:t>B5 - Servizi di contesto:</w:t>
            </w:r>
            <w:r>
              <w:rPr>
                <w:noProof/>
                <w:webHidden/>
              </w:rPr>
              <w:tab/>
            </w:r>
            <w:r>
              <w:rPr>
                <w:noProof/>
                <w:webHidden/>
              </w:rPr>
              <w:fldChar w:fldCharType="begin"/>
            </w:r>
            <w:r>
              <w:rPr>
                <w:noProof/>
                <w:webHidden/>
              </w:rPr>
              <w:instrText xml:space="preserve"> PAGEREF _Toc91080062 \h </w:instrText>
            </w:r>
            <w:r>
              <w:rPr>
                <w:noProof/>
                <w:webHidden/>
              </w:rPr>
            </w:r>
            <w:r>
              <w:rPr>
                <w:noProof/>
                <w:webHidden/>
              </w:rPr>
              <w:fldChar w:fldCharType="separate"/>
            </w:r>
            <w:r w:rsidR="006C72F9">
              <w:rPr>
                <w:noProof/>
                <w:webHidden/>
              </w:rPr>
              <w:t>23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3" w:history="1">
            <w:r w:rsidRPr="001B5DB6">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1B5DB6">
              <w:rPr>
                <w:rStyle w:val="Collegamentoipertestuale"/>
                <w:rFonts w:ascii="Arial" w:eastAsia="SimSun" w:hAnsi="Arial" w:cs="Arial"/>
                <w:smallCaps/>
                <w:noProof/>
              </w:rPr>
              <w:t>Orientamento in ingresso</w:t>
            </w:r>
            <w:r>
              <w:rPr>
                <w:noProof/>
                <w:webHidden/>
              </w:rPr>
              <w:tab/>
            </w:r>
            <w:r>
              <w:rPr>
                <w:noProof/>
                <w:webHidden/>
              </w:rPr>
              <w:fldChar w:fldCharType="begin"/>
            </w:r>
            <w:r>
              <w:rPr>
                <w:noProof/>
                <w:webHidden/>
              </w:rPr>
              <w:instrText xml:space="preserve"> PAGEREF _Toc91080063 \h </w:instrText>
            </w:r>
            <w:r>
              <w:rPr>
                <w:noProof/>
                <w:webHidden/>
              </w:rPr>
            </w:r>
            <w:r>
              <w:rPr>
                <w:noProof/>
                <w:webHidden/>
              </w:rPr>
              <w:fldChar w:fldCharType="separate"/>
            </w:r>
            <w:r w:rsidR="006C72F9">
              <w:rPr>
                <w:noProof/>
                <w:webHidden/>
              </w:rPr>
              <w:t>23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4" w:history="1">
            <w:r w:rsidRPr="001B5DB6">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1B5DB6">
              <w:rPr>
                <w:rStyle w:val="Collegamentoipertestuale"/>
                <w:rFonts w:ascii="Arial" w:eastAsia="SimSun" w:hAnsi="Arial" w:cs="Arial"/>
                <w:smallCaps/>
                <w:noProof/>
              </w:rPr>
              <w:t>Orientamento e tutorato in itinere</w:t>
            </w:r>
            <w:r>
              <w:rPr>
                <w:noProof/>
                <w:webHidden/>
              </w:rPr>
              <w:tab/>
            </w:r>
            <w:r>
              <w:rPr>
                <w:noProof/>
                <w:webHidden/>
              </w:rPr>
              <w:fldChar w:fldCharType="begin"/>
            </w:r>
            <w:r>
              <w:rPr>
                <w:noProof/>
                <w:webHidden/>
              </w:rPr>
              <w:instrText xml:space="preserve"> PAGEREF _Toc91080064 \h </w:instrText>
            </w:r>
            <w:r>
              <w:rPr>
                <w:noProof/>
                <w:webHidden/>
              </w:rPr>
            </w:r>
            <w:r>
              <w:rPr>
                <w:noProof/>
                <w:webHidden/>
              </w:rPr>
              <w:fldChar w:fldCharType="separate"/>
            </w:r>
            <w:r w:rsidR="006C72F9">
              <w:rPr>
                <w:noProof/>
                <w:webHidden/>
              </w:rPr>
              <w:t>23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5" w:history="1">
            <w:r w:rsidRPr="001B5DB6">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1B5DB6">
              <w:rPr>
                <w:rStyle w:val="Collegamentoipertestuale"/>
                <w:rFonts w:ascii="Arial" w:eastAsia="SimSun" w:hAnsi="Arial" w:cs="Arial"/>
                <w:smallCaps/>
                <w:noProof/>
              </w:rPr>
              <w:t>Assistenza per lo svolgimento di periodi di formazione all’esterno (tirocini e stage)</w:t>
            </w:r>
            <w:r>
              <w:rPr>
                <w:noProof/>
                <w:webHidden/>
              </w:rPr>
              <w:tab/>
            </w:r>
            <w:r>
              <w:rPr>
                <w:noProof/>
                <w:webHidden/>
              </w:rPr>
              <w:fldChar w:fldCharType="begin"/>
            </w:r>
            <w:r>
              <w:rPr>
                <w:noProof/>
                <w:webHidden/>
              </w:rPr>
              <w:instrText xml:space="preserve"> PAGEREF _Toc91080065 \h </w:instrText>
            </w:r>
            <w:r>
              <w:rPr>
                <w:noProof/>
                <w:webHidden/>
              </w:rPr>
            </w:r>
            <w:r>
              <w:rPr>
                <w:noProof/>
                <w:webHidden/>
              </w:rPr>
              <w:fldChar w:fldCharType="separate"/>
            </w:r>
            <w:r w:rsidR="006C72F9">
              <w:rPr>
                <w:noProof/>
                <w:webHidden/>
              </w:rPr>
              <w:t>23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6" w:history="1">
            <w:r w:rsidRPr="001B5DB6">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1B5DB6">
              <w:rPr>
                <w:rStyle w:val="Collegamentoipertestuale"/>
                <w:rFonts w:ascii="Arial" w:eastAsia="SimSun" w:hAnsi="Arial" w:cs="Arial"/>
                <w:smallCaps/>
                <w:noProof/>
              </w:rPr>
              <w:t>Assistenza e accordi per la mobilità internazionale degli studenti</w:t>
            </w:r>
            <w:r>
              <w:rPr>
                <w:noProof/>
                <w:webHidden/>
              </w:rPr>
              <w:tab/>
            </w:r>
            <w:r>
              <w:rPr>
                <w:noProof/>
                <w:webHidden/>
              </w:rPr>
              <w:fldChar w:fldCharType="begin"/>
            </w:r>
            <w:r>
              <w:rPr>
                <w:noProof/>
                <w:webHidden/>
              </w:rPr>
              <w:instrText xml:space="preserve"> PAGEREF _Toc91080066 \h </w:instrText>
            </w:r>
            <w:r>
              <w:rPr>
                <w:noProof/>
                <w:webHidden/>
              </w:rPr>
            </w:r>
            <w:r>
              <w:rPr>
                <w:noProof/>
                <w:webHidden/>
              </w:rPr>
              <w:fldChar w:fldCharType="separate"/>
            </w:r>
            <w:r w:rsidR="006C72F9">
              <w:rPr>
                <w:noProof/>
                <w:webHidden/>
              </w:rPr>
              <w:t>23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7" w:history="1">
            <w:r w:rsidRPr="001B5DB6">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1B5DB6">
              <w:rPr>
                <w:rStyle w:val="Collegamentoipertestuale"/>
                <w:rFonts w:ascii="Arial" w:eastAsia="SimSun" w:hAnsi="Arial" w:cs="Arial"/>
                <w:smallCaps/>
                <w:noProof/>
              </w:rPr>
              <w:t>Accompagnamento al lavoro</w:t>
            </w:r>
            <w:r>
              <w:rPr>
                <w:noProof/>
                <w:webHidden/>
              </w:rPr>
              <w:tab/>
            </w:r>
            <w:r>
              <w:rPr>
                <w:noProof/>
                <w:webHidden/>
              </w:rPr>
              <w:fldChar w:fldCharType="begin"/>
            </w:r>
            <w:r>
              <w:rPr>
                <w:noProof/>
                <w:webHidden/>
              </w:rPr>
              <w:instrText xml:space="preserve"> PAGEREF _Toc91080067 \h </w:instrText>
            </w:r>
            <w:r>
              <w:rPr>
                <w:noProof/>
                <w:webHidden/>
              </w:rPr>
            </w:r>
            <w:r>
              <w:rPr>
                <w:noProof/>
                <w:webHidden/>
              </w:rPr>
              <w:fldChar w:fldCharType="separate"/>
            </w:r>
            <w:r w:rsidR="006C72F9">
              <w:rPr>
                <w:noProof/>
                <w:webHidden/>
              </w:rPr>
              <w:t>23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8" w:history="1">
            <w:r w:rsidRPr="001B5DB6">
              <w:rPr>
                <w:rStyle w:val="Collegamentoipertestuale"/>
                <w:rFonts w:ascii="Arial" w:hAnsi="Arial" w:cs="Arial"/>
                <w:i/>
                <w:smallCaps/>
                <w:noProof/>
              </w:rPr>
              <w:t>-</w:t>
            </w:r>
            <w:r>
              <w:rPr>
                <w:rFonts w:asciiTheme="minorHAnsi" w:eastAsiaTheme="minorEastAsia" w:hAnsiTheme="minorHAnsi" w:cstheme="minorBidi"/>
                <w:noProof/>
                <w:sz w:val="22"/>
                <w:szCs w:val="22"/>
                <w:lang w:eastAsia="it-IT"/>
              </w:rPr>
              <w:tab/>
            </w:r>
            <w:r w:rsidRPr="001B5DB6">
              <w:rPr>
                <w:rStyle w:val="Collegamentoipertestuale"/>
                <w:rFonts w:ascii="Arial" w:eastAsia="SimSun" w:hAnsi="Arial" w:cs="Arial"/>
                <w:smallCaps/>
                <w:noProof/>
              </w:rPr>
              <w:t>Eventuali altre iniziative</w:t>
            </w:r>
            <w:r>
              <w:rPr>
                <w:noProof/>
                <w:webHidden/>
              </w:rPr>
              <w:tab/>
            </w:r>
            <w:r>
              <w:rPr>
                <w:noProof/>
                <w:webHidden/>
              </w:rPr>
              <w:fldChar w:fldCharType="begin"/>
            </w:r>
            <w:r>
              <w:rPr>
                <w:noProof/>
                <w:webHidden/>
              </w:rPr>
              <w:instrText xml:space="preserve"> PAGEREF _Toc91080068 \h </w:instrText>
            </w:r>
            <w:r>
              <w:rPr>
                <w:noProof/>
                <w:webHidden/>
              </w:rPr>
            </w:r>
            <w:r>
              <w:rPr>
                <w:noProof/>
                <w:webHidden/>
              </w:rPr>
              <w:fldChar w:fldCharType="separate"/>
            </w:r>
            <w:r w:rsidR="006C72F9">
              <w:rPr>
                <w:noProof/>
                <w:webHidden/>
              </w:rPr>
              <w:t>23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69" w:history="1">
            <w:r w:rsidRPr="001B5DB6">
              <w:rPr>
                <w:rStyle w:val="Collegamentoipertestuale"/>
                <w:rFonts w:ascii="Arial" w:eastAsia="SimSun" w:hAnsi="Arial" w:cs="Arial"/>
                <w:smallCaps/>
                <w:noProof/>
              </w:rPr>
              <w:t>B6 - Opinioni studenti</w:t>
            </w:r>
            <w:r>
              <w:rPr>
                <w:noProof/>
                <w:webHidden/>
              </w:rPr>
              <w:tab/>
            </w:r>
            <w:r>
              <w:rPr>
                <w:noProof/>
                <w:webHidden/>
              </w:rPr>
              <w:fldChar w:fldCharType="begin"/>
            </w:r>
            <w:r>
              <w:rPr>
                <w:noProof/>
                <w:webHidden/>
              </w:rPr>
              <w:instrText xml:space="preserve"> PAGEREF _Toc91080069 \h </w:instrText>
            </w:r>
            <w:r>
              <w:rPr>
                <w:noProof/>
                <w:webHidden/>
              </w:rPr>
            </w:r>
            <w:r>
              <w:rPr>
                <w:noProof/>
                <w:webHidden/>
              </w:rPr>
              <w:fldChar w:fldCharType="separate"/>
            </w:r>
            <w:r w:rsidR="006C72F9">
              <w:rPr>
                <w:noProof/>
                <w:webHidden/>
              </w:rPr>
              <w:t>23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0" w:history="1">
            <w:r w:rsidRPr="001B5DB6">
              <w:rPr>
                <w:rStyle w:val="Collegamentoipertestuale"/>
                <w:rFonts w:ascii="Arial" w:eastAsia="SimSun" w:hAnsi="Arial" w:cs="Arial"/>
                <w:smallCaps/>
                <w:noProof/>
              </w:rPr>
              <w:t>B7 - Opinioni dei laureati</w:t>
            </w:r>
            <w:r>
              <w:rPr>
                <w:noProof/>
                <w:webHidden/>
              </w:rPr>
              <w:tab/>
            </w:r>
            <w:r>
              <w:rPr>
                <w:noProof/>
                <w:webHidden/>
              </w:rPr>
              <w:fldChar w:fldCharType="begin"/>
            </w:r>
            <w:r>
              <w:rPr>
                <w:noProof/>
                <w:webHidden/>
              </w:rPr>
              <w:instrText xml:space="preserve"> PAGEREF _Toc91080070 \h </w:instrText>
            </w:r>
            <w:r>
              <w:rPr>
                <w:noProof/>
                <w:webHidden/>
              </w:rPr>
            </w:r>
            <w:r>
              <w:rPr>
                <w:noProof/>
                <w:webHidden/>
              </w:rPr>
              <w:fldChar w:fldCharType="separate"/>
            </w:r>
            <w:r w:rsidR="006C72F9">
              <w:rPr>
                <w:noProof/>
                <w:webHidden/>
              </w:rPr>
              <w:t>24</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1" w:history="1">
            <w:r w:rsidRPr="001B5DB6">
              <w:rPr>
                <w:rStyle w:val="Collegamentoipertestuale"/>
                <w:rFonts w:ascii="Arial" w:eastAsia="Calibri" w:hAnsi="Arial" w:cs="Arial"/>
                <w:noProof/>
              </w:rPr>
              <w:t>SEZIONE C</w:t>
            </w:r>
            <w:r>
              <w:rPr>
                <w:noProof/>
                <w:webHidden/>
              </w:rPr>
              <w:tab/>
            </w:r>
            <w:r>
              <w:rPr>
                <w:noProof/>
                <w:webHidden/>
              </w:rPr>
              <w:fldChar w:fldCharType="begin"/>
            </w:r>
            <w:r>
              <w:rPr>
                <w:noProof/>
                <w:webHidden/>
              </w:rPr>
              <w:instrText xml:space="preserve"> PAGEREF _Toc91080071 \h </w:instrText>
            </w:r>
            <w:r>
              <w:rPr>
                <w:noProof/>
                <w:webHidden/>
              </w:rPr>
            </w:r>
            <w:r>
              <w:rPr>
                <w:noProof/>
                <w:webHidden/>
              </w:rPr>
              <w:fldChar w:fldCharType="separate"/>
            </w:r>
            <w:r w:rsidR="006C72F9">
              <w:rPr>
                <w:noProof/>
                <w:webHidden/>
              </w:rPr>
              <w:t>25</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2" w:history="1">
            <w:r w:rsidRPr="001B5DB6">
              <w:rPr>
                <w:rStyle w:val="Collegamentoipertestuale"/>
                <w:rFonts w:ascii="Arial" w:eastAsia="Calibri" w:hAnsi="Arial" w:cs="Arial"/>
                <w:noProof/>
              </w:rPr>
              <w:t>Risultati della formazione</w:t>
            </w:r>
            <w:r>
              <w:rPr>
                <w:noProof/>
                <w:webHidden/>
              </w:rPr>
              <w:tab/>
            </w:r>
            <w:r>
              <w:rPr>
                <w:noProof/>
                <w:webHidden/>
              </w:rPr>
              <w:fldChar w:fldCharType="begin"/>
            </w:r>
            <w:r>
              <w:rPr>
                <w:noProof/>
                <w:webHidden/>
              </w:rPr>
              <w:instrText xml:space="preserve"> PAGEREF _Toc91080072 \h </w:instrText>
            </w:r>
            <w:r>
              <w:rPr>
                <w:noProof/>
                <w:webHidden/>
              </w:rPr>
            </w:r>
            <w:r>
              <w:rPr>
                <w:noProof/>
                <w:webHidden/>
              </w:rPr>
              <w:fldChar w:fldCharType="separate"/>
            </w:r>
            <w:r w:rsidR="006C72F9">
              <w:rPr>
                <w:noProof/>
                <w:webHidden/>
              </w:rPr>
              <w:t>25</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3" w:history="1">
            <w:r w:rsidRPr="001B5DB6">
              <w:rPr>
                <w:rStyle w:val="Collegamentoipertestuale"/>
                <w:rFonts w:ascii="Arial" w:eastAsia="SimSun" w:hAnsi="Arial" w:cs="Arial"/>
                <w:smallCaps/>
                <w:noProof/>
              </w:rPr>
              <w:t>C1 - Dati in ingresso, di percorso e di uscita</w:t>
            </w:r>
            <w:r>
              <w:rPr>
                <w:noProof/>
                <w:webHidden/>
              </w:rPr>
              <w:tab/>
            </w:r>
            <w:r>
              <w:rPr>
                <w:noProof/>
                <w:webHidden/>
              </w:rPr>
              <w:fldChar w:fldCharType="begin"/>
            </w:r>
            <w:r>
              <w:rPr>
                <w:noProof/>
                <w:webHidden/>
              </w:rPr>
              <w:instrText xml:space="preserve"> PAGEREF _Toc91080073 \h </w:instrText>
            </w:r>
            <w:r>
              <w:rPr>
                <w:noProof/>
                <w:webHidden/>
              </w:rPr>
            </w:r>
            <w:r>
              <w:rPr>
                <w:noProof/>
                <w:webHidden/>
              </w:rPr>
              <w:fldChar w:fldCharType="separate"/>
            </w:r>
            <w:r w:rsidR="006C72F9">
              <w:rPr>
                <w:noProof/>
                <w:webHidden/>
              </w:rPr>
              <w:t>25</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4" w:history="1">
            <w:r w:rsidRPr="001B5DB6">
              <w:rPr>
                <w:rStyle w:val="Collegamentoipertestuale"/>
                <w:rFonts w:ascii="Arial" w:eastAsia="SimSun" w:hAnsi="Arial" w:cs="Arial"/>
                <w:smallCaps/>
                <w:noProof/>
              </w:rPr>
              <w:t>C2 - Efficacia esterna</w:t>
            </w:r>
            <w:r>
              <w:rPr>
                <w:noProof/>
                <w:webHidden/>
              </w:rPr>
              <w:tab/>
            </w:r>
            <w:r>
              <w:rPr>
                <w:noProof/>
                <w:webHidden/>
              </w:rPr>
              <w:fldChar w:fldCharType="begin"/>
            </w:r>
            <w:r>
              <w:rPr>
                <w:noProof/>
                <w:webHidden/>
              </w:rPr>
              <w:instrText xml:space="preserve"> PAGEREF _Toc91080074 \h </w:instrText>
            </w:r>
            <w:r>
              <w:rPr>
                <w:noProof/>
                <w:webHidden/>
              </w:rPr>
            </w:r>
            <w:r>
              <w:rPr>
                <w:noProof/>
                <w:webHidden/>
              </w:rPr>
              <w:fldChar w:fldCharType="separate"/>
            </w:r>
            <w:r w:rsidR="006C72F9">
              <w:rPr>
                <w:noProof/>
                <w:webHidden/>
              </w:rPr>
              <w:t>25</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5" w:history="1">
            <w:r w:rsidRPr="001B5DB6">
              <w:rPr>
                <w:rStyle w:val="Collegamentoipertestuale"/>
                <w:rFonts w:ascii="Arial" w:eastAsia="SimSun" w:hAnsi="Arial" w:cs="Arial"/>
                <w:smallCaps/>
                <w:noProof/>
              </w:rPr>
              <w:t xml:space="preserve">C3 - </w:t>
            </w:r>
            <w:r w:rsidRPr="001B5DB6">
              <w:rPr>
                <w:rStyle w:val="Collegamentoipertestuale"/>
                <w:rFonts w:ascii="Arial" w:eastAsia="SimSun" w:hAnsi="Arial" w:cs="Arial"/>
                <w:iCs/>
                <w:smallCaps/>
                <w:noProof/>
              </w:rPr>
              <w:t>Opinioni enti e imprese con accordi di stage / tirocinio curriculare o extra-curriculare</w:t>
            </w:r>
            <w:r>
              <w:rPr>
                <w:noProof/>
                <w:webHidden/>
              </w:rPr>
              <w:tab/>
            </w:r>
            <w:r>
              <w:rPr>
                <w:noProof/>
                <w:webHidden/>
              </w:rPr>
              <w:fldChar w:fldCharType="begin"/>
            </w:r>
            <w:r>
              <w:rPr>
                <w:noProof/>
                <w:webHidden/>
              </w:rPr>
              <w:instrText xml:space="preserve"> PAGEREF _Toc91080075 \h </w:instrText>
            </w:r>
            <w:r>
              <w:rPr>
                <w:noProof/>
                <w:webHidden/>
              </w:rPr>
            </w:r>
            <w:r>
              <w:rPr>
                <w:noProof/>
                <w:webHidden/>
              </w:rPr>
              <w:fldChar w:fldCharType="separate"/>
            </w:r>
            <w:r w:rsidR="006C72F9">
              <w:rPr>
                <w:noProof/>
                <w:webHidden/>
              </w:rPr>
              <w:t>25</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6" w:history="1">
            <w:r w:rsidRPr="001B5DB6">
              <w:rPr>
                <w:rStyle w:val="Collegamentoipertestuale"/>
                <w:rFonts w:ascii="Arial" w:eastAsia="Calibri" w:hAnsi="Arial" w:cs="Arial"/>
                <w:noProof/>
              </w:rPr>
              <w:t>SEZIONE D</w:t>
            </w:r>
            <w:r>
              <w:rPr>
                <w:noProof/>
                <w:webHidden/>
              </w:rPr>
              <w:tab/>
            </w:r>
            <w:r>
              <w:rPr>
                <w:noProof/>
                <w:webHidden/>
              </w:rPr>
              <w:fldChar w:fldCharType="begin"/>
            </w:r>
            <w:r>
              <w:rPr>
                <w:noProof/>
                <w:webHidden/>
              </w:rPr>
              <w:instrText xml:space="preserve"> PAGEREF _Toc91080076 \h </w:instrText>
            </w:r>
            <w:r>
              <w:rPr>
                <w:noProof/>
                <w:webHidden/>
              </w:rPr>
            </w:r>
            <w:r>
              <w:rPr>
                <w:noProof/>
                <w:webHidden/>
              </w:rPr>
              <w:fldChar w:fldCharType="separate"/>
            </w:r>
            <w:r w:rsidR="006C72F9">
              <w:rPr>
                <w:noProof/>
                <w:webHidden/>
              </w:rPr>
              <w:t>26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7" w:history="1">
            <w:r w:rsidRPr="001B5DB6">
              <w:rPr>
                <w:rStyle w:val="Collegamentoipertestuale"/>
                <w:rFonts w:ascii="Arial" w:eastAsia="Calibri" w:hAnsi="Arial" w:cs="Arial"/>
                <w:noProof/>
              </w:rPr>
              <w:t>Organizzazione e Gestione della Qualità</w:t>
            </w:r>
            <w:r>
              <w:rPr>
                <w:noProof/>
                <w:webHidden/>
              </w:rPr>
              <w:tab/>
            </w:r>
            <w:r>
              <w:rPr>
                <w:noProof/>
                <w:webHidden/>
              </w:rPr>
              <w:fldChar w:fldCharType="begin"/>
            </w:r>
            <w:r>
              <w:rPr>
                <w:noProof/>
                <w:webHidden/>
              </w:rPr>
              <w:instrText xml:space="preserve"> PAGEREF _Toc91080077 \h </w:instrText>
            </w:r>
            <w:r>
              <w:rPr>
                <w:noProof/>
                <w:webHidden/>
              </w:rPr>
            </w:r>
            <w:r>
              <w:rPr>
                <w:noProof/>
                <w:webHidden/>
              </w:rPr>
              <w:fldChar w:fldCharType="separate"/>
            </w:r>
            <w:r w:rsidR="006C72F9">
              <w:rPr>
                <w:noProof/>
                <w:webHidden/>
              </w:rPr>
              <w:t>26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8" w:history="1">
            <w:r w:rsidRPr="001B5DB6">
              <w:rPr>
                <w:rStyle w:val="Collegamentoipertestuale"/>
                <w:rFonts w:ascii="Arial" w:eastAsia="SimSun" w:hAnsi="Arial" w:cs="Arial"/>
                <w:smallCaps/>
                <w:noProof/>
              </w:rPr>
              <w:t>D1 - Struttura organizzativa e responsabilità a livello di Ateneo</w:t>
            </w:r>
            <w:r>
              <w:rPr>
                <w:noProof/>
                <w:webHidden/>
              </w:rPr>
              <w:tab/>
            </w:r>
            <w:r>
              <w:rPr>
                <w:noProof/>
                <w:webHidden/>
              </w:rPr>
              <w:fldChar w:fldCharType="begin"/>
            </w:r>
            <w:r>
              <w:rPr>
                <w:noProof/>
                <w:webHidden/>
              </w:rPr>
              <w:instrText xml:space="preserve"> PAGEREF _Toc91080078 \h </w:instrText>
            </w:r>
            <w:r>
              <w:rPr>
                <w:noProof/>
                <w:webHidden/>
              </w:rPr>
            </w:r>
            <w:r>
              <w:rPr>
                <w:noProof/>
                <w:webHidden/>
              </w:rPr>
              <w:fldChar w:fldCharType="separate"/>
            </w:r>
            <w:r w:rsidR="006C72F9">
              <w:rPr>
                <w:noProof/>
                <w:webHidden/>
              </w:rPr>
              <w:t>26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79" w:history="1">
            <w:r w:rsidRPr="001B5DB6">
              <w:rPr>
                <w:rStyle w:val="Collegamentoipertestuale"/>
                <w:rFonts w:ascii="Arial" w:eastAsia="SimSun" w:hAnsi="Arial" w:cs="Arial"/>
                <w:smallCaps/>
                <w:noProof/>
              </w:rPr>
              <w:t>D2 - Organizzazione e responsabilità della AQ a livello di CdS</w:t>
            </w:r>
            <w:r>
              <w:rPr>
                <w:noProof/>
                <w:webHidden/>
              </w:rPr>
              <w:tab/>
            </w:r>
            <w:r>
              <w:rPr>
                <w:noProof/>
                <w:webHidden/>
              </w:rPr>
              <w:fldChar w:fldCharType="begin"/>
            </w:r>
            <w:r>
              <w:rPr>
                <w:noProof/>
                <w:webHidden/>
              </w:rPr>
              <w:instrText xml:space="preserve"> PAGEREF _Toc91080079 \h </w:instrText>
            </w:r>
            <w:r>
              <w:rPr>
                <w:noProof/>
                <w:webHidden/>
              </w:rPr>
            </w:r>
            <w:r>
              <w:rPr>
                <w:noProof/>
                <w:webHidden/>
              </w:rPr>
              <w:fldChar w:fldCharType="separate"/>
            </w:r>
            <w:r w:rsidR="006C72F9">
              <w:rPr>
                <w:noProof/>
                <w:webHidden/>
              </w:rPr>
              <w:t>26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0" w:history="1">
            <w:r w:rsidRPr="001B5DB6">
              <w:rPr>
                <w:rStyle w:val="Collegamentoipertestuale"/>
                <w:rFonts w:ascii="Arial" w:eastAsia="SimSun" w:hAnsi="Arial" w:cs="Arial"/>
                <w:smallCaps/>
                <w:noProof/>
              </w:rPr>
              <w:t>D3 - Programmazione dei lavori e scadenze di attuazione delle iniziative</w:t>
            </w:r>
            <w:r>
              <w:rPr>
                <w:noProof/>
                <w:webHidden/>
              </w:rPr>
              <w:tab/>
            </w:r>
            <w:r>
              <w:rPr>
                <w:noProof/>
                <w:webHidden/>
              </w:rPr>
              <w:fldChar w:fldCharType="begin"/>
            </w:r>
            <w:r>
              <w:rPr>
                <w:noProof/>
                <w:webHidden/>
              </w:rPr>
              <w:instrText xml:space="preserve"> PAGEREF _Toc91080080 \h </w:instrText>
            </w:r>
            <w:r>
              <w:rPr>
                <w:noProof/>
                <w:webHidden/>
              </w:rPr>
            </w:r>
            <w:r>
              <w:rPr>
                <w:noProof/>
                <w:webHidden/>
              </w:rPr>
              <w:fldChar w:fldCharType="separate"/>
            </w:r>
            <w:r w:rsidR="006C72F9">
              <w:rPr>
                <w:noProof/>
                <w:webHidden/>
              </w:rPr>
              <w:t>28</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1" w:history="1">
            <w:r w:rsidRPr="001B5DB6">
              <w:rPr>
                <w:rStyle w:val="Collegamentoipertestuale"/>
                <w:rFonts w:ascii="Arial" w:eastAsia="SimSun" w:hAnsi="Arial" w:cs="Arial"/>
                <w:smallCaps/>
                <w:noProof/>
              </w:rPr>
              <w:t>D4 - Riesame annuale</w:t>
            </w:r>
            <w:r>
              <w:rPr>
                <w:noProof/>
                <w:webHidden/>
              </w:rPr>
              <w:tab/>
            </w:r>
            <w:r>
              <w:rPr>
                <w:noProof/>
                <w:webHidden/>
              </w:rPr>
              <w:fldChar w:fldCharType="begin"/>
            </w:r>
            <w:r>
              <w:rPr>
                <w:noProof/>
                <w:webHidden/>
              </w:rPr>
              <w:instrText xml:space="preserve"> PAGEREF _Toc91080081 \h </w:instrText>
            </w:r>
            <w:r>
              <w:rPr>
                <w:noProof/>
                <w:webHidden/>
              </w:rPr>
            </w:r>
            <w:r>
              <w:rPr>
                <w:noProof/>
                <w:webHidden/>
              </w:rPr>
              <w:fldChar w:fldCharType="separate"/>
            </w:r>
            <w:r w:rsidR="006C72F9">
              <w:rPr>
                <w:noProof/>
                <w:webHidden/>
              </w:rPr>
              <w:t>28</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2" w:history="1">
            <w:r w:rsidRPr="001B5DB6">
              <w:rPr>
                <w:rStyle w:val="Collegamentoipertestuale"/>
                <w:rFonts w:ascii="Arial" w:eastAsia="SimSun" w:hAnsi="Arial" w:cs="Arial"/>
                <w:smallCaps/>
                <w:noProof/>
              </w:rPr>
              <w:t>D5 - Progettazione del CdS</w:t>
            </w:r>
            <w:r>
              <w:rPr>
                <w:noProof/>
                <w:webHidden/>
              </w:rPr>
              <w:tab/>
            </w:r>
            <w:r>
              <w:rPr>
                <w:noProof/>
                <w:webHidden/>
              </w:rPr>
              <w:fldChar w:fldCharType="begin"/>
            </w:r>
            <w:r>
              <w:rPr>
                <w:noProof/>
                <w:webHidden/>
              </w:rPr>
              <w:instrText xml:space="preserve"> PAGEREF _Toc91080082 \h </w:instrText>
            </w:r>
            <w:r>
              <w:rPr>
                <w:noProof/>
                <w:webHidden/>
              </w:rPr>
            </w:r>
            <w:r>
              <w:rPr>
                <w:noProof/>
                <w:webHidden/>
              </w:rPr>
              <w:fldChar w:fldCharType="separate"/>
            </w:r>
            <w:r w:rsidR="006C72F9">
              <w:rPr>
                <w:noProof/>
                <w:webHidden/>
              </w:rPr>
              <w:t>28</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3" w:history="1">
            <w:r w:rsidRPr="001B5DB6">
              <w:rPr>
                <w:rStyle w:val="Collegamentoipertestuale"/>
                <w:rFonts w:ascii="Arial" w:eastAsia="SimSun" w:hAnsi="Arial" w:cs="Arial"/>
                <w:smallCaps/>
                <w:noProof/>
              </w:rPr>
              <w:t>D6 - Eventuali altri documenti ritenuti utili per motivare l’attivazione del Corso di Studio</w:t>
            </w:r>
            <w:r>
              <w:rPr>
                <w:noProof/>
                <w:webHidden/>
              </w:rPr>
              <w:tab/>
            </w:r>
            <w:r>
              <w:rPr>
                <w:noProof/>
                <w:webHidden/>
              </w:rPr>
              <w:fldChar w:fldCharType="begin"/>
            </w:r>
            <w:r>
              <w:rPr>
                <w:noProof/>
                <w:webHidden/>
              </w:rPr>
              <w:instrText xml:space="preserve"> PAGEREF _Toc91080083 \h </w:instrText>
            </w:r>
            <w:r>
              <w:rPr>
                <w:noProof/>
                <w:webHidden/>
              </w:rPr>
            </w:r>
            <w:r>
              <w:rPr>
                <w:noProof/>
                <w:webHidden/>
              </w:rPr>
              <w:fldChar w:fldCharType="separate"/>
            </w:r>
            <w:r w:rsidR="006C72F9">
              <w:rPr>
                <w:noProof/>
                <w:webHidden/>
              </w:rPr>
              <w:t>28</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4" w:history="1">
            <w:r w:rsidRPr="001B5DB6">
              <w:rPr>
                <w:rStyle w:val="Collegamentoipertestuale"/>
                <w:rFonts w:ascii="Arial" w:eastAsia="SimSun" w:hAnsi="Arial" w:cs="Arial"/>
                <w:noProof/>
              </w:rPr>
              <w:t>AMMINISTRAZIONE</w:t>
            </w:r>
            <w:r>
              <w:rPr>
                <w:noProof/>
                <w:webHidden/>
              </w:rPr>
              <w:tab/>
            </w:r>
            <w:r>
              <w:rPr>
                <w:noProof/>
                <w:webHidden/>
              </w:rPr>
              <w:fldChar w:fldCharType="begin"/>
            </w:r>
            <w:r>
              <w:rPr>
                <w:noProof/>
                <w:webHidden/>
              </w:rPr>
              <w:instrText xml:space="preserve"> PAGEREF _Toc91080084 \h </w:instrText>
            </w:r>
            <w:r>
              <w:rPr>
                <w:noProof/>
                <w:webHidden/>
              </w:rPr>
            </w:r>
            <w:r>
              <w:rPr>
                <w:noProof/>
                <w:webHidden/>
              </w:rPr>
              <w:fldChar w:fldCharType="separate"/>
            </w:r>
            <w:r w:rsidR="006C72F9">
              <w:rPr>
                <w:noProof/>
                <w:webHidden/>
              </w:rPr>
              <w:t>29</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5" w:history="1">
            <w:r w:rsidRPr="001B5DB6">
              <w:rPr>
                <w:rStyle w:val="Collegamentoipertestuale"/>
                <w:rFonts w:ascii="Arial" w:hAnsi="Arial" w:cs="Arial"/>
                <w:noProof/>
              </w:rPr>
              <w:t>Informazioni</w:t>
            </w:r>
            <w:r>
              <w:rPr>
                <w:noProof/>
                <w:webHidden/>
              </w:rPr>
              <w:tab/>
            </w:r>
            <w:r>
              <w:rPr>
                <w:noProof/>
                <w:webHidden/>
              </w:rPr>
              <w:fldChar w:fldCharType="begin"/>
            </w:r>
            <w:r>
              <w:rPr>
                <w:noProof/>
                <w:webHidden/>
              </w:rPr>
              <w:instrText xml:space="preserve"> PAGEREF _Toc91080085 \h </w:instrText>
            </w:r>
            <w:r>
              <w:rPr>
                <w:noProof/>
                <w:webHidden/>
              </w:rPr>
            </w:r>
            <w:r>
              <w:rPr>
                <w:noProof/>
                <w:webHidden/>
              </w:rPr>
              <w:fldChar w:fldCharType="separate"/>
            </w:r>
            <w:r w:rsidR="006C72F9">
              <w:rPr>
                <w:noProof/>
                <w:webHidden/>
              </w:rPr>
              <w:t>29</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6" w:history="1">
            <w:r w:rsidRPr="001B5DB6">
              <w:rPr>
                <w:rStyle w:val="Collegamentoipertestuale"/>
                <w:rFonts w:ascii="Arial" w:eastAsia="SimSun" w:hAnsi="Arial" w:cs="Arial"/>
                <w:smallCaps/>
                <w:noProof/>
              </w:rPr>
              <w:t>Informazioni generali sul Corso di Studio</w:t>
            </w:r>
            <w:r>
              <w:rPr>
                <w:noProof/>
                <w:webHidden/>
              </w:rPr>
              <w:tab/>
            </w:r>
            <w:r>
              <w:rPr>
                <w:noProof/>
                <w:webHidden/>
              </w:rPr>
              <w:fldChar w:fldCharType="begin"/>
            </w:r>
            <w:r>
              <w:rPr>
                <w:noProof/>
                <w:webHidden/>
              </w:rPr>
              <w:instrText xml:space="preserve"> PAGEREF _Toc91080086 \h </w:instrText>
            </w:r>
            <w:r>
              <w:rPr>
                <w:noProof/>
                <w:webHidden/>
              </w:rPr>
            </w:r>
            <w:r>
              <w:rPr>
                <w:noProof/>
                <w:webHidden/>
              </w:rPr>
              <w:fldChar w:fldCharType="separate"/>
            </w:r>
            <w:r w:rsidR="006C72F9">
              <w:rPr>
                <w:noProof/>
                <w:webHidden/>
              </w:rPr>
              <w:t>29</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7" w:history="1">
            <w:r w:rsidRPr="001B5DB6">
              <w:rPr>
                <w:rStyle w:val="Collegamentoipertestuale"/>
                <w:rFonts w:ascii="Arial" w:eastAsia="SimSun" w:hAnsi="Arial" w:cs="Arial"/>
                <w:smallCaps/>
                <w:noProof/>
              </w:rPr>
              <w:t>Corsi interateneo</w:t>
            </w:r>
            <w:r>
              <w:rPr>
                <w:noProof/>
                <w:webHidden/>
              </w:rPr>
              <w:tab/>
            </w:r>
            <w:r>
              <w:rPr>
                <w:noProof/>
                <w:webHidden/>
              </w:rPr>
              <w:fldChar w:fldCharType="begin"/>
            </w:r>
            <w:r>
              <w:rPr>
                <w:noProof/>
                <w:webHidden/>
              </w:rPr>
              <w:instrText xml:space="preserve"> PAGEREF _Toc91080087 \h </w:instrText>
            </w:r>
            <w:r>
              <w:rPr>
                <w:noProof/>
                <w:webHidden/>
              </w:rPr>
            </w:r>
            <w:r>
              <w:rPr>
                <w:noProof/>
                <w:webHidden/>
              </w:rPr>
              <w:fldChar w:fldCharType="separate"/>
            </w:r>
            <w:r w:rsidR="006C72F9">
              <w:rPr>
                <w:noProof/>
                <w:webHidden/>
              </w:rPr>
              <w:t>30</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8" w:history="1">
            <w:r w:rsidRPr="001B5DB6">
              <w:rPr>
                <w:rStyle w:val="Collegamentoipertestuale"/>
                <w:rFonts w:ascii="Arial" w:eastAsia="SimSun" w:hAnsi="Arial" w:cs="Arial"/>
                <w:smallCaps/>
                <w:noProof/>
              </w:rPr>
              <w:t>Referenti e strutture</w:t>
            </w:r>
            <w:r>
              <w:rPr>
                <w:noProof/>
                <w:webHidden/>
              </w:rPr>
              <w:tab/>
            </w:r>
            <w:r>
              <w:rPr>
                <w:noProof/>
                <w:webHidden/>
              </w:rPr>
              <w:fldChar w:fldCharType="begin"/>
            </w:r>
            <w:r>
              <w:rPr>
                <w:noProof/>
                <w:webHidden/>
              </w:rPr>
              <w:instrText xml:space="preserve"> PAGEREF _Toc91080088 \h </w:instrText>
            </w:r>
            <w:r>
              <w:rPr>
                <w:noProof/>
                <w:webHidden/>
              </w:rPr>
            </w:r>
            <w:r>
              <w:rPr>
                <w:noProof/>
                <w:webHidden/>
              </w:rPr>
              <w:fldChar w:fldCharType="separate"/>
            </w:r>
            <w:r w:rsidR="006C72F9">
              <w:rPr>
                <w:noProof/>
                <w:webHidden/>
              </w:rPr>
              <w:t>30</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89" w:history="1">
            <w:r w:rsidRPr="001B5DB6">
              <w:rPr>
                <w:rStyle w:val="Collegamentoipertestuale"/>
                <w:rFonts w:ascii="Arial" w:eastAsia="SimSun" w:hAnsi="Arial" w:cs="Arial"/>
                <w:smallCaps/>
                <w:noProof/>
              </w:rPr>
              <w:t>Docenti di riferimento</w:t>
            </w:r>
            <w:r>
              <w:rPr>
                <w:noProof/>
                <w:webHidden/>
              </w:rPr>
              <w:tab/>
            </w:r>
            <w:r>
              <w:rPr>
                <w:noProof/>
                <w:webHidden/>
              </w:rPr>
              <w:fldChar w:fldCharType="begin"/>
            </w:r>
            <w:r>
              <w:rPr>
                <w:noProof/>
                <w:webHidden/>
              </w:rPr>
              <w:instrText xml:space="preserve"> PAGEREF _Toc91080089 \h </w:instrText>
            </w:r>
            <w:r>
              <w:rPr>
                <w:noProof/>
                <w:webHidden/>
              </w:rPr>
            </w:r>
            <w:r>
              <w:rPr>
                <w:noProof/>
                <w:webHidden/>
              </w:rPr>
              <w:fldChar w:fldCharType="separate"/>
            </w:r>
            <w:r w:rsidR="006C72F9">
              <w:rPr>
                <w:noProof/>
                <w:webHidden/>
              </w:rPr>
              <w:t>31</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0" w:history="1">
            <w:r w:rsidRPr="001B5DB6">
              <w:rPr>
                <w:rStyle w:val="Collegamentoipertestuale"/>
                <w:rFonts w:ascii="Arial" w:eastAsia="SimSun" w:hAnsi="Arial" w:cs="Arial"/>
                <w:smallCaps/>
                <w:noProof/>
              </w:rPr>
              <w:t>Gruppo di gestione AQ</w:t>
            </w:r>
            <w:r>
              <w:rPr>
                <w:noProof/>
                <w:webHidden/>
              </w:rPr>
              <w:tab/>
            </w:r>
            <w:r>
              <w:rPr>
                <w:noProof/>
                <w:webHidden/>
              </w:rPr>
              <w:fldChar w:fldCharType="begin"/>
            </w:r>
            <w:r>
              <w:rPr>
                <w:noProof/>
                <w:webHidden/>
              </w:rPr>
              <w:instrText xml:space="preserve"> PAGEREF _Toc91080090 \h </w:instrText>
            </w:r>
            <w:r>
              <w:rPr>
                <w:noProof/>
                <w:webHidden/>
              </w:rPr>
            </w:r>
            <w:r>
              <w:rPr>
                <w:noProof/>
                <w:webHidden/>
              </w:rPr>
              <w:fldChar w:fldCharType="separate"/>
            </w:r>
            <w:r w:rsidR="006C72F9">
              <w:rPr>
                <w:noProof/>
                <w:webHidden/>
              </w:rPr>
              <w:t>31</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1" w:history="1">
            <w:r w:rsidRPr="001B5DB6">
              <w:rPr>
                <w:rStyle w:val="Collegamentoipertestuale"/>
                <w:rFonts w:ascii="Arial" w:eastAsia="SimSun" w:hAnsi="Arial" w:cs="Arial"/>
                <w:smallCaps/>
                <w:noProof/>
              </w:rPr>
              <w:t>Tutor</w:t>
            </w:r>
            <w:r>
              <w:rPr>
                <w:noProof/>
                <w:webHidden/>
              </w:rPr>
              <w:tab/>
            </w:r>
            <w:r>
              <w:rPr>
                <w:noProof/>
                <w:webHidden/>
              </w:rPr>
              <w:fldChar w:fldCharType="begin"/>
            </w:r>
            <w:r>
              <w:rPr>
                <w:noProof/>
                <w:webHidden/>
              </w:rPr>
              <w:instrText xml:space="preserve"> PAGEREF _Toc91080091 \h </w:instrText>
            </w:r>
            <w:r>
              <w:rPr>
                <w:noProof/>
                <w:webHidden/>
              </w:rPr>
            </w:r>
            <w:r>
              <w:rPr>
                <w:noProof/>
                <w:webHidden/>
              </w:rPr>
              <w:fldChar w:fldCharType="separate"/>
            </w:r>
            <w:r w:rsidR="006C72F9">
              <w:rPr>
                <w:noProof/>
                <w:webHidden/>
              </w:rPr>
              <w:t>32</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2" w:history="1">
            <w:r w:rsidRPr="001B5DB6">
              <w:rPr>
                <w:rStyle w:val="Collegamentoipertestuale"/>
                <w:rFonts w:ascii="Arial" w:eastAsia="SimSun" w:hAnsi="Arial" w:cs="Arial"/>
                <w:smallCaps/>
                <w:noProof/>
              </w:rPr>
              <w:t>Programmazione degli accessi</w:t>
            </w:r>
            <w:r>
              <w:rPr>
                <w:noProof/>
                <w:webHidden/>
              </w:rPr>
              <w:tab/>
            </w:r>
            <w:r>
              <w:rPr>
                <w:noProof/>
                <w:webHidden/>
              </w:rPr>
              <w:fldChar w:fldCharType="begin"/>
            </w:r>
            <w:r>
              <w:rPr>
                <w:noProof/>
                <w:webHidden/>
              </w:rPr>
              <w:instrText xml:space="preserve"> PAGEREF _Toc91080092 \h </w:instrText>
            </w:r>
            <w:r>
              <w:rPr>
                <w:noProof/>
                <w:webHidden/>
              </w:rPr>
            </w:r>
            <w:r>
              <w:rPr>
                <w:noProof/>
                <w:webHidden/>
              </w:rPr>
              <w:fldChar w:fldCharType="separate"/>
            </w:r>
            <w:r w:rsidR="006C72F9">
              <w:rPr>
                <w:noProof/>
                <w:webHidden/>
              </w:rPr>
              <w:t>32</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3" w:history="1">
            <w:r w:rsidRPr="001B5DB6">
              <w:rPr>
                <w:rStyle w:val="Collegamentoipertestuale"/>
                <w:rFonts w:ascii="Arial" w:eastAsia="SimSun" w:hAnsi="Arial" w:cs="Arial"/>
                <w:smallCaps/>
                <w:noProof/>
              </w:rPr>
              <w:t>Sedi del corso (utenza sostenibile)</w:t>
            </w:r>
            <w:r>
              <w:rPr>
                <w:noProof/>
                <w:webHidden/>
              </w:rPr>
              <w:tab/>
            </w:r>
            <w:r>
              <w:rPr>
                <w:noProof/>
                <w:webHidden/>
              </w:rPr>
              <w:fldChar w:fldCharType="begin"/>
            </w:r>
            <w:r>
              <w:rPr>
                <w:noProof/>
                <w:webHidden/>
              </w:rPr>
              <w:instrText xml:space="preserve"> PAGEREF _Toc91080093 \h </w:instrText>
            </w:r>
            <w:r>
              <w:rPr>
                <w:noProof/>
                <w:webHidden/>
              </w:rPr>
            </w:r>
            <w:r>
              <w:rPr>
                <w:noProof/>
                <w:webHidden/>
              </w:rPr>
              <w:fldChar w:fldCharType="separate"/>
            </w:r>
            <w:r w:rsidR="006C72F9">
              <w:rPr>
                <w:noProof/>
                <w:webHidden/>
              </w:rPr>
              <w:t>33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4" w:history="1">
            <w:r w:rsidRPr="001B5DB6">
              <w:rPr>
                <w:rStyle w:val="Collegamentoipertestuale"/>
                <w:rFonts w:ascii="Arial" w:eastAsia="SimSun" w:hAnsi="Arial" w:cs="Arial"/>
                <w:smallCaps/>
                <w:noProof/>
              </w:rPr>
              <w:t>Eventuali curricula</w:t>
            </w:r>
            <w:r>
              <w:rPr>
                <w:noProof/>
                <w:webHidden/>
              </w:rPr>
              <w:tab/>
            </w:r>
            <w:r>
              <w:rPr>
                <w:noProof/>
                <w:webHidden/>
              </w:rPr>
              <w:fldChar w:fldCharType="begin"/>
            </w:r>
            <w:r>
              <w:rPr>
                <w:noProof/>
                <w:webHidden/>
              </w:rPr>
              <w:instrText xml:space="preserve"> PAGEREF _Toc91080094 \h </w:instrText>
            </w:r>
            <w:r>
              <w:rPr>
                <w:noProof/>
                <w:webHidden/>
              </w:rPr>
            </w:r>
            <w:r>
              <w:rPr>
                <w:noProof/>
                <w:webHidden/>
              </w:rPr>
              <w:fldChar w:fldCharType="separate"/>
            </w:r>
            <w:r w:rsidR="006C72F9">
              <w:rPr>
                <w:noProof/>
                <w:webHidden/>
              </w:rPr>
              <w:t>33</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5" w:history="1">
            <w:r w:rsidRPr="001B5DB6">
              <w:rPr>
                <w:rStyle w:val="Collegamentoipertestuale"/>
                <w:rFonts w:ascii="Arial" w:hAnsi="Arial" w:cs="Arial"/>
                <w:noProof/>
              </w:rPr>
              <w:t>Altre informazioni</w:t>
            </w:r>
            <w:r>
              <w:rPr>
                <w:noProof/>
                <w:webHidden/>
              </w:rPr>
              <w:tab/>
            </w:r>
            <w:r>
              <w:rPr>
                <w:noProof/>
                <w:webHidden/>
              </w:rPr>
              <w:fldChar w:fldCharType="begin"/>
            </w:r>
            <w:r>
              <w:rPr>
                <w:noProof/>
                <w:webHidden/>
              </w:rPr>
              <w:instrText xml:space="preserve"> PAGEREF _Toc91080095 \h </w:instrText>
            </w:r>
            <w:r>
              <w:rPr>
                <w:noProof/>
                <w:webHidden/>
              </w:rPr>
            </w:r>
            <w:r>
              <w:rPr>
                <w:noProof/>
                <w:webHidden/>
              </w:rPr>
              <w:fldChar w:fldCharType="separate"/>
            </w:r>
            <w:r w:rsidR="006C72F9">
              <w:rPr>
                <w:noProof/>
                <w:webHidden/>
              </w:rPr>
              <w:t>34</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6" w:history="1">
            <w:r w:rsidRPr="001B5DB6">
              <w:rPr>
                <w:rStyle w:val="Collegamentoipertestuale"/>
                <w:rFonts w:ascii="Arial" w:eastAsia="SimSun" w:hAnsi="Arial" w:cs="Arial"/>
                <w:noProof/>
              </w:rPr>
              <w:t>Informazioni generali sul Corso di Studi</w:t>
            </w:r>
            <w:r>
              <w:rPr>
                <w:noProof/>
                <w:webHidden/>
              </w:rPr>
              <w:tab/>
            </w:r>
            <w:r>
              <w:rPr>
                <w:noProof/>
                <w:webHidden/>
              </w:rPr>
              <w:fldChar w:fldCharType="begin"/>
            </w:r>
            <w:r>
              <w:rPr>
                <w:noProof/>
                <w:webHidden/>
              </w:rPr>
              <w:instrText xml:space="preserve"> PAGEREF _Toc91080096 \h </w:instrText>
            </w:r>
            <w:r>
              <w:rPr>
                <w:noProof/>
                <w:webHidden/>
              </w:rPr>
            </w:r>
            <w:r>
              <w:rPr>
                <w:noProof/>
                <w:webHidden/>
              </w:rPr>
              <w:fldChar w:fldCharType="separate"/>
            </w:r>
            <w:r w:rsidR="006C72F9">
              <w:rPr>
                <w:noProof/>
                <w:webHidden/>
              </w:rPr>
              <w:t>34</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7" w:history="1">
            <w:r w:rsidRPr="001B5DB6">
              <w:rPr>
                <w:rStyle w:val="Collegamentoipertestuale"/>
                <w:rFonts w:ascii="Arial" w:eastAsia="SimSun" w:hAnsi="Arial" w:cs="Arial"/>
                <w:smallCaps/>
                <w:noProof/>
              </w:rPr>
              <w:t>Date delibere di riferimento</w:t>
            </w:r>
            <w:r>
              <w:rPr>
                <w:noProof/>
                <w:webHidden/>
              </w:rPr>
              <w:tab/>
            </w:r>
            <w:r>
              <w:rPr>
                <w:noProof/>
                <w:webHidden/>
              </w:rPr>
              <w:fldChar w:fldCharType="begin"/>
            </w:r>
            <w:r>
              <w:rPr>
                <w:noProof/>
                <w:webHidden/>
              </w:rPr>
              <w:instrText xml:space="preserve"> PAGEREF _Toc91080097 \h </w:instrText>
            </w:r>
            <w:r>
              <w:rPr>
                <w:noProof/>
                <w:webHidden/>
              </w:rPr>
            </w:r>
            <w:r>
              <w:rPr>
                <w:noProof/>
                <w:webHidden/>
              </w:rPr>
              <w:fldChar w:fldCharType="separate"/>
            </w:r>
            <w:r w:rsidR="006C72F9">
              <w:rPr>
                <w:noProof/>
                <w:webHidden/>
              </w:rPr>
              <w:t>34</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8" w:history="1">
            <w:r w:rsidRPr="001B5DB6">
              <w:rPr>
                <w:rStyle w:val="Collegamentoipertestuale"/>
                <w:rFonts w:ascii="Arial" w:eastAsia="SimSun" w:hAnsi="Arial" w:cs="Arial"/>
                <w:smallCaps/>
                <w:noProof/>
              </w:rPr>
              <w:t>Sintesi della relazione tecnica del Nucleo di Valutazione</w:t>
            </w:r>
            <w:r>
              <w:rPr>
                <w:noProof/>
                <w:webHidden/>
              </w:rPr>
              <w:tab/>
            </w:r>
            <w:r>
              <w:rPr>
                <w:noProof/>
                <w:webHidden/>
              </w:rPr>
              <w:fldChar w:fldCharType="begin"/>
            </w:r>
            <w:r>
              <w:rPr>
                <w:noProof/>
                <w:webHidden/>
              </w:rPr>
              <w:instrText xml:space="preserve"> PAGEREF _Toc91080098 \h </w:instrText>
            </w:r>
            <w:r>
              <w:rPr>
                <w:noProof/>
                <w:webHidden/>
              </w:rPr>
            </w:r>
            <w:r>
              <w:rPr>
                <w:noProof/>
                <w:webHidden/>
              </w:rPr>
              <w:fldChar w:fldCharType="separate"/>
            </w:r>
            <w:r w:rsidR="006C72F9">
              <w:rPr>
                <w:noProof/>
                <w:webHidden/>
              </w:rPr>
              <w:t>35</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099" w:history="1">
            <w:r w:rsidRPr="001B5DB6">
              <w:rPr>
                <w:rStyle w:val="Collegamentoipertestuale"/>
                <w:rFonts w:ascii="Arial" w:eastAsia="SimSun" w:hAnsi="Arial" w:cs="Arial"/>
                <w:smallCaps/>
                <w:noProof/>
              </w:rPr>
              <w:t>Relazione Nucleo di Valutazione</w:t>
            </w:r>
            <w:r>
              <w:rPr>
                <w:noProof/>
                <w:webHidden/>
              </w:rPr>
              <w:tab/>
            </w:r>
            <w:r>
              <w:rPr>
                <w:noProof/>
                <w:webHidden/>
              </w:rPr>
              <w:fldChar w:fldCharType="begin"/>
            </w:r>
            <w:r>
              <w:rPr>
                <w:noProof/>
                <w:webHidden/>
              </w:rPr>
              <w:instrText xml:space="preserve"> PAGEREF _Toc91080099 \h </w:instrText>
            </w:r>
            <w:r>
              <w:rPr>
                <w:noProof/>
                <w:webHidden/>
              </w:rPr>
            </w:r>
            <w:r>
              <w:rPr>
                <w:noProof/>
                <w:webHidden/>
              </w:rPr>
              <w:fldChar w:fldCharType="separate"/>
            </w:r>
            <w:r w:rsidR="006C72F9">
              <w:rPr>
                <w:noProof/>
                <w:webHidden/>
              </w:rPr>
              <w:t>35</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0" w:history="1">
            <w:r w:rsidRPr="001B5DB6">
              <w:rPr>
                <w:rStyle w:val="Collegamentoipertestuale"/>
                <w:rFonts w:ascii="Arial" w:eastAsia="SimSun" w:hAnsi="Arial" w:cs="Arial"/>
                <w:smallCaps/>
                <w:noProof/>
              </w:rPr>
              <w:t>Sintesi del Parere del Comitato Regionale di Coordinamento</w:t>
            </w:r>
            <w:r>
              <w:rPr>
                <w:noProof/>
                <w:webHidden/>
              </w:rPr>
              <w:tab/>
            </w:r>
            <w:r>
              <w:rPr>
                <w:noProof/>
                <w:webHidden/>
              </w:rPr>
              <w:fldChar w:fldCharType="begin"/>
            </w:r>
            <w:r>
              <w:rPr>
                <w:noProof/>
                <w:webHidden/>
              </w:rPr>
              <w:instrText xml:space="preserve"> PAGEREF _Toc91080100 \h </w:instrText>
            </w:r>
            <w:r>
              <w:rPr>
                <w:noProof/>
                <w:webHidden/>
              </w:rPr>
            </w:r>
            <w:r>
              <w:rPr>
                <w:noProof/>
                <w:webHidden/>
              </w:rPr>
              <w:fldChar w:fldCharType="separate"/>
            </w:r>
            <w:r w:rsidR="006C72F9">
              <w:rPr>
                <w:noProof/>
                <w:webHidden/>
              </w:rPr>
              <w:t>35</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1" w:history="1">
            <w:r w:rsidRPr="001B5DB6">
              <w:rPr>
                <w:rStyle w:val="Collegamentoipertestuale"/>
                <w:rFonts w:ascii="Arial" w:hAnsi="Arial" w:cs="Arial"/>
                <w:noProof/>
              </w:rPr>
              <w:t>Offerta didattica programmata</w:t>
            </w:r>
            <w:r>
              <w:rPr>
                <w:noProof/>
                <w:webHidden/>
              </w:rPr>
              <w:tab/>
            </w:r>
            <w:r>
              <w:rPr>
                <w:noProof/>
                <w:webHidden/>
              </w:rPr>
              <w:fldChar w:fldCharType="begin"/>
            </w:r>
            <w:r>
              <w:rPr>
                <w:noProof/>
                <w:webHidden/>
              </w:rPr>
              <w:instrText xml:space="preserve"> PAGEREF _Toc91080101 \h </w:instrText>
            </w:r>
            <w:r>
              <w:rPr>
                <w:noProof/>
                <w:webHidden/>
              </w:rPr>
            </w:r>
            <w:r>
              <w:rPr>
                <w:noProof/>
                <w:webHidden/>
              </w:rPr>
              <w:fldChar w:fldCharType="separate"/>
            </w:r>
            <w:r w:rsidR="006C72F9">
              <w:rPr>
                <w:noProof/>
                <w:webHidden/>
              </w:rPr>
              <w:t>36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2" w:history="1">
            <w:r w:rsidRPr="001B5DB6">
              <w:rPr>
                <w:rStyle w:val="Collegamentoipertestuale"/>
                <w:rFonts w:ascii="Arial" w:eastAsia="SimSun" w:hAnsi="Arial" w:cs="Arial"/>
                <w:smallCaps/>
                <w:noProof/>
              </w:rPr>
              <w:t>Offerta didattica programmata</w:t>
            </w:r>
            <w:r>
              <w:rPr>
                <w:noProof/>
                <w:webHidden/>
              </w:rPr>
              <w:tab/>
            </w:r>
            <w:r>
              <w:rPr>
                <w:noProof/>
                <w:webHidden/>
              </w:rPr>
              <w:fldChar w:fldCharType="begin"/>
            </w:r>
            <w:r>
              <w:rPr>
                <w:noProof/>
                <w:webHidden/>
              </w:rPr>
              <w:instrText xml:space="preserve"> PAGEREF _Toc91080102 \h </w:instrText>
            </w:r>
            <w:r>
              <w:rPr>
                <w:noProof/>
                <w:webHidden/>
              </w:rPr>
            </w:r>
            <w:r>
              <w:rPr>
                <w:noProof/>
                <w:webHidden/>
              </w:rPr>
              <w:fldChar w:fldCharType="separate"/>
            </w:r>
            <w:r w:rsidR="006C72F9">
              <w:rPr>
                <w:noProof/>
                <w:webHidden/>
              </w:rPr>
              <w:t>36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3" w:history="1">
            <w:r w:rsidRPr="001B5DB6">
              <w:rPr>
                <w:rStyle w:val="Collegamentoipertestuale"/>
                <w:rFonts w:ascii="Arial" w:hAnsi="Arial" w:cs="Arial"/>
                <w:noProof/>
              </w:rPr>
              <w:t>Offerta didattica erogata</w:t>
            </w:r>
            <w:r>
              <w:rPr>
                <w:noProof/>
                <w:webHidden/>
              </w:rPr>
              <w:tab/>
            </w:r>
            <w:r>
              <w:rPr>
                <w:noProof/>
                <w:webHidden/>
              </w:rPr>
              <w:fldChar w:fldCharType="begin"/>
            </w:r>
            <w:r>
              <w:rPr>
                <w:noProof/>
                <w:webHidden/>
              </w:rPr>
              <w:instrText xml:space="preserve"> PAGEREF _Toc91080103 \h </w:instrText>
            </w:r>
            <w:r>
              <w:rPr>
                <w:noProof/>
                <w:webHidden/>
              </w:rPr>
            </w:r>
            <w:r>
              <w:rPr>
                <w:noProof/>
                <w:webHidden/>
              </w:rPr>
              <w:fldChar w:fldCharType="separate"/>
            </w:r>
            <w:r w:rsidR="006C72F9">
              <w:rPr>
                <w:noProof/>
                <w:webHidden/>
              </w:rPr>
              <w:t>36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4" w:history="1">
            <w:r w:rsidRPr="001B5DB6">
              <w:rPr>
                <w:rStyle w:val="Collegamentoipertestuale"/>
                <w:rFonts w:ascii="Arial" w:eastAsia="SimSun" w:hAnsi="Arial" w:cs="Arial"/>
                <w:smallCaps/>
                <w:noProof/>
              </w:rPr>
              <w:t>Offerta didattica erogata</w:t>
            </w:r>
            <w:r>
              <w:rPr>
                <w:noProof/>
                <w:webHidden/>
              </w:rPr>
              <w:tab/>
            </w:r>
            <w:r>
              <w:rPr>
                <w:noProof/>
                <w:webHidden/>
              </w:rPr>
              <w:fldChar w:fldCharType="begin"/>
            </w:r>
            <w:r>
              <w:rPr>
                <w:noProof/>
                <w:webHidden/>
              </w:rPr>
              <w:instrText xml:space="preserve"> PAGEREF _Toc91080104 \h </w:instrText>
            </w:r>
            <w:r>
              <w:rPr>
                <w:noProof/>
                <w:webHidden/>
              </w:rPr>
            </w:r>
            <w:r>
              <w:rPr>
                <w:noProof/>
                <w:webHidden/>
              </w:rPr>
              <w:fldChar w:fldCharType="separate"/>
            </w:r>
            <w:r w:rsidR="006C72F9">
              <w:rPr>
                <w:noProof/>
                <w:webHidden/>
              </w:rPr>
              <w:t>36</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5" w:history="1">
            <w:r w:rsidRPr="001B5DB6">
              <w:rPr>
                <w:rStyle w:val="Collegamentoipertestuale"/>
                <w:rFonts w:ascii="Arial" w:hAnsi="Arial" w:cs="Arial"/>
                <w:noProof/>
              </w:rPr>
              <w:t>Sezione F – Attività formative ordinamento didattico RAD</w:t>
            </w:r>
            <w:r>
              <w:rPr>
                <w:noProof/>
                <w:webHidden/>
              </w:rPr>
              <w:tab/>
            </w:r>
            <w:r>
              <w:rPr>
                <w:noProof/>
                <w:webHidden/>
              </w:rPr>
              <w:fldChar w:fldCharType="begin"/>
            </w:r>
            <w:r>
              <w:rPr>
                <w:noProof/>
                <w:webHidden/>
              </w:rPr>
              <w:instrText xml:space="preserve"> PAGEREF _Toc91080105 \h </w:instrText>
            </w:r>
            <w:r>
              <w:rPr>
                <w:noProof/>
                <w:webHidden/>
              </w:rPr>
            </w:r>
            <w:r>
              <w:rPr>
                <w:noProof/>
                <w:webHidden/>
              </w:rPr>
              <w:fldChar w:fldCharType="separate"/>
            </w:r>
            <w:r w:rsidR="006C72F9">
              <w:rPr>
                <w:noProof/>
                <w:webHidden/>
              </w:rPr>
              <w:t>37</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6" w:history="1">
            <w:r w:rsidRPr="001B5DB6">
              <w:rPr>
                <w:rStyle w:val="Collegamentoipertestuale"/>
                <w:rFonts w:ascii="Arial" w:eastAsia="SimSun" w:hAnsi="Arial" w:cs="Arial"/>
                <w:smallCaps/>
                <w:noProof/>
              </w:rPr>
              <w:t>Comunicazioni dell’Ateneo al CUN</w:t>
            </w:r>
            <w:r>
              <w:rPr>
                <w:noProof/>
                <w:webHidden/>
              </w:rPr>
              <w:tab/>
            </w:r>
            <w:r>
              <w:rPr>
                <w:noProof/>
                <w:webHidden/>
              </w:rPr>
              <w:fldChar w:fldCharType="begin"/>
            </w:r>
            <w:r>
              <w:rPr>
                <w:noProof/>
                <w:webHidden/>
              </w:rPr>
              <w:instrText xml:space="preserve"> PAGEREF _Toc91080106 \h </w:instrText>
            </w:r>
            <w:r>
              <w:rPr>
                <w:noProof/>
                <w:webHidden/>
              </w:rPr>
            </w:r>
            <w:r>
              <w:rPr>
                <w:noProof/>
                <w:webHidden/>
              </w:rPr>
              <w:fldChar w:fldCharType="separate"/>
            </w:r>
            <w:r w:rsidR="006C72F9">
              <w:rPr>
                <w:noProof/>
                <w:webHidden/>
              </w:rPr>
              <w:t>37</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7" w:history="1">
            <w:r w:rsidRPr="001B5DB6">
              <w:rPr>
                <w:rStyle w:val="Collegamentoipertestuale"/>
                <w:rFonts w:ascii="Arial" w:eastAsia="SimSun" w:hAnsi="Arial" w:cs="Arial"/>
                <w:smallCaps/>
                <w:noProof/>
              </w:rPr>
              <w:t>Motivi dell’istituzione di più corsi nella stessa classe</w:t>
            </w:r>
            <w:r>
              <w:rPr>
                <w:noProof/>
                <w:webHidden/>
              </w:rPr>
              <w:tab/>
            </w:r>
            <w:r>
              <w:rPr>
                <w:noProof/>
                <w:webHidden/>
              </w:rPr>
              <w:fldChar w:fldCharType="begin"/>
            </w:r>
            <w:r>
              <w:rPr>
                <w:noProof/>
                <w:webHidden/>
              </w:rPr>
              <w:instrText xml:space="preserve"> PAGEREF _Toc91080107 \h </w:instrText>
            </w:r>
            <w:r>
              <w:rPr>
                <w:noProof/>
                <w:webHidden/>
              </w:rPr>
            </w:r>
            <w:r>
              <w:rPr>
                <w:noProof/>
                <w:webHidden/>
              </w:rPr>
              <w:fldChar w:fldCharType="separate"/>
            </w:r>
            <w:r w:rsidR="006C72F9">
              <w:rPr>
                <w:noProof/>
                <w:webHidden/>
              </w:rPr>
              <w:t>37</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8" w:history="1">
            <w:r w:rsidRPr="001B5DB6">
              <w:rPr>
                <w:rStyle w:val="Collegamentoipertestuale"/>
                <w:rFonts w:ascii="Arial" w:eastAsia="SimSun" w:hAnsi="Arial" w:cs="Arial"/>
                <w:smallCaps/>
                <w:noProof/>
              </w:rPr>
              <w:t>Note relative alle attività di base</w:t>
            </w:r>
            <w:r>
              <w:rPr>
                <w:noProof/>
                <w:webHidden/>
              </w:rPr>
              <w:tab/>
            </w:r>
            <w:r>
              <w:rPr>
                <w:noProof/>
                <w:webHidden/>
              </w:rPr>
              <w:fldChar w:fldCharType="begin"/>
            </w:r>
            <w:r>
              <w:rPr>
                <w:noProof/>
                <w:webHidden/>
              </w:rPr>
              <w:instrText xml:space="preserve"> PAGEREF _Toc91080108 \h </w:instrText>
            </w:r>
            <w:r>
              <w:rPr>
                <w:noProof/>
                <w:webHidden/>
              </w:rPr>
            </w:r>
            <w:r>
              <w:rPr>
                <w:noProof/>
                <w:webHidden/>
              </w:rPr>
              <w:fldChar w:fldCharType="separate"/>
            </w:r>
            <w:r w:rsidR="006C72F9">
              <w:rPr>
                <w:noProof/>
                <w:webHidden/>
              </w:rPr>
              <w:t>37</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09" w:history="1">
            <w:r w:rsidRPr="001B5DB6">
              <w:rPr>
                <w:rStyle w:val="Collegamentoipertestuale"/>
                <w:rFonts w:ascii="Arial" w:eastAsia="SimSun" w:hAnsi="Arial" w:cs="Arial"/>
                <w:smallCaps/>
                <w:noProof/>
              </w:rPr>
              <w:t>Note relative alle altre attività</w:t>
            </w:r>
            <w:r>
              <w:rPr>
                <w:noProof/>
                <w:webHidden/>
              </w:rPr>
              <w:tab/>
            </w:r>
            <w:r>
              <w:rPr>
                <w:noProof/>
                <w:webHidden/>
              </w:rPr>
              <w:fldChar w:fldCharType="begin"/>
            </w:r>
            <w:r>
              <w:rPr>
                <w:noProof/>
                <w:webHidden/>
              </w:rPr>
              <w:instrText xml:space="preserve"> PAGEREF _Toc91080109 \h </w:instrText>
            </w:r>
            <w:r>
              <w:rPr>
                <w:noProof/>
                <w:webHidden/>
              </w:rPr>
            </w:r>
            <w:r>
              <w:rPr>
                <w:noProof/>
                <w:webHidden/>
              </w:rPr>
              <w:fldChar w:fldCharType="separate"/>
            </w:r>
            <w:r w:rsidR="006C72F9">
              <w:rPr>
                <w:noProof/>
                <w:webHidden/>
              </w:rPr>
              <w:t>38</w:t>
            </w:r>
            <w:r>
              <w:rPr>
                <w:noProof/>
                <w:webHidden/>
              </w:rPr>
              <w:fldChar w:fldCharType="end"/>
            </w:r>
          </w:hyperlink>
        </w:p>
        <w:p w:rsidR="005942FC" w:rsidRDefault="005942FC">
          <w:pPr>
            <w:pStyle w:val="Sommario1"/>
            <w:rPr>
              <w:rFonts w:asciiTheme="minorHAnsi" w:eastAsiaTheme="minorEastAsia" w:hAnsiTheme="minorHAnsi" w:cstheme="minorBidi"/>
              <w:noProof/>
              <w:sz w:val="22"/>
              <w:szCs w:val="22"/>
              <w:lang w:eastAsia="it-IT"/>
            </w:rPr>
          </w:pPr>
          <w:hyperlink w:anchor="_Toc91080110" w:history="1">
            <w:r w:rsidRPr="001B5DB6">
              <w:rPr>
                <w:rStyle w:val="Collegamentoipertestuale"/>
                <w:rFonts w:ascii="Arial" w:eastAsia="SimSun" w:hAnsi="Arial" w:cs="Arial"/>
                <w:smallCaps/>
                <w:noProof/>
              </w:rPr>
              <w:t>Note relative alle attività caratterizzanti</w:t>
            </w:r>
            <w:r>
              <w:rPr>
                <w:noProof/>
                <w:webHidden/>
              </w:rPr>
              <w:tab/>
            </w:r>
            <w:r>
              <w:rPr>
                <w:noProof/>
                <w:webHidden/>
              </w:rPr>
              <w:fldChar w:fldCharType="begin"/>
            </w:r>
            <w:r>
              <w:rPr>
                <w:noProof/>
                <w:webHidden/>
              </w:rPr>
              <w:instrText xml:space="preserve"> PAGEREF _Toc91080110 \h </w:instrText>
            </w:r>
            <w:r>
              <w:rPr>
                <w:noProof/>
                <w:webHidden/>
              </w:rPr>
            </w:r>
            <w:r>
              <w:rPr>
                <w:noProof/>
                <w:webHidden/>
              </w:rPr>
              <w:fldChar w:fldCharType="separate"/>
            </w:r>
            <w:r w:rsidR="006C72F9">
              <w:rPr>
                <w:noProof/>
                <w:webHidden/>
              </w:rPr>
              <w:t>38</w:t>
            </w:r>
            <w:r>
              <w:rPr>
                <w:noProof/>
                <w:webHidden/>
              </w:rPr>
              <w:fldChar w:fldCharType="end"/>
            </w:r>
          </w:hyperlink>
        </w:p>
        <w:p w:rsidR="0018587B" w:rsidRDefault="0018587B">
          <w:r w:rsidRPr="00C20F23">
            <w:rPr>
              <w:rFonts w:ascii="Arial" w:hAnsi="Arial" w:cs="Arial"/>
              <w:b/>
              <w:bCs/>
            </w:rPr>
            <w:fldChar w:fldCharType="end"/>
          </w:r>
        </w:p>
      </w:sdtContent>
    </w:sdt>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18587B" w:rsidRDefault="0018587B">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rsidR="00DA4C04" w:rsidRDefault="00DA4C04">
      <w:pPr>
        <w:tabs>
          <w:tab w:val="center" w:pos="4819"/>
        </w:tabs>
        <w:spacing w:after="0" w:line="100" w:lineRule="atLeast"/>
        <w:ind w:left="-284" w:right="-149" w:firstLine="142"/>
        <w:jc w:val="center"/>
        <w:rPr>
          <w:rFonts w:ascii="Arial" w:eastAsia="MS Mincho" w:hAnsi="Arial" w:cs="Calibri"/>
          <w:b/>
          <w:color w:val="000000"/>
          <w:sz w:val="24"/>
          <w:szCs w:val="24"/>
        </w:rPr>
      </w:pPr>
    </w:p>
    <w:p w:rsidR="00C20F23" w:rsidRDefault="00C20F23">
      <w:pPr>
        <w:suppressAutoHyphens w:val="0"/>
        <w:spacing w:after="0" w:line="240" w:lineRule="auto"/>
        <w:rPr>
          <w:rFonts w:ascii="Arial" w:eastAsia="MS Mincho" w:hAnsi="Arial" w:cs="Calibri"/>
          <w:b/>
          <w:color w:val="000000"/>
          <w:sz w:val="24"/>
          <w:szCs w:val="24"/>
        </w:rPr>
      </w:pPr>
      <w:r>
        <w:rPr>
          <w:rFonts w:ascii="Arial" w:eastAsia="MS Mincho" w:hAnsi="Arial" w:cs="Calibri"/>
          <w:b/>
          <w:color w:val="000000"/>
          <w:sz w:val="24"/>
          <w:szCs w:val="24"/>
        </w:rPr>
        <w:br w:type="page"/>
      </w:r>
    </w:p>
    <w:p w:rsidR="003A42B6" w:rsidRPr="0018587B" w:rsidRDefault="007A33B8" w:rsidP="0018587B">
      <w:pPr>
        <w:pStyle w:val="Titolo"/>
        <w:rPr>
          <w:rFonts w:ascii="Arial" w:eastAsia="MS Mincho" w:hAnsi="Arial" w:cs="Arial"/>
        </w:rPr>
      </w:pPr>
      <w:bookmarkStart w:id="0" w:name="_Toc91080037"/>
      <w:r w:rsidRPr="0018587B">
        <w:rPr>
          <w:rFonts w:ascii="Arial" w:eastAsia="MS Mincho" w:hAnsi="Arial" w:cs="Arial"/>
        </w:rPr>
        <w:lastRenderedPageBreak/>
        <w:t>INDICAZIONI GENERALI</w:t>
      </w:r>
      <w:bookmarkEnd w:id="0"/>
    </w:p>
    <w:p w:rsidR="007A33B8" w:rsidRDefault="007A33B8"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p>
    <w:p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L’intento del documento è di fornire una guida alla scrittura della Scheda Unica Annuale dei Corsi di Studio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w:t>
      </w:r>
      <w:r w:rsidR="00C128F3">
        <w:rPr>
          <w:rFonts w:ascii="Arial" w:eastAsia="MS Mincho" w:hAnsi="Arial" w:cs="Calibri"/>
          <w:color w:val="000000"/>
          <w:sz w:val="24"/>
          <w:szCs w:val="24"/>
        </w:rPr>
        <w:t xml:space="preserve"> che sia efficace per </w:t>
      </w:r>
      <w:r w:rsidR="00430DF7">
        <w:rPr>
          <w:rFonts w:ascii="Arial" w:eastAsia="MS Mincho" w:hAnsi="Arial" w:cs="Calibri"/>
          <w:color w:val="000000"/>
          <w:sz w:val="24"/>
          <w:szCs w:val="24"/>
        </w:rPr>
        <w:t xml:space="preserve">gli </w:t>
      </w:r>
      <w:r w:rsidR="00C128F3">
        <w:rPr>
          <w:rFonts w:ascii="Arial" w:eastAsia="MS Mincho" w:hAnsi="Arial" w:cs="Calibri"/>
          <w:color w:val="000000"/>
          <w:sz w:val="24"/>
          <w:szCs w:val="24"/>
        </w:rPr>
        <w:t xml:space="preserve">studenti e </w:t>
      </w:r>
      <w:r w:rsidR="00430DF7">
        <w:rPr>
          <w:rFonts w:ascii="Arial" w:eastAsia="MS Mincho" w:hAnsi="Arial" w:cs="Calibri"/>
          <w:color w:val="000000"/>
          <w:sz w:val="24"/>
          <w:szCs w:val="24"/>
        </w:rPr>
        <w:t xml:space="preserve">le </w:t>
      </w:r>
      <w:r w:rsidR="00C128F3">
        <w:rPr>
          <w:rFonts w:ascii="Arial" w:eastAsia="MS Mincho" w:hAnsi="Arial" w:cs="Calibri"/>
          <w:color w:val="000000"/>
          <w:sz w:val="24"/>
          <w:szCs w:val="24"/>
        </w:rPr>
        <w:t xml:space="preserve">loro famiglie (verrà poi pubblicata su </w:t>
      </w:r>
      <w:proofErr w:type="spellStart"/>
      <w:r w:rsidR="00C128F3">
        <w:rPr>
          <w:rFonts w:ascii="Arial" w:eastAsia="MS Mincho" w:hAnsi="Arial" w:cs="Calibri"/>
          <w:color w:val="000000"/>
          <w:sz w:val="24"/>
          <w:szCs w:val="24"/>
        </w:rPr>
        <w:t>Universitaly</w:t>
      </w:r>
      <w:proofErr w:type="spellEnd"/>
      <w:r w:rsidR="00C128F3">
        <w:rPr>
          <w:rFonts w:ascii="Arial" w:eastAsia="MS Mincho" w:hAnsi="Arial" w:cs="Calibri"/>
          <w:color w:val="000000"/>
          <w:sz w:val="24"/>
          <w:szCs w:val="24"/>
        </w:rPr>
        <w:t>) e per l’accreditamento iniziale del C</w:t>
      </w:r>
      <w:r w:rsidR="00F276FE">
        <w:rPr>
          <w:rFonts w:ascii="Arial" w:eastAsia="MS Mincho" w:hAnsi="Arial" w:cs="Calibri"/>
          <w:color w:val="000000"/>
          <w:sz w:val="24"/>
          <w:szCs w:val="24"/>
        </w:rPr>
        <w:t xml:space="preserve">orso </w:t>
      </w:r>
      <w:r w:rsidR="00C128F3">
        <w:rPr>
          <w:rFonts w:ascii="Arial" w:eastAsia="MS Mincho" w:hAnsi="Arial" w:cs="Calibri"/>
          <w:color w:val="000000"/>
          <w:sz w:val="24"/>
          <w:szCs w:val="24"/>
        </w:rPr>
        <w:t>d</w:t>
      </w:r>
      <w:r w:rsidR="00F276FE">
        <w:rPr>
          <w:rFonts w:ascii="Arial" w:eastAsia="MS Mincho" w:hAnsi="Arial" w:cs="Calibri"/>
          <w:color w:val="000000"/>
          <w:sz w:val="24"/>
          <w:szCs w:val="24"/>
        </w:rPr>
        <w:t xml:space="preserve">i </w:t>
      </w:r>
      <w:r w:rsidR="00C128F3">
        <w:rPr>
          <w:rFonts w:ascii="Arial" w:eastAsia="MS Mincho" w:hAnsi="Arial" w:cs="Calibri"/>
          <w:color w:val="000000"/>
          <w:sz w:val="24"/>
          <w:szCs w:val="24"/>
        </w:rPr>
        <w:t>S</w:t>
      </w:r>
      <w:r w:rsidR="00F276FE">
        <w:rPr>
          <w:rFonts w:ascii="Arial" w:eastAsia="MS Mincho" w:hAnsi="Arial" w:cs="Calibri"/>
          <w:color w:val="000000"/>
          <w:sz w:val="24"/>
          <w:szCs w:val="24"/>
        </w:rPr>
        <w:t>tudio (</w:t>
      </w:r>
      <w:proofErr w:type="spellStart"/>
      <w:r w:rsidR="00F276FE">
        <w:rPr>
          <w:rFonts w:ascii="Arial" w:eastAsia="MS Mincho" w:hAnsi="Arial" w:cs="Calibri"/>
          <w:color w:val="000000"/>
          <w:sz w:val="24"/>
          <w:szCs w:val="24"/>
        </w:rPr>
        <w:t>CdS</w:t>
      </w:r>
      <w:proofErr w:type="spellEnd"/>
      <w:r w:rsidR="00F276FE">
        <w:rPr>
          <w:rFonts w:ascii="Arial" w:eastAsia="MS Mincho" w:hAnsi="Arial" w:cs="Calibri"/>
          <w:color w:val="000000"/>
          <w:sz w:val="24"/>
          <w:szCs w:val="24"/>
        </w:rPr>
        <w:t>)</w:t>
      </w:r>
      <w:r w:rsidR="00C128F3">
        <w:rPr>
          <w:rFonts w:ascii="Arial" w:eastAsia="MS Mincho" w:hAnsi="Arial" w:cs="Calibri"/>
          <w:color w:val="000000"/>
          <w:sz w:val="24"/>
          <w:szCs w:val="24"/>
        </w:rPr>
        <w:t>.</w:t>
      </w:r>
    </w:p>
    <w:p w:rsidR="00430DF7" w:rsidRDefault="00430DF7"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rsidR="00430DF7" w:rsidRPr="00430DF7" w:rsidRDefault="00430DF7" w:rsidP="00C20F23">
      <w:pPr>
        <w:pStyle w:val="Paragrafoelenco"/>
        <w:tabs>
          <w:tab w:val="center" w:pos="4819"/>
        </w:tabs>
        <w:spacing w:after="0" w:line="100" w:lineRule="atLeast"/>
        <w:ind w:left="0" w:right="-149"/>
        <w:jc w:val="both"/>
        <w:rPr>
          <w:rFonts w:ascii="Arial" w:hAnsi="Arial" w:cs="Calibri"/>
          <w:sz w:val="24"/>
          <w:szCs w:val="24"/>
        </w:rPr>
      </w:pPr>
      <w:r w:rsidRPr="00430DF7">
        <w:rPr>
          <w:rFonts w:ascii="Arial" w:hAnsi="Arial" w:cs="Calibri"/>
          <w:sz w:val="24"/>
          <w:szCs w:val="24"/>
        </w:rPr>
        <w:t>I documenti nazionali di riferimento per la compilazione della SUA-</w:t>
      </w:r>
      <w:proofErr w:type="spellStart"/>
      <w:r w:rsidRPr="00430DF7">
        <w:rPr>
          <w:rFonts w:ascii="Arial" w:hAnsi="Arial" w:cs="Calibri"/>
          <w:sz w:val="24"/>
          <w:szCs w:val="24"/>
        </w:rPr>
        <w:t>CdS</w:t>
      </w:r>
      <w:proofErr w:type="spellEnd"/>
      <w:r w:rsidRPr="00430DF7">
        <w:rPr>
          <w:rFonts w:ascii="Arial" w:hAnsi="Arial" w:cs="Calibri"/>
          <w:sz w:val="24"/>
          <w:szCs w:val="24"/>
        </w:rPr>
        <w:t xml:space="preserve"> sono</w:t>
      </w:r>
    </w:p>
    <w:p w:rsidR="00B634BF" w:rsidRPr="00430DF7" w:rsidRDefault="00B634BF" w:rsidP="00C20F23">
      <w:pPr>
        <w:pStyle w:val="Paragrafoelenco"/>
        <w:numPr>
          <w:ilvl w:val="0"/>
          <w:numId w:val="49"/>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CUN alla scrittura degli ordinamenti didattici</w:t>
      </w:r>
    </w:p>
    <w:p w:rsidR="00B634BF" w:rsidRPr="00430DF7" w:rsidRDefault="00B634BF" w:rsidP="00C20F23">
      <w:pPr>
        <w:pStyle w:val="Paragrafoelenco"/>
        <w:numPr>
          <w:ilvl w:val="0"/>
          <w:numId w:val="49"/>
        </w:numPr>
        <w:tabs>
          <w:tab w:val="center" w:pos="4819"/>
        </w:tabs>
        <w:spacing w:after="0" w:line="100" w:lineRule="atLeast"/>
        <w:ind w:left="142" w:right="-149" w:hanging="142"/>
        <w:jc w:val="both"/>
        <w:rPr>
          <w:rFonts w:ascii="Arial" w:hAnsi="Arial" w:cs="Calibri"/>
          <w:sz w:val="24"/>
          <w:szCs w:val="24"/>
        </w:rPr>
      </w:pPr>
      <w:r w:rsidRPr="00430DF7">
        <w:rPr>
          <w:rFonts w:ascii="Arial" w:hAnsi="Arial" w:cs="Calibri"/>
          <w:sz w:val="24"/>
          <w:szCs w:val="24"/>
        </w:rPr>
        <w:t>Linee guida ANVUR per l’accreditamento iniziale dei Corsi di Studio di nuova attivazione</w:t>
      </w:r>
    </w:p>
    <w:p w:rsidR="00B634BF" w:rsidRDefault="00B634B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La SUA-</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 xml:space="preserve"> rappresenta lo strumento gestionale funzionale alla progettazione, realizzazione, autovalutazione e </w:t>
      </w:r>
      <w:proofErr w:type="spellStart"/>
      <w:r>
        <w:rPr>
          <w:rFonts w:ascii="Arial" w:eastAsia="MS Mincho" w:hAnsi="Arial" w:cs="Calibri"/>
          <w:color w:val="000000"/>
          <w:sz w:val="24"/>
          <w:szCs w:val="24"/>
        </w:rPr>
        <w:t>ri</w:t>
      </w:r>
      <w:proofErr w:type="spellEnd"/>
      <w:r>
        <w:rPr>
          <w:rFonts w:ascii="Arial" w:eastAsia="MS Mincho" w:hAnsi="Arial" w:cs="Calibri"/>
          <w:color w:val="000000"/>
          <w:sz w:val="24"/>
          <w:szCs w:val="24"/>
        </w:rPr>
        <w:t>-progettazione dei Corsi di Studio ed è così strutturata:</w:t>
      </w:r>
    </w:p>
    <w:p w:rsidR="007A33B8" w:rsidRDefault="00430DF7"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r>
        <w:rPr>
          <w:rFonts w:ascii="Arial" w:eastAsia="MS Mincho" w:hAnsi="Arial" w:cs="Calibri"/>
          <w:noProof/>
          <w:color w:val="000000"/>
          <w:sz w:val="24"/>
          <w:szCs w:val="24"/>
          <w:lang w:eastAsia="it-IT"/>
        </w:rPr>
        <w:drawing>
          <wp:inline distT="0" distB="0" distL="0" distR="0" wp14:anchorId="10DDC2E6" wp14:editId="268AA27C">
            <wp:extent cx="6120130" cy="2291091"/>
            <wp:effectExtent l="0" t="0" r="33020" b="0"/>
            <wp:docPr id="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C2DC7" w:rsidRPr="001C2DC7" w:rsidRDefault="001C2DC7" w:rsidP="00DA4C04">
      <w:pPr>
        <w:pStyle w:val="Testocommento"/>
        <w:jc w:val="both"/>
        <w:rPr>
          <w:rFonts w:ascii="Arial" w:eastAsia="MS Mincho" w:hAnsi="Arial" w:cs="Calibri"/>
          <w:bCs/>
          <w:color w:val="000000"/>
          <w:sz w:val="24"/>
          <w:szCs w:val="24"/>
        </w:rPr>
      </w:pPr>
      <w:r w:rsidRPr="001C2DC7">
        <w:rPr>
          <w:rFonts w:ascii="Arial" w:eastAsia="MS Mincho" w:hAnsi="Arial" w:cs="Calibri"/>
          <w:color w:val="000000"/>
          <w:sz w:val="24"/>
          <w:szCs w:val="24"/>
        </w:rPr>
        <w:t xml:space="preserve">Le proposte e i suggerimenti di ciascun quadro tengono conto dell’esperienza maturata negli anni grazie al contributo di tutti gli attori del sistema AVA, delle indicazioni del Presidio della Qualità, delle </w:t>
      </w:r>
      <w:r w:rsidRPr="003063FB">
        <w:rPr>
          <w:rFonts w:ascii="Arial" w:eastAsia="MS Mincho" w:hAnsi="Arial" w:cs="Calibri"/>
          <w:sz w:val="24"/>
          <w:szCs w:val="24"/>
        </w:rPr>
        <w:t>Linee guida CUN</w:t>
      </w:r>
      <w:r w:rsidRPr="001C2DC7">
        <w:rPr>
          <w:rFonts w:ascii="Arial" w:eastAsia="MS Mincho" w:hAnsi="Arial" w:cs="Calibri"/>
          <w:color w:val="000000"/>
          <w:sz w:val="24"/>
          <w:szCs w:val="24"/>
        </w:rPr>
        <w:t xml:space="preserve">, delle </w:t>
      </w:r>
      <w:r w:rsidRPr="003063FB">
        <w:rPr>
          <w:rFonts w:ascii="Arial" w:eastAsia="MS Mincho" w:hAnsi="Arial" w:cs="Calibri"/>
          <w:sz w:val="24"/>
          <w:szCs w:val="24"/>
        </w:rPr>
        <w:t xml:space="preserve">Linee Guida </w:t>
      </w:r>
      <w:proofErr w:type="spellStart"/>
      <w:r w:rsidRPr="003063FB">
        <w:rPr>
          <w:rFonts w:ascii="Arial" w:eastAsia="MS Mincho" w:hAnsi="Arial" w:cs="Calibri"/>
          <w:sz w:val="24"/>
          <w:szCs w:val="24"/>
        </w:rPr>
        <w:t>Anvur</w:t>
      </w:r>
      <w:proofErr w:type="spellEnd"/>
      <w:r w:rsidR="003063FB">
        <w:rPr>
          <w:rStyle w:val="Collegamentoipertestuale"/>
          <w:rFonts w:ascii="Arial" w:eastAsia="MS Mincho" w:hAnsi="Arial" w:cs="Calibri"/>
          <w:sz w:val="24"/>
          <w:szCs w:val="24"/>
        </w:rPr>
        <w:t>,</w:t>
      </w:r>
      <w:r w:rsidR="003063FB" w:rsidRPr="003063FB">
        <w:rPr>
          <w:rStyle w:val="Collegamentoipertestuale"/>
          <w:rFonts w:ascii="Arial" w:eastAsia="MS Mincho" w:hAnsi="Arial" w:cs="Calibri"/>
          <w:sz w:val="24"/>
          <w:szCs w:val="24"/>
          <w:u w:val="none"/>
        </w:rPr>
        <w:t xml:space="preserve"> </w:t>
      </w:r>
      <w:r w:rsidR="00DA4C04" w:rsidRPr="00DA4C04">
        <w:rPr>
          <w:rFonts w:ascii="Arial" w:eastAsia="MS Mincho" w:hAnsi="Arial" w:cs="Calibri"/>
          <w:color w:val="000000"/>
          <w:sz w:val="24"/>
          <w:szCs w:val="24"/>
        </w:rPr>
        <w:t>nonché</w:t>
      </w:r>
      <w:r w:rsidR="00DA4C04" w:rsidRPr="00DA4C04">
        <w:rPr>
          <w:color w:val="000000"/>
        </w:rPr>
        <w:t xml:space="preserve"> </w:t>
      </w:r>
      <w:r w:rsidR="00DA4C04" w:rsidRPr="00DA4C04">
        <w:rPr>
          <w:rFonts w:ascii="Arial" w:eastAsia="MS Mincho" w:hAnsi="Arial" w:cs="Calibri"/>
          <w:color w:val="000000"/>
          <w:sz w:val="24"/>
          <w:szCs w:val="24"/>
        </w:rPr>
        <w:t>delle buone pratiche emerse in sede di visita di accreditamento, delle indicazioni da parte di esperti in materia a livello nazionale</w:t>
      </w:r>
      <w:r w:rsidRPr="001C2DC7">
        <w:rPr>
          <w:rFonts w:ascii="Arial" w:eastAsia="MS Mincho" w:hAnsi="Arial" w:cs="Calibri"/>
          <w:color w:val="000000"/>
          <w:sz w:val="24"/>
          <w:szCs w:val="24"/>
        </w:rPr>
        <w:t xml:space="preserve">. </w:t>
      </w:r>
      <w:r w:rsidR="00156D8D">
        <w:rPr>
          <w:rFonts w:ascii="Arial" w:eastAsia="MS Mincho" w:hAnsi="Arial" w:cs="Calibri"/>
          <w:color w:val="000000"/>
          <w:sz w:val="24"/>
          <w:szCs w:val="24"/>
        </w:rPr>
        <w:t xml:space="preserve">Rispetto alle </w:t>
      </w:r>
      <w:r w:rsidRPr="007B12DE">
        <w:rPr>
          <w:rFonts w:ascii="Arial" w:eastAsia="MS Mincho" w:hAnsi="Arial" w:cs="Calibri"/>
          <w:color w:val="000000"/>
          <w:sz w:val="24"/>
          <w:szCs w:val="24"/>
        </w:rPr>
        <w:t>Linee guida</w:t>
      </w:r>
      <w:r w:rsidR="00156D8D">
        <w:rPr>
          <w:rFonts w:ascii="Arial" w:eastAsia="MS Mincho" w:hAnsi="Arial" w:cs="Calibri"/>
          <w:color w:val="000000"/>
          <w:sz w:val="24"/>
          <w:szCs w:val="24"/>
        </w:rPr>
        <w:t xml:space="preserve"> </w:t>
      </w:r>
      <w:proofErr w:type="spellStart"/>
      <w:r w:rsidR="00156D8D">
        <w:rPr>
          <w:rFonts w:ascii="Arial" w:eastAsia="MS Mincho" w:hAnsi="Arial" w:cs="Calibri"/>
          <w:color w:val="000000"/>
          <w:sz w:val="24"/>
          <w:szCs w:val="24"/>
        </w:rPr>
        <w:t>Anvur</w:t>
      </w:r>
      <w:proofErr w:type="spellEnd"/>
      <w:r w:rsidRPr="007B12DE">
        <w:rPr>
          <w:rFonts w:ascii="Arial" w:eastAsia="MS Mincho" w:hAnsi="Arial" w:cs="Calibri"/>
          <w:color w:val="000000"/>
          <w:sz w:val="24"/>
          <w:szCs w:val="24"/>
        </w:rPr>
        <w:t>, in particolare, al termine delle indicazioni di ogni quadro vengono riportati gli a</w:t>
      </w:r>
      <w:r w:rsidRPr="007B12DE">
        <w:rPr>
          <w:rFonts w:ascii="Arial" w:eastAsia="MS Mincho" w:hAnsi="Arial" w:cs="Calibri"/>
          <w:bCs/>
          <w:color w:val="000000"/>
          <w:sz w:val="24"/>
          <w:szCs w:val="24"/>
        </w:rPr>
        <w:t xml:space="preserve">spetti che verranno verificati </w:t>
      </w:r>
      <w:r w:rsidR="009D5436">
        <w:rPr>
          <w:rFonts w:ascii="Arial" w:eastAsia="MS Mincho" w:hAnsi="Arial" w:cs="Calibri"/>
          <w:bCs/>
          <w:color w:val="000000"/>
          <w:sz w:val="24"/>
          <w:szCs w:val="24"/>
        </w:rPr>
        <w:t xml:space="preserve">dalle Commissioni </w:t>
      </w:r>
      <w:proofErr w:type="spellStart"/>
      <w:r w:rsidR="009D5436">
        <w:rPr>
          <w:rFonts w:ascii="Arial" w:eastAsia="MS Mincho" w:hAnsi="Arial" w:cs="Calibri"/>
          <w:bCs/>
          <w:color w:val="000000"/>
          <w:sz w:val="24"/>
          <w:szCs w:val="24"/>
        </w:rPr>
        <w:t>Anvur</w:t>
      </w:r>
      <w:proofErr w:type="spellEnd"/>
      <w:r w:rsidR="009D5436">
        <w:rPr>
          <w:rFonts w:ascii="Arial" w:eastAsia="MS Mincho" w:hAnsi="Arial" w:cs="Calibri"/>
          <w:bCs/>
          <w:color w:val="000000"/>
          <w:sz w:val="24"/>
          <w:szCs w:val="24"/>
        </w:rPr>
        <w:t xml:space="preserve"> </w:t>
      </w:r>
      <w:r w:rsidRPr="007B12DE">
        <w:rPr>
          <w:rFonts w:ascii="Arial" w:eastAsia="MS Mincho" w:hAnsi="Arial" w:cs="Calibri"/>
          <w:bCs/>
          <w:color w:val="000000"/>
          <w:sz w:val="24"/>
          <w:szCs w:val="24"/>
        </w:rPr>
        <w:t xml:space="preserve">per l’accreditamento </w:t>
      </w:r>
      <w:r w:rsidR="007B12DE" w:rsidRPr="007B12DE">
        <w:rPr>
          <w:rFonts w:ascii="Arial" w:eastAsia="MS Mincho" w:hAnsi="Arial" w:cs="Calibri"/>
          <w:bCs/>
          <w:color w:val="000000"/>
          <w:sz w:val="24"/>
          <w:szCs w:val="24"/>
        </w:rPr>
        <w:t>iniziale, tratt</w:t>
      </w:r>
      <w:r w:rsidR="007B12DE">
        <w:rPr>
          <w:rFonts w:ascii="Arial" w:eastAsia="MS Mincho" w:hAnsi="Arial" w:cs="Calibri"/>
          <w:bCs/>
          <w:color w:val="000000"/>
          <w:sz w:val="24"/>
          <w:szCs w:val="24"/>
        </w:rPr>
        <w:t>i</w:t>
      </w:r>
      <w:r w:rsidR="009D5436">
        <w:rPr>
          <w:rFonts w:ascii="Arial" w:eastAsia="MS Mincho" w:hAnsi="Arial" w:cs="Calibri"/>
          <w:bCs/>
          <w:color w:val="000000"/>
          <w:sz w:val="24"/>
          <w:szCs w:val="24"/>
        </w:rPr>
        <w:t xml:space="preserve"> dal Protocollo </w:t>
      </w:r>
      <w:r w:rsidR="007B12DE" w:rsidRPr="007B12DE">
        <w:rPr>
          <w:rFonts w:ascii="Arial" w:eastAsia="MS Mincho" w:hAnsi="Arial" w:cs="Calibri"/>
          <w:bCs/>
          <w:color w:val="000000"/>
          <w:sz w:val="24"/>
          <w:szCs w:val="24"/>
        </w:rPr>
        <w:t>per l’accreditamento iniziale</w:t>
      </w:r>
      <w:r w:rsidR="007B12DE">
        <w:rPr>
          <w:rFonts w:ascii="Arial" w:eastAsia="MS Mincho" w:hAnsi="Arial" w:cs="Calibri"/>
          <w:bCs/>
          <w:color w:val="000000"/>
          <w:sz w:val="24"/>
          <w:szCs w:val="24"/>
        </w:rPr>
        <w:t xml:space="preserve"> del </w:t>
      </w:r>
      <w:proofErr w:type="spellStart"/>
      <w:r w:rsidR="007B12DE">
        <w:rPr>
          <w:rFonts w:ascii="Arial" w:eastAsia="MS Mincho" w:hAnsi="Arial" w:cs="Calibri"/>
          <w:bCs/>
          <w:color w:val="000000"/>
          <w:sz w:val="24"/>
          <w:szCs w:val="24"/>
        </w:rPr>
        <w:t>CdS</w:t>
      </w:r>
      <w:proofErr w:type="spellEnd"/>
      <w:r w:rsidR="007B12DE" w:rsidRPr="007B12DE">
        <w:rPr>
          <w:rFonts w:ascii="Arial" w:eastAsia="MS Mincho" w:hAnsi="Arial" w:cs="Calibri"/>
          <w:bCs/>
          <w:color w:val="000000"/>
          <w:sz w:val="24"/>
          <w:szCs w:val="24"/>
        </w:rPr>
        <w:t xml:space="preserve"> e </w:t>
      </w:r>
      <w:r w:rsidR="00DA4C04">
        <w:rPr>
          <w:rFonts w:ascii="Arial" w:eastAsia="MS Mincho" w:hAnsi="Arial" w:cs="Calibri"/>
          <w:bCs/>
          <w:color w:val="000000"/>
          <w:sz w:val="24"/>
          <w:szCs w:val="24"/>
        </w:rPr>
        <w:t>riferiti al</w:t>
      </w:r>
      <w:r w:rsidR="007B12DE" w:rsidRPr="007B12DE">
        <w:rPr>
          <w:rFonts w:ascii="Arial" w:eastAsia="MS Mincho" w:hAnsi="Arial" w:cs="Calibri"/>
          <w:bCs/>
          <w:color w:val="000000"/>
          <w:sz w:val="24"/>
          <w:szCs w:val="24"/>
        </w:rPr>
        <w:t xml:space="preserve"> requisito di qualità (R3) dei </w:t>
      </w:r>
      <w:proofErr w:type="spellStart"/>
      <w:r w:rsidR="007B12DE" w:rsidRPr="007B12DE">
        <w:rPr>
          <w:rFonts w:ascii="Arial" w:eastAsia="MS Mincho" w:hAnsi="Arial" w:cs="Calibri"/>
          <w:bCs/>
          <w:color w:val="000000"/>
          <w:sz w:val="24"/>
          <w:szCs w:val="24"/>
        </w:rPr>
        <w:t>CdS</w:t>
      </w:r>
      <w:proofErr w:type="spellEnd"/>
      <w:r w:rsidR="007B12DE" w:rsidRPr="007B12DE">
        <w:rPr>
          <w:rFonts w:ascii="Arial" w:eastAsia="MS Mincho" w:hAnsi="Arial" w:cs="Calibri"/>
          <w:bCs/>
          <w:color w:val="000000"/>
          <w:sz w:val="24"/>
          <w:szCs w:val="24"/>
        </w:rPr>
        <w:t xml:space="preserve"> </w:t>
      </w:r>
      <w:r w:rsidR="00DA4C04">
        <w:rPr>
          <w:rFonts w:ascii="Arial" w:eastAsia="MS Mincho" w:hAnsi="Arial" w:cs="Calibri"/>
          <w:bCs/>
          <w:color w:val="000000"/>
          <w:sz w:val="24"/>
          <w:szCs w:val="24"/>
        </w:rPr>
        <w:t>richiesto dal DM 6/2019 (Allegato C)</w:t>
      </w:r>
      <w:r w:rsidRPr="007B12DE">
        <w:rPr>
          <w:rFonts w:ascii="Arial" w:eastAsia="MS Mincho" w:hAnsi="Arial" w:cs="Calibri"/>
          <w:bCs/>
          <w:color w:val="000000"/>
          <w:sz w:val="24"/>
          <w:szCs w:val="24"/>
        </w:rPr>
        <w:t>.</w:t>
      </w:r>
    </w:p>
    <w:p w:rsidR="003063FB" w:rsidRPr="003063FB" w:rsidRDefault="001C2DC7" w:rsidP="003063FB">
      <w:pPr>
        <w:tabs>
          <w:tab w:val="center" w:pos="4819"/>
        </w:tabs>
        <w:spacing w:line="100" w:lineRule="atLeast"/>
        <w:ind w:right="-149"/>
        <w:jc w:val="both"/>
        <w:rPr>
          <w:rFonts w:ascii="Arial" w:eastAsia="MS Mincho" w:hAnsi="Arial" w:cs="Calibri"/>
          <w:color w:val="000000"/>
        </w:rPr>
      </w:pPr>
      <w:r>
        <w:rPr>
          <w:rFonts w:ascii="Arial" w:eastAsia="MS Mincho" w:hAnsi="Arial" w:cs="Calibri"/>
          <w:color w:val="000000"/>
          <w:sz w:val="24"/>
          <w:szCs w:val="24"/>
        </w:rPr>
        <w:t xml:space="preserve">Le </w:t>
      </w:r>
      <w:r w:rsidR="003C7FC4">
        <w:rPr>
          <w:rFonts w:ascii="Arial" w:eastAsia="MS Mincho" w:hAnsi="Arial" w:cs="Calibri"/>
          <w:color w:val="000000"/>
          <w:sz w:val="24"/>
          <w:szCs w:val="24"/>
        </w:rPr>
        <w:t xml:space="preserve">scadenze </w:t>
      </w:r>
      <w:r>
        <w:rPr>
          <w:rFonts w:ascii="Arial" w:eastAsia="MS Mincho" w:hAnsi="Arial" w:cs="Calibri"/>
          <w:color w:val="000000"/>
          <w:sz w:val="24"/>
          <w:szCs w:val="24"/>
        </w:rPr>
        <w:t>per l’</w:t>
      </w:r>
      <w:r w:rsidRPr="001C2DC7">
        <w:rPr>
          <w:rFonts w:ascii="Arial" w:eastAsia="MS Mincho" w:hAnsi="Arial" w:cs="Calibri"/>
          <w:caps/>
          <w:color w:val="000000"/>
          <w:sz w:val="24"/>
          <w:szCs w:val="24"/>
        </w:rPr>
        <w:t xml:space="preserve">istituzione </w:t>
      </w:r>
      <w:r w:rsidRPr="00C25013">
        <w:rPr>
          <w:rFonts w:ascii="Arial" w:eastAsia="MS Mincho" w:hAnsi="Arial" w:cs="Calibri"/>
          <w:color w:val="000000"/>
          <w:sz w:val="24"/>
          <w:szCs w:val="24"/>
        </w:rPr>
        <w:t>di un</w:t>
      </w:r>
      <w:r w:rsidRPr="001C2DC7">
        <w:rPr>
          <w:rFonts w:ascii="Arial" w:eastAsia="MS Mincho" w:hAnsi="Arial" w:cs="Calibri"/>
          <w:caps/>
          <w:color w:val="000000"/>
          <w:sz w:val="24"/>
          <w:szCs w:val="24"/>
        </w:rPr>
        <w:t xml:space="preserve"> nuovo</w:t>
      </w:r>
      <w:r>
        <w:rPr>
          <w:rFonts w:ascii="Arial" w:eastAsia="MS Mincho" w:hAnsi="Arial" w:cs="Calibri"/>
          <w:color w:val="000000"/>
          <w:sz w:val="24"/>
          <w:szCs w:val="24"/>
        </w:rPr>
        <w:t xml:space="preserve"> </w:t>
      </w:r>
      <w:proofErr w:type="spellStart"/>
      <w:r>
        <w:rPr>
          <w:rFonts w:ascii="Arial" w:eastAsia="MS Mincho" w:hAnsi="Arial" w:cs="Calibri"/>
          <w:color w:val="000000"/>
          <w:sz w:val="24"/>
          <w:szCs w:val="24"/>
        </w:rPr>
        <w:t>CdS</w:t>
      </w:r>
      <w:proofErr w:type="spellEnd"/>
      <w:r>
        <w:rPr>
          <w:rFonts w:ascii="Arial" w:eastAsia="MS Mincho" w:hAnsi="Arial" w:cs="Calibri"/>
          <w:color w:val="000000"/>
          <w:sz w:val="24"/>
          <w:szCs w:val="24"/>
        </w:rPr>
        <w:t xml:space="preserve"> </w:t>
      </w:r>
      <w:r w:rsidRPr="001C2DC7">
        <w:rPr>
          <w:rFonts w:ascii="Arial" w:eastAsia="MS Mincho" w:hAnsi="Arial" w:cs="Calibri"/>
          <w:color w:val="000000"/>
          <w:sz w:val="24"/>
          <w:szCs w:val="24"/>
        </w:rPr>
        <w:t xml:space="preserve">si trovano nel Calendario </w:t>
      </w:r>
      <w:r w:rsidR="00375582">
        <w:rPr>
          <w:rFonts w:ascii="Arial" w:eastAsia="MS Mincho" w:hAnsi="Arial" w:cs="Calibri"/>
          <w:color w:val="000000"/>
          <w:sz w:val="24"/>
          <w:szCs w:val="24"/>
        </w:rPr>
        <w:t>sulla progettazione e gestione annuale della didattica</w:t>
      </w:r>
      <w:r w:rsidRPr="001C2DC7">
        <w:rPr>
          <w:rFonts w:ascii="Arial" w:eastAsia="MS Mincho" w:hAnsi="Arial" w:cs="Calibri"/>
          <w:color w:val="000000"/>
          <w:sz w:val="24"/>
          <w:szCs w:val="24"/>
        </w:rPr>
        <w:t xml:space="preserve">, pubblicato </w:t>
      </w:r>
      <w:r w:rsidR="003063FB">
        <w:rPr>
          <w:rFonts w:ascii="Arial" w:eastAsia="MS Mincho" w:hAnsi="Arial" w:cs="Calibri"/>
          <w:color w:val="000000"/>
          <w:sz w:val="24"/>
          <w:szCs w:val="24"/>
        </w:rPr>
        <w:t xml:space="preserve">alla pagina web dedicata alla Programmazione e progettazione annuale della didattica </w:t>
      </w:r>
      <w:hyperlink r:id="rId13" w:history="1">
        <w:r w:rsidR="003063FB" w:rsidRPr="00B72AB6">
          <w:rPr>
            <w:rStyle w:val="Collegamentoipertestuale"/>
            <w:rFonts w:ascii="Arial" w:eastAsia="MS Mincho" w:hAnsi="Arial" w:cs="Calibri"/>
          </w:rPr>
          <w:t>https://www.univr.it/it/aq-didattica</w:t>
        </w:r>
      </w:hyperlink>
      <w:r w:rsidR="003063FB">
        <w:rPr>
          <w:rFonts w:ascii="Arial" w:eastAsia="MS Mincho" w:hAnsi="Arial" w:cs="Calibri"/>
          <w:color w:val="000000"/>
        </w:rPr>
        <w:t xml:space="preserve"> , </w:t>
      </w:r>
      <w:r w:rsidR="003063FB" w:rsidRPr="003063FB">
        <w:rPr>
          <w:rFonts w:ascii="Arial" w:eastAsia="MS Mincho" w:hAnsi="Arial" w:cs="Calibri"/>
          <w:color w:val="000000"/>
          <w:sz w:val="24"/>
          <w:szCs w:val="24"/>
        </w:rPr>
        <w:t xml:space="preserve">dove sono reperibili documenti utili e Linee guida CUN e </w:t>
      </w:r>
      <w:proofErr w:type="spellStart"/>
      <w:r w:rsidR="003063FB" w:rsidRPr="003063FB">
        <w:rPr>
          <w:rFonts w:ascii="Arial" w:eastAsia="MS Mincho" w:hAnsi="Arial" w:cs="Calibri"/>
          <w:color w:val="000000"/>
          <w:sz w:val="24"/>
          <w:szCs w:val="24"/>
        </w:rPr>
        <w:t>Anvur</w:t>
      </w:r>
      <w:proofErr w:type="spellEnd"/>
      <w:r w:rsidR="003063FB" w:rsidRPr="003063FB">
        <w:rPr>
          <w:rFonts w:ascii="Arial" w:eastAsia="MS Mincho" w:hAnsi="Arial" w:cs="Calibri"/>
          <w:color w:val="000000"/>
          <w:sz w:val="24"/>
          <w:szCs w:val="24"/>
        </w:rPr>
        <w:t>.</w:t>
      </w:r>
    </w:p>
    <w:p w:rsidR="00430DF7" w:rsidRPr="00FF6557" w:rsidRDefault="00430DF7" w:rsidP="00156D8D">
      <w:pPr>
        <w:tabs>
          <w:tab w:val="center" w:pos="4819"/>
        </w:tabs>
        <w:spacing w:after="0" w:line="100" w:lineRule="atLeast"/>
        <w:ind w:right="-149"/>
        <w:jc w:val="both"/>
        <w:rPr>
          <w:rFonts w:ascii="Arial" w:eastAsia="MS Mincho" w:hAnsi="Arial" w:cs="Calibri"/>
          <w:color w:val="000000"/>
          <w:sz w:val="24"/>
          <w:szCs w:val="24"/>
        </w:rPr>
      </w:pPr>
      <w:r w:rsidRPr="00FF6557">
        <w:rPr>
          <w:rFonts w:ascii="Arial" w:eastAsia="MS Mincho" w:hAnsi="Arial" w:cs="Calibri"/>
          <w:color w:val="000000"/>
          <w:sz w:val="24"/>
          <w:szCs w:val="24"/>
        </w:rPr>
        <w:t>Per accedere alla SUA-</w:t>
      </w:r>
      <w:proofErr w:type="spellStart"/>
      <w:r w:rsidRPr="00FF6557">
        <w:rPr>
          <w:rFonts w:ascii="Arial" w:eastAsia="MS Mincho" w:hAnsi="Arial" w:cs="Calibri"/>
          <w:color w:val="000000"/>
          <w:sz w:val="24"/>
          <w:szCs w:val="24"/>
        </w:rPr>
        <w:t>CdS</w:t>
      </w:r>
      <w:proofErr w:type="spellEnd"/>
      <w:r w:rsidRPr="00FF6557">
        <w:rPr>
          <w:rFonts w:ascii="Arial" w:eastAsia="MS Mincho" w:hAnsi="Arial" w:cs="Calibri"/>
          <w:color w:val="000000"/>
          <w:sz w:val="24"/>
          <w:szCs w:val="24"/>
        </w:rPr>
        <w:t xml:space="preserve"> i docenti Referenti entrano dal sito loginmiur.cineca.it, i tecnici amministrativi da ava.miur.it </w:t>
      </w:r>
    </w:p>
    <w:p w:rsidR="00430DF7" w:rsidRPr="007B12DE" w:rsidRDefault="00430DF7" w:rsidP="00156D8D">
      <w:pPr>
        <w:tabs>
          <w:tab w:val="center" w:pos="4819"/>
        </w:tabs>
        <w:spacing w:after="0" w:line="100" w:lineRule="atLeast"/>
        <w:ind w:right="-149"/>
        <w:jc w:val="both"/>
        <w:rPr>
          <w:rFonts w:ascii="Arial" w:eastAsia="MS Mincho" w:hAnsi="Arial" w:cs="Calibri"/>
          <w:color w:val="000000"/>
          <w:sz w:val="16"/>
          <w:szCs w:val="24"/>
        </w:rPr>
      </w:pPr>
      <w:r w:rsidRPr="00FF6557">
        <w:rPr>
          <w:rFonts w:ascii="Arial" w:eastAsia="MS Mincho" w:hAnsi="Arial" w:cs="Calibri"/>
          <w:color w:val="000000"/>
          <w:sz w:val="24"/>
          <w:szCs w:val="24"/>
        </w:rPr>
        <w:t xml:space="preserve">L’abilitazione in scrittura è fruibile da un solo soggetto alla volta </w:t>
      </w:r>
      <w:r w:rsidR="003C7FC4">
        <w:rPr>
          <w:rFonts w:ascii="Arial" w:eastAsia="MS Mincho" w:hAnsi="Arial" w:cs="Calibri"/>
          <w:color w:val="000000"/>
          <w:sz w:val="24"/>
          <w:szCs w:val="24"/>
        </w:rPr>
        <w:t xml:space="preserve">(per impostazione del sistema) </w:t>
      </w:r>
      <w:r w:rsidRPr="00FF6557">
        <w:rPr>
          <w:rFonts w:ascii="Arial" w:eastAsia="MS Mincho" w:hAnsi="Arial" w:cs="Calibri"/>
          <w:color w:val="000000"/>
          <w:sz w:val="24"/>
          <w:szCs w:val="24"/>
        </w:rPr>
        <w:t>e va chiesta all’U.O. Offerta Formativa</w:t>
      </w:r>
      <w:r w:rsidR="003C7FC4">
        <w:rPr>
          <w:rFonts w:ascii="Arial" w:eastAsia="MS Mincho" w:hAnsi="Arial" w:cs="Calibri"/>
          <w:color w:val="000000"/>
          <w:sz w:val="24"/>
          <w:szCs w:val="24"/>
        </w:rPr>
        <w:t>.</w:t>
      </w:r>
      <w:r w:rsidRPr="00FF6557">
        <w:rPr>
          <w:rFonts w:ascii="Arial" w:eastAsia="MS Mincho" w:hAnsi="Arial" w:cs="Calibri"/>
          <w:color w:val="000000"/>
          <w:sz w:val="24"/>
          <w:szCs w:val="24"/>
        </w:rPr>
        <w:t xml:space="preserve"> </w:t>
      </w:r>
    </w:p>
    <w:p w:rsidR="00430DF7" w:rsidRPr="00FF6557" w:rsidRDefault="00430DF7" w:rsidP="00156D8D">
      <w:pPr>
        <w:tabs>
          <w:tab w:val="center" w:pos="4819"/>
        </w:tabs>
        <w:spacing w:after="0" w:line="100" w:lineRule="atLeast"/>
        <w:ind w:right="-149"/>
        <w:jc w:val="both"/>
        <w:rPr>
          <w:rFonts w:eastAsia="MS Mincho"/>
          <w:color w:val="000000"/>
          <w:sz w:val="24"/>
          <w:szCs w:val="24"/>
        </w:rPr>
      </w:pPr>
      <w:r>
        <w:rPr>
          <w:rFonts w:ascii="Arial" w:eastAsia="MS Mincho" w:hAnsi="Arial" w:cs="Calibri"/>
          <w:color w:val="000000"/>
          <w:sz w:val="24"/>
          <w:szCs w:val="24"/>
        </w:rPr>
        <w:t>Per</w:t>
      </w:r>
      <w:r w:rsidR="003C7FC4">
        <w:rPr>
          <w:rFonts w:ascii="Arial" w:eastAsia="MS Mincho" w:hAnsi="Arial" w:cs="Calibri"/>
          <w:color w:val="000000"/>
          <w:sz w:val="24"/>
          <w:szCs w:val="24"/>
        </w:rPr>
        <w:t xml:space="preserve"> ulteriori </w:t>
      </w:r>
      <w:r>
        <w:rPr>
          <w:rFonts w:ascii="Arial" w:eastAsia="MS Mincho" w:hAnsi="Arial" w:cs="Calibri"/>
          <w:color w:val="000000"/>
          <w:sz w:val="24"/>
          <w:szCs w:val="24"/>
        </w:rPr>
        <w:t xml:space="preserve"> informazioni rivolgersi a: </w:t>
      </w:r>
      <w:hyperlink r:id="rId14" w:history="1">
        <w:r w:rsidRPr="005C5432">
          <w:rPr>
            <w:rStyle w:val="Collegamentoipertestuale"/>
            <w:rFonts w:ascii="Arial" w:eastAsia="MS Mincho" w:hAnsi="Arial" w:cs="Calibri"/>
            <w:sz w:val="24"/>
            <w:szCs w:val="24"/>
          </w:rPr>
          <w:t>offerta.formativa@ateneo.univr.it</w:t>
        </w:r>
      </w:hyperlink>
      <w:r>
        <w:rPr>
          <w:rFonts w:ascii="Arial" w:eastAsia="MS Mincho" w:hAnsi="Arial" w:cs="Calibri"/>
          <w:color w:val="000000"/>
          <w:sz w:val="24"/>
          <w:szCs w:val="24"/>
        </w:rPr>
        <w:t xml:space="preserve"> </w:t>
      </w:r>
    </w:p>
    <w:p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rsidR="00375582" w:rsidRDefault="00375582" w:rsidP="00752986">
      <w:pPr>
        <w:jc w:val="center"/>
        <w:rPr>
          <w:rStyle w:val="TitoloCarattere"/>
          <w:rFonts w:ascii="Arial" w:eastAsia="SimSun" w:hAnsi="Arial" w:cs="Arial"/>
          <w:bCs w:val="0"/>
          <w:iCs/>
          <w:color w:val="4472C4"/>
          <w:sz w:val="44"/>
          <w:szCs w:val="44"/>
        </w:rPr>
      </w:pPr>
      <w:bookmarkStart w:id="1" w:name="_Toc36824163"/>
      <w:bookmarkStart w:id="2" w:name="_Toc36909527"/>
    </w:p>
    <w:p w:rsidR="00430DF7" w:rsidRDefault="00506611" w:rsidP="00752986">
      <w:pPr>
        <w:jc w:val="center"/>
        <w:rPr>
          <w:rStyle w:val="TitoloCarattere"/>
          <w:rFonts w:ascii="Arial" w:eastAsia="SimSun" w:hAnsi="Arial" w:cs="Arial"/>
          <w:bCs w:val="0"/>
          <w:iCs/>
          <w:color w:val="4472C4"/>
          <w:sz w:val="44"/>
          <w:szCs w:val="44"/>
        </w:rPr>
      </w:pPr>
      <w:bookmarkStart w:id="3" w:name="_Toc91080038"/>
      <w:r>
        <w:rPr>
          <w:rStyle w:val="TitoloCarattere"/>
          <w:rFonts w:ascii="Arial" w:eastAsia="SimSun" w:hAnsi="Arial" w:cs="Arial"/>
          <w:bCs w:val="0"/>
          <w:iCs/>
          <w:color w:val="4472C4"/>
          <w:sz w:val="44"/>
          <w:szCs w:val="44"/>
        </w:rPr>
        <w:t>Q</w:t>
      </w:r>
      <w:r w:rsidR="005879DE" w:rsidRPr="00506611">
        <w:rPr>
          <w:rStyle w:val="TitoloCarattere"/>
          <w:rFonts w:ascii="Arial" w:eastAsia="SimSun" w:hAnsi="Arial" w:cs="Arial"/>
          <w:bCs w:val="0"/>
          <w:iCs/>
          <w:color w:val="4472C4"/>
          <w:sz w:val="44"/>
          <w:szCs w:val="44"/>
        </w:rPr>
        <w:t>UALIT</w:t>
      </w:r>
      <w:r w:rsidR="002320FD">
        <w:rPr>
          <w:rStyle w:val="TitoloCarattere"/>
          <w:rFonts w:ascii="Arial" w:eastAsia="SimSun" w:hAnsi="Arial" w:cs="Arial"/>
          <w:bCs w:val="0"/>
          <w:iCs/>
          <w:color w:val="4472C4"/>
          <w:sz w:val="44"/>
          <w:szCs w:val="44"/>
        </w:rPr>
        <w:t>À</w:t>
      </w:r>
      <w:bookmarkEnd w:id="3"/>
      <w:r w:rsidR="002320FD">
        <w:rPr>
          <w:rStyle w:val="TitoloCarattere"/>
          <w:rFonts w:ascii="Arial" w:eastAsia="SimSun" w:hAnsi="Arial" w:cs="Arial"/>
          <w:bCs w:val="0"/>
          <w:iCs/>
          <w:color w:val="4472C4"/>
          <w:sz w:val="44"/>
          <w:szCs w:val="44"/>
        </w:rPr>
        <w:t xml:space="preserve"> </w:t>
      </w:r>
    </w:p>
    <w:p w:rsidR="00430DF7" w:rsidRPr="00DA235A" w:rsidRDefault="00430DF7" w:rsidP="00430DF7">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Pr>
          <w:rFonts w:ascii="Arial" w:eastAsia="MS Mincho" w:hAnsi="Arial" w:cs="Calibri"/>
        </w:rPr>
        <w:t xml:space="preserve"> del Corso di Studio (SUA-</w:t>
      </w:r>
      <w:proofErr w:type="spellStart"/>
      <w:r>
        <w:rPr>
          <w:rFonts w:ascii="Arial" w:eastAsia="MS Mincho" w:hAnsi="Arial" w:cs="Calibri"/>
        </w:rPr>
        <w:t>CdS</w:t>
      </w:r>
      <w:proofErr w:type="spellEnd"/>
      <w:r>
        <w:rPr>
          <w:rFonts w:ascii="Arial" w:eastAsia="MS Mincho" w:hAnsi="Arial" w:cs="Calibri"/>
        </w:rPr>
        <w:t xml:space="preserve">)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bookmarkEnd w:id="1"/>
    <w:bookmarkEnd w:id="2"/>
    <w:p w:rsidR="00185B06" w:rsidRDefault="00185B06">
      <w:pPr>
        <w:pStyle w:val="Nessunaspaziatura1"/>
        <w:shd w:val="clear" w:color="auto" w:fill="FFFFFF"/>
        <w:jc w:val="center"/>
        <w:rPr>
          <w:rFonts w:ascii="Arial" w:hAnsi="Arial" w:cs="Calibri"/>
          <w:b/>
          <w:caps/>
          <w:color w:val="000000"/>
        </w:rPr>
      </w:pPr>
    </w:p>
    <w:p w:rsidR="00185B06" w:rsidRPr="0018587B" w:rsidRDefault="00185B06" w:rsidP="0018587B">
      <w:pPr>
        <w:pStyle w:val="Titolo"/>
        <w:rPr>
          <w:rStyle w:val="TitoloCarattere"/>
          <w:rFonts w:ascii="Arial" w:hAnsi="Arial" w:cs="Arial"/>
          <w:b/>
          <w:bCs/>
          <w:iCs/>
          <w:color w:val="4472C4"/>
        </w:rPr>
      </w:pPr>
      <w:bookmarkStart w:id="4" w:name="_Toc36909528"/>
      <w:bookmarkStart w:id="5" w:name="Bookmark"/>
      <w:bookmarkStart w:id="6" w:name="_Toc91080039"/>
      <w:r w:rsidRPr="0018587B">
        <w:rPr>
          <w:rStyle w:val="TitoloCarattere"/>
          <w:rFonts w:ascii="Arial" w:hAnsi="Arial" w:cs="Arial"/>
          <w:b/>
          <w:bCs/>
          <w:iCs/>
          <w:color w:val="4472C4"/>
        </w:rPr>
        <w:t>Presentazione</w:t>
      </w:r>
      <w:bookmarkEnd w:id="4"/>
      <w:bookmarkEnd w:id="6"/>
    </w:p>
    <w:p w:rsidR="00185B06" w:rsidRDefault="00185B06">
      <w:pPr>
        <w:spacing w:after="0" w:line="100" w:lineRule="atLeast"/>
        <w:ind w:right="27"/>
        <w:jc w:val="both"/>
        <w:rPr>
          <w:rFonts w:ascii="Arial" w:eastAsia="Times New Roman" w:hAnsi="Arial" w:cs="Calibri"/>
          <w:b/>
          <w:bCs/>
          <w:iCs/>
          <w:color w:val="000000"/>
          <w:sz w:val="20"/>
          <w:szCs w:val="20"/>
        </w:rPr>
      </w:pPr>
    </w:p>
    <w:p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30DF7" w:rsidRPr="006A1B6C" w:rsidTr="00430DF7">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30DF7" w:rsidRPr="000B03C0" w:rsidRDefault="00430DF7" w:rsidP="00430DF7">
            <w:pPr>
              <w:pStyle w:val="Nessunaspaziatura"/>
              <w:rPr>
                <w:rFonts w:ascii="Arial" w:hAnsi="Arial" w:cs="Arial"/>
                <w:b/>
                <w:sz w:val="20"/>
                <w:szCs w:val="24"/>
              </w:rPr>
            </w:pPr>
            <w:bookmarkStart w:id="7" w:name="_Toc36823833"/>
            <w:bookmarkStart w:id="8" w:name="_Toc36824164"/>
            <w:bookmarkStart w:id="9" w:name="_Toc36909529"/>
            <w:bookmarkStart w:id="10" w:name="_Toc40281926"/>
            <w:bookmarkStart w:id="11" w:name="_Toc91080040"/>
            <w:r w:rsidRPr="008B1697">
              <w:rPr>
                <w:rStyle w:val="TitoloCarattere"/>
                <w:rFonts w:ascii="Arial" w:eastAsia="SimSun" w:hAnsi="Arial" w:cs="Arial"/>
                <w:smallCaps/>
                <w:sz w:val="24"/>
              </w:rPr>
              <w:t>Il corso di studio</w:t>
            </w:r>
            <w:bookmarkEnd w:id="7"/>
            <w:bookmarkEnd w:id="8"/>
            <w:bookmarkEnd w:id="9"/>
            <w:r w:rsidRPr="008B1697">
              <w:rPr>
                <w:rStyle w:val="TitoloCarattere"/>
                <w:rFonts w:ascii="Arial" w:eastAsia="SimSun" w:hAnsi="Arial" w:cs="Arial"/>
                <w:smallCaps/>
                <w:sz w:val="24"/>
              </w:rPr>
              <w:t xml:space="preserve"> in breve</w:t>
            </w:r>
            <w:bookmarkEnd w:id="10"/>
            <w:bookmarkEnd w:id="11"/>
            <w:r w:rsidRPr="00CB1E9A">
              <w:rPr>
                <w:rStyle w:val="TitoloCarattere"/>
                <w:rFonts w:ascii="Arial" w:eastAsia="SimSun" w:hAnsi="Arial" w:cs="Arial"/>
                <w:sz w:val="24"/>
              </w:rPr>
              <w:t xml:space="preserve">  </w:t>
            </w:r>
          </w:p>
        </w:tc>
      </w:tr>
      <w:tr w:rsidR="00430DF7" w:rsidTr="00430DF7">
        <w:tc>
          <w:tcPr>
            <w:tcW w:w="9636" w:type="dxa"/>
            <w:tcBorders>
              <w:left w:val="single" w:sz="4" w:space="0" w:color="C0C0C0"/>
              <w:bottom w:val="single" w:sz="4" w:space="0" w:color="C0C0C0"/>
              <w:right w:val="single" w:sz="4" w:space="0" w:color="C0C0C0"/>
            </w:tcBorders>
            <w:shd w:val="clear" w:color="auto" w:fill="DEEAF6"/>
          </w:tcPr>
          <w:p w:rsidR="00430DF7" w:rsidRPr="00A72912" w:rsidRDefault="00430DF7" w:rsidP="00430DF7">
            <w:pPr>
              <w:pStyle w:val="Nessunaspaziatura1"/>
              <w:ind w:right="27"/>
              <w:jc w:val="both"/>
              <w:rPr>
                <w:rFonts w:ascii="Arial" w:hAnsi="Arial" w:cs="Arial"/>
                <w:color w:val="000000"/>
              </w:rPr>
            </w:pPr>
            <w:r w:rsidRPr="00A72912">
              <w:rPr>
                <w:rFonts w:ascii="Arial" w:hAnsi="Arial" w:cs="Arial"/>
                <w:color w:val="000000"/>
              </w:rPr>
              <w:t>Questo quadro è la</w:t>
            </w:r>
            <w:r w:rsidRPr="00A72912">
              <w:rPr>
                <w:rFonts w:ascii="Arial" w:hAnsi="Arial" w:cs="Arial"/>
                <w:b/>
                <w:color w:val="000000"/>
              </w:rPr>
              <w:t xml:space="preserve"> vetrina di presentazione del Corso di Studio </w:t>
            </w:r>
            <w:r w:rsidRPr="00A72912">
              <w:rPr>
                <w:rFonts w:ascii="Arial" w:hAnsi="Arial" w:cs="Arial"/>
                <w:color w:val="000000"/>
              </w:rPr>
              <w:t>quindi si suggerisce di prestare particolare attenzione all’efficacia comunicativa, utilizzando un linguaggio chiaro e sintetico e inserendo informazioni adeguate</w:t>
            </w:r>
            <w:r w:rsidRPr="0078263B">
              <w:rPr>
                <w:rFonts w:ascii="Arial" w:hAnsi="Arial" w:cs="Arial"/>
              </w:rPr>
              <w:t xml:space="preserve"> al fine di agevolare la scelta di una potenziale matricola.</w:t>
            </w:r>
          </w:p>
          <w:p w:rsidR="00430DF7" w:rsidRPr="00A72912" w:rsidRDefault="00430DF7" w:rsidP="00430DF7">
            <w:pPr>
              <w:pStyle w:val="Nessunaspaziatura1"/>
              <w:ind w:right="27"/>
              <w:jc w:val="both"/>
              <w:rPr>
                <w:rFonts w:ascii="Arial" w:hAnsi="Arial" w:cs="Calibri"/>
                <w:color w:val="000000"/>
              </w:rPr>
            </w:pPr>
          </w:p>
          <w:p w:rsidR="00430DF7" w:rsidRPr="00A72912" w:rsidRDefault="00430DF7" w:rsidP="00430DF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 xml:space="preserve">agina web di presentazione del </w:t>
            </w:r>
            <w:proofErr w:type="spellStart"/>
            <w:r w:rsidRPr="0078263B">
              <w:rPr>
                <w:rFonts w:ascii="Arial" w:hAnsi="Arial" w:cs="Calibri"/>
                <w:b/>
                <w:bCs/>
                <w:color w:val="000000"/>
              </w:rPr>
              <w:t>CdS</w:t>
            </w:r>
            <w:proofErr w:type="spellEnd"/>
            <w:r>
              <w:rPr>
                <w:rFonts w:ascii="Arial" w:hAnsi="Arial" w:cs="Calibri"/>
                <w:b/>
                <w:bCs/>
                <w:color w:val="000000"/>
              </w:rPr>
              <w:t>.</w:t>
            </w:r>
            <w:r w:rsidRPr="0078263B">
              <w:rPr>
                <w:rFonts w:ascii="Arial" w:hAnsi="Arial" w:cs="Calibri"/>
                <w:b/>
                <w:bCs/>
                <w:color w:val="000000"/>
              </w:rPr>
              <w:t xml:space="preserve"> </w:t>
            </w:r>
          </w:p>
          <w:p w:rsidR="00430DF7" w:rsidRPr="00A72912" w:rsidRDefault="00430DF7" w:rsidP="00430DF7">
            <w:pPr>
              <w:pStyle w:val="Nessunaspaziatura1"/>
              <w:ind w:right="27"/>
              <w:jc w:val="both"/>
              <w:rPr>
                <w:rFonts w:ascii="Arial" w:hAnsi="Arial" w:cs="Calibri"/>
                <w:color w:val="000000"/>
              </w:rPr>
            </w:pPr>
          </w:p>
          <w:p w:rsidR="00430DF7" w:rsidRPr="00A72912" w:rsidRDefault="00430DF7" w:rsidP="00430DF7">
            <w:pPr>
              <w:pStyle w:val="Nessunaspaziatura1"/>
              <w:ind w:right="27"/>
              <w:jc w:val="both"/>
              <w:rPr>
                <w:rFonts w:ascii="Arial" w:hAnsi="Arial" w:cs="Calibri"/>
                <w:color w:val="000000"/>
              </w:rPr>
            </w:pPr>
            <w:r w:rsidRPr="00A72912">
              <w:rPr>
                <w:rFonts w:ascii="Arial" w:hAnsi="Arial" w:cs="Calibri"/>
                <w:color w:val="000000"/>
              </w:rPr>
              <w:t xml:space="preserve">Di seguito si </w:t>
            </w:r>
            <w:r w:rsidRPr="00A72912">
              <w:rPr>
                <w:rFonts w:ascii="Arial" w:hAnsi="Arial" w:cs="Arial"/>
              </w:rPr>
              <w:t>propongono alcuni punti di attenzione che si basano sulle domande più frequ</w:t>
            </w:r>
            <w:r w:rsidRPr="0078263B">
              <w:rPr>
                <w:rFonts w:ascii="Arial" w:hAnsi="Arial" w:cs="Arial"/>
              </w:rPr>
              <w:t>en</w:t>
            </w:r>
            <w:r w:rsidRPr="00A72912">
              <w:rPr>
                <w:rFonts w:ascii="Arial" w:hAnsi="Arial" w:cs="Arial"/>
              </w:rPr>
              <w:t>ti da</w:t>
            </w:r>
            <w:r w:rsidRPr="0078263B">
              <w:rPr>
                <w:rFonts w:ascii="Arial" w:hAnsi="Arial" w:cs="Arial"/>
              </w:rPr>
              <w:t xml:space="preserve"> </w:t>
            </w:r>
            <w:r w:rsidRPr="00A72912">
              <w:rPr>
                <w:rFonts w:ascii="Arial" w:hAnsi="Arial" w:cs="Arial"/>
              </w:rPr>
              <w:t>parte dei potenziali studenti</w:t>
            </w:r>
          </w:p>
        </w:tc>
      </w:tr>
      <w:tr w:rsidR="00430DF7" w:rsidTr="00430DF7">
        <w:trPr>
          <w:trHeight w:val="20"/>
        </w:trPr>
        <w:tc>
          <w:tcPr>
            <w:tcW w:w="9636" w:type="dxa"/>
            <w:tcBorders>
              <w:left w:val="single" w:sz="4" w:space="0" w:color="C0C0C0"/>
              <w:bottom w:val="single" w:sz="4" w:space="0" w:color="BFBFBF"/>
              <w:right w:val="single" w:sz="4" w:space="0" w:color="C0C0C0"/>
            </w:tcBorders>
            <w:shd w:val="clear" w:color="auto" w:fill="DEEAF6"/>
          </w:tcPr>
          <w:p w:rsidR="00430DF7" w:rsidRDefault="00430DF7" w:rsidP="00430DF7">
            <w:pPr>
              <w:numPr>
                <w:ilvl w:val="0"/>
                <w:numId w:val="56"/>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rsidR="00430DF7" w:rsidRDefault="00430DF7" w:rsidP="00430DF7">
            <w:pPr>
              <w:pStyle w:val="Paragrafoelenco"/>
              <w:numPr>
                <w:ilvl w:val="0"/>
                <w:numId w:val="56"/>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w:t>
            </w:r>
            <w:proofErr w:type="spellStart"/>
            <w:r w:rsidRPr="0036470E">
              <w:rPr>
                <w:rFonts w:ascii="Arial" w:eastAsia="Times New Roman" w:hAnsi="Arial" w:cs="Calibri"/>
                <w:i/>
                <w:sz w:val="20"/>
                <w:szCs w:val="20"/>
              </w:rPr>
              <w:t>CdS</w:t>
            </w:r>
            <w:proofErr w:type="spellEnd"/>
            <w:r w:rsidRPr="0036470E">
              <w:rPr>
                <w:rFonts w:ascii="Arial" w:eastAsia="Times New Roman" w:hAnsi="Arial" w:cs="Calibri"/>
                <w:i/>
                <w:sz w:val="20"/>
                <w:szCs w:val="20"/>
              </w:rPr>
              <w:t xml:space="preserve">, ovvero gli elementi che contraddistinguano questo Corso di Studio </w:t>
            </w:r>
          </w:p>
          <w:p w:rsidR="00430DF7" w:rsidRPr="0036470E" w:rsidRDefault="00430DF7" w:rsidP="00430DF7">
            <w:pPr>
              <w:pStyle w:val="Paragrafoelenco"/>
              <w:numPr>
                <w:ilvl w:val="0"/>
                <w:numId w:val="56"/>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rsidR="00430DF7" w:rsidRPr="0036470E" w:rsidRDefault="00430DF7" w:rsidP="00430DF7">
            <w:pPr>
              <w:pStyle w:val="Paragrafoelenco"/>
              <w:numPr>
                <w:ilvl w:val="0"/>
                <w:numId w:val="56"/>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rsidR="00430DF7" w:rsidRDefault="00430DF7" w:rsidP="00430DF7">
            <w:pPr>
              <w:numPr>
                <w:ilvl w:val="0"/>
                <w:numId w:val="56"/>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rsidR="00430DF7" w:rsidRDefault="00430DF7" w:rsidP="00430DF7">
            <w:pPr>
              <w:pStyle w:val="Nessunaspaziatura1"/>
              <w:numPr>
                <w:ilvl w:val="0"/>
                <w:numId w:val="56"/>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proofErr w:type="gramStart"/>
            <w:r w:rsidRPr="008B1697">
              <w:rPr>
                <w:rFonts w:ascii="Arial" w:hAnsi="Arial" w:cs="Calibri"/>
                <w:i/>
              </w:rPr>
              <w:t>…</w:t>
            </w:r>
            <w:r>
              <w:rPr>
                <w:rFonts w:ascii="Arial" w:hAnsi="Arial" w:cs="Calibri"/>
                <w:i/>
              </w:rPr>
              <w:t>(</w:t>
            </w:r>
            <w:proofErr w:type="gramEnd"/>
            <w:r>
              <w:rPr>
                <w:rFonts w:ascii="Arial" w:hAnsi="Arial" w:cs="Calibri"/>
                <w:i/>
              </w:rPr>
              <w:t>breve descrizione della struttura del Corso di Studio)</w:t>
            </w:r>
          </w:p>
          <w:p w:rsidR="00430DF7" w:rsidRPr="008B1697" w:rsidRDefault="00430DF7" w:rsidP="00430DF7">
            <w:pPr>
              <w:numPr>
                <w:ilvl w:val="0"/>
                <w:numId w:val="56"/>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Pr="008B1697">
              <w:rPr>
                <w:rFonts w:ascii="Arial" w:eastAsia="Times New Roman" w:hAnsi="Arial" w:cs="Calibri"/>
                <w:i/>
                <w:sz w:val="20"/>
                <w:szCs w:val="20"/>
              </w:rPr>
              <w:t>l corso forma figure professionali competenti ne</w:t>
            </w:r>
            <w:r>
              <w:rPr>
                <w:rFonts w:ascii="Arial" w:eastAsia="Times New Roman" w:hAnsi="Arial" w:cs="Calibri"/>
                <w:i/>
                <w:sz w:val="20"/>
                <w:szCs w:val="20"/>
              </w:rPr>
              <w:t>ll’ambito</w:t>
            </w:r>
            <w:r w:rsidRPr="008B1697">
              <w:rPr>
                <w:rFonts w:ascii="Arial" w:eastAsia="Times New Roman" w:hAnsi="Arial" w:cs="Calibri"/>
                <w:i/>
                <w:sz w:val="20"/>
                <w:szCs w:val="20"/>
              </w:rPr>
              <w:t xml:space="preserve">… </w:t>
            </w:r>
          </w:p>
          <w:p w:rsidR="00430DF7" w:rsidRDefault="00430DF7" w:rsidP="00430DF7">
            <w:pPr>
              <w:pStyle w:val="Nessunaspaziatura1"/>
              <w:numPr>
                <w:ilvl w:val="0"/>
                <w:numId w:val="56"/>
              </w:numPr>
              <w:ind w:right="28"/>
              <w:rPr>
                <w:rFonts w:ascii="Arial" w:hAnsi="Arial" w:cs="Calibri"/>
                <w:i/>
              </w:rPr>
            </w:pPr>
            <w:r>
              <w:rPr>
                <w:rFonts w:ascii="Arial" w:hAnsi="Arial" w:cs="Calibri"/>
                <w:i/>
              </w:rPr>
              <w:t>p</w:t>
            </w:r>
            <w:r w:rsidRPr="008B1697">
              <w:rPr>
                <w:rFonts w:ascii="Arial" w:hAnsi="Arial" w:cs="Calibri"/>
                <w:i/>
              </w:rPr>
              <w:t>ossibili sbocchi lavorativi sono…</w:t>
            </w:r>
          </w:p>
          <w:p w:rsidR="00430DF7" w:rsidRPr="008B1697" w:rsidRDefault="00430DF7" w:rsidP="00430DF7">
            <w:pPr>
              <w:numPr>
                <w:ilvl w:val="0"/>
                <w:numId w:val="56"/>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rsidR="00430DF7" w:rsidRPr="00577244" w:rsidRDefault="00430DF7" w:rsidP="00430DF7">
            <w:pPr>
              <w:numPr>
                <w:ilvl w:val="0"/>
                <w:numId w:val="56"/>
              </w:numPr>
              <w:spacing w:after="0" w:line="100" w:lineRule="atLeast"/>
              <w:ind w:right="27"/>
              <w:jc w:val="both"/>
            </w:pPr>
            <w:r>
              <w:rPr>
                <w:rFonts w:ascii="Arial" w:eastAsia="Times New Roman" w:hAnsi="Arial" w:cs="Calibri"/>
                <w:sz w:val="20"/>
                <w:szCs w:val="20"/>
              </w:rPr>
              <w:t>(corsi ad accesso programmato) 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rsidR="00430DF7" w:rsidRDefault="00430DF7" w:rsidP="00430DF7">
            <w:pPr>
              <w:pStyle w:val="Nessunaspaziatura1"/>
              <w:numPr>
                <w:ilvl w:val="0"/>
                <w:numId w:val="56"/>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 richiesto il possesso di conoscenze iniziali negli ambiti di …</w:t>
            </w:r>
          </w:p>
          <w:p w:rsidR="00430DF7" w:rsidRPr="007D2D97" w:rsidRDefault="00430DF7" w:rsidP="00430DF7">
            <w:pPr>
              <w:pStyle w:val="Nessunaspaziatura1"/>
              <w:numPr>
                <w:ilvl w:val="0"/>
                <w:numId w:val="56"/>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Pr="008B1697">
              <w:rPr>
                <w:rFonts w:ascii="Arial" w:hAnsi="Arial" w:cs="Calibri"/>
                <w:i/>
                <w:color w:val="000000"/>
              </w:rPr>
              <w:t xml:space="preserve"> </w:t>
            </w:r>
            <w:r>
              <w:rPr>
                <w:rFonts w:ascii="Arial" w:hAnsi="Arial" w:cs="Calibri"/>
                <w:i/>
                <w:color w:val="000000"/>
              </w:rPr>
              <w:t>r</w:t>
            </w:r>
            <w:r w:rsidRPr="008B1697">
              <w:rPr>
                <w:rFonts w:ascii="Arial" w:hAnsi="Arial" w:cs="Calibri"/>
                <w:i/>
                <w:color w:val="000000"/>
              </w:rPr>
              <w:t>equisiti curriculari: per accedere al corso sono necessari …</w:t>
            </w:r>
          </w:p>
          <w:p w:rsidR="00430DF7" w:rsidRPr="00A72912" w:rsidRDefault="00430DF7" w:rsidP="00430DF7">
            <w:pPr>
              <w:pStyle w:val="Nessunaspaziatura1"/>
              <w:numPr>
                <w:ilvl w:val="0"/>
                <w:numId w:val="56"/>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430DF7" w:rsidTr="00430DF7">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calce, indicare il recapito (e il link) dell’U.O. </w:t>
            </w:r>
            <w:r w:rsidR="009F294A">
              <w:rPr>
                <w:rFonts w:ascii="Arial" w:eastAsia="Times New Roman" w:hAnsi="Arial" w:cs="Arial"/>
                <w:sz w:val="20"/>
                <w:szCs w:val="20"/>
                <w:lang w:eastAsia="it-IT"/>
              </w:rPr>
              <w:t>Segreteria Corsi di Studio</w:t>
            </w:r>
            <w:r>
              <w:rPr>
                <w:rFonts w:ascii="Arial" w:eastAsia="Times New Roman" w:hAnsi="Arial" w:cs="Arial"/>
                <w:sz w:val="20"/>
                <w:szCs w:val="20"/>
                <w:lang w:eastAsia="it-IT"/>
              </w:rPr>
              <w:t>.</w:t>
            </w:r>
          </w:p>
          <w:p w:rsidR="00430DF7"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rsidR="00430DF7" w:rsidRPr="001C6C46" w:rsidRDefault="00430DF7" w:rsidP="00430DF7">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 xml:space="preserve">è l'Unità Operativa </w:t>
            </w:r>
            <w:r w:rsidR="009F294A">
              <w:rPr>
                <w:rFonts w:ascii="Arial" w:eastAsia="Times New Roman" w:hAnsi="Arial" w:cs="Arial"/>
                <w:i/>
                <w:sz w:val="20"/>
                <w:szCs w:val="20"/>
                <w:lang w:eastAsia="it-IT"/>
              </w:rPr>
              <w:t>Segreteria Corsi di Studio</w:t>
            </w:r>
            <w:r>
              <w:rPr>
                <w:rFonts w:ascii="Arial" w:eastAsia="Times New Roman" w:hAnsi="Arial" w:cs="Arial"/>
                <w:i/>
                <w:sz w:val="20"/>
                <w:szCs w:val="20"/>
                <w:lang w:eastAsia="it-IT"/>
              </w:rPr>
              <w:t xml:space="preserve"> di ……. link ….</w:t>
            </w:r>
            <w:r>
              <w:rPr>
                <w:rFonts w:ascii="Arial" w:eastAsia="Times New Roman" w:hAnsi="Arial" w:cs="Arial"/>
                <w:sz w:val="20"/>
                <w:szCs w:val="20"/>
                <w:lang w:eastAsia="it-IT"/>
              </w:rPr>
              <w:t xml:space="preserve"> </w:t>
            </w:r>
          </w:p>
        </w:tc>
      </w:tr>
    </w:tbl>
    <w:p w:rsidR="00185B06" w:rsidRDefault="00185B06" w:rsidP="00C751A0">
      <w:pPr>
        <w:pStyle w:val="Corpotesto"/>
        <w:spacing w:after="0"/>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30DF7" w:rsidRPr="00350546"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30DF7" w:rsidRPr="00EF4E63" w:rsidRDefault="00430DF7" w:rsidP="00430DF7">
            <w:pPr>
              <w:pStyle w:val="Nessunaspaziatura3"/>
              <w:ind w:right="27"/>
            </w:pPr>
            <w:bookmarkStart w:id="12" w:name="_Toc36909530"/>
            <w:r w:rsidRPr="00EF4E63">
              <w:rPr>
                <w:rFonts w:ascii="Arial" w:hAnsi="Arial"/>
                <w:b/>
                <w:bCs/>
              </w:rPr>
              <w:lastRenderedPageBreak/>
              <w:t>Inserire testo (…)</w:t>
            </w:r>
          </w:p>
        </w:tc>
      </w:tr>
      <w:tr w:rsidR="00430DF7" w:rsidRPr="002F517C" w:rsidTr="00430DF7">
        <w:tc>
          <w:tcPr>
            <w:tcW w:w="9643" w:type="dxa"/>
            <w:tcBorders>
              <w:left w:val="single" w:sz="4" w:space="0" w:color="C0C0C0"/>
              <w:bottom w:val="single" w:sz="4" w:space="0" w:color="C0C0C0"/>
              <w:right w:val="single" w:sz="4" w:space="0" w:color="C0C0C0"/>
            </w:tcBorders>
            <w:shd w:val="clear" w:color="auto" w:fill="auto"/>
            <w:vAlign w:val="center"/>
          </w:tcPr>
          <w:p w:rsidR="00430DF7" w:rsidRPr="002F517C" w:rsidRDefault="00430DF7" w:rsidP="00430DF7">
            <w:pPr>
              <w:spacing w:after="0" w:line="100" w:lineRule="atLeast"/>
              <w:ind w:right="27"/>
              <w:rPr>
                <w:rFonts w:ascii="Arial" w:hAnsi="Arial"/>
                <w:bCs/>
                <w:sz w:val="20"/>
                <w:szCs w:val="20"/>
              </w:rPr>
            </w:pPr>
            <w:r w:rsidRPr="002F517C">
              <w:rPr>
                <w:rFonts w:ascii="Arial" w:hAnsi="Arial"/>
                <w:bCs/>
                <w:sz w:val="20"/>
                <w:szCs w:val="20"/>
              </w:rPr>
              <w:t>…</w:t>
            </w:r>
          </w:p>
        </w:tc>
      </w:tr>
    </w:tbl>
    <w:p w:rsidR="00185B06" w:rsidRPr="0018587B" w:rsidRDefault="00185B06" w:rsidP="0018587B">
      <w:pPr>
        <w:pStyle w:val="Titolo"/>
        <w:rPr>
          <w:rStyle w:val="TitoloCarattere"/>
          <w:rFonts w:ascii="Arial" w:hAnsi="Arial" w:cs="Arial"/>
          <w:b/>
          <w:bCs/>
          <w:iCs/>
          <w:color w:val="4472C4"/>
        </w:rPr>
      </w:pPr>
      <w:bookmarkStart w:id="13" w:name="_Toc91080041"/>
      <w:r w:rsidRPr="0018587B">
        <w:rPr>
          <w:rStyle w:val="TitoloCarattere"/>
          <w:rFonts w:ascii="Arial" w:hAnsi="Arial" w:cs="Arial"/>
          <w:b/>
          <w:bCs/>
          <w:iCs/>
          <w:color w:val="4472C4"/>
        </w:rPr>
        <w:t>SEZIONE A</w:t>
      </w:r>
      <w:bookmarkEnd w:id="12"/>
      <w:bookmarkEnd w:id="13"/>
    </w:p>
    <w:p w:rsidR="00185B06" w:rsidRPr="0018587B" w:rsidRDefault="00185B06" w:rsidP="0018587B">
      <w:pPr>
        <w:pStyle w:val="Titolo"/>
        <w:rPr>
          <w:rStyle w:val="TitoloCarattere"/>
          <w:rFonts w:ascii="Arial" w:hAnsi="Arial" w:cs="Arial"/>
          <w:b/>
          <w:bCs/>
          <w:iCs/>
          <w:color w:val="4472C4"/>
        </w:rPr>
      </w:pPr>
      <w:bookmarkStart w:id="14" w:name="_Toc36909531"/>
      <w:bookmarkStart w:id="15" w:name="_Toc91080042"/>
      <w:r w:rsidRPr="0018587B">
        <w:rPr>
          <w:rStyle w:val="TitoloCarattere"/>
          <w:rFonts w:ascii="Arial" w:hAnsi="Arial" w:cs="Arial"/>
          <w:b/>
          <w:bCs/>
          <w:iCs/>
          <w:color w:val="4472C4"/>
        </w:rPr>
        <w:t>Obiettivi della Formazione</w:t>
      </w:r>
      <w:bookmarkEnd w:id="14"/>
      <w:bookmarkEnd w:id="15"/>
    </w:p>
    <w:p w:rsidR="00394766" w:rsidRDefault="00394766" w:rsidP="00EF4E63">
      <w:pPr>
        <w:pStyle w:val="Corpotesto"/>
      </w:pPr>
    </w:p>
    <w:p w:rsidR="00394766" w:rsidRPr="00EF4E63" w:rsidRDefault="00394766" w:rsidP="00EF4E63">
      <w:pPr>
        <w:tabs>
          <w:tab w:val="center" w:pos="4819"/>
        </w:tabs>
        <w:spacing w:after="0" w:line="100" w:lineRule="atLeast"/>
        <w:ind w:left="-142" w:right="-149"/>
        <w:jc w:val="both"/>
        <w:rPr>
          <w:rFonts w:ascii="Arial" w:hAnsi="Arial" w:cs="Calibri"/>
          <w:sz w:val="20"/>
          <w:szCs w:val="20"/>
        </w:rPr>
      </w:pPr>
      <w:r w:rsidRPr="00EF4E63">
        <w:rPr>
          <w:rFonts w:ascii="Arial" w:hAnsi="Arial" w:cs="Calibri"/>
          <w:sz w:val="20"/>
          <w:szCs w:val="20"/>
        </w:rPr>
        <w:t xml:space="preserve">La logica di un corretto processo di progettazione di un </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centrato sullo studente</w:t>
      </w:r>
      <w:r w:rsidRPr="00EF4E63">
        <w:rPr>
          <w:rStyle w:val="Rimandonotaapidipagina"/>
          <w:rFonts w:ascii="Arial" w:hAnsi="Arial" w:cs="Calibri"/>
          <w:sz w:val="20"/>
          <w:szCs w:val="20"/>
        </w:rPr>
        <w:footnoteReference w:id="1"/>
      </w:r>
      <w:r w:rsidRPr="00EF4E63">
        <w:rPr>
          <w:rFonts w:ascii="Arial" w:hAnsi="Arial" w:cs="Calibri"/>
          <w:sz w:val="20"/>
          <w:szCs w:val="20"/>
        </w:rPr>
        <w:t xml:space="preserve"> dovrebbe prevedere, nell’ordine:</w:t>
      </w:r>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della/e figura/e professionale/i che si vogliono formare</w:t>
      </w:r>
      <w:r w:rsidRPr="00EF4E63">
        <w:rPr>
          <w:rFonts w:ascii="Arial" w:hAnsi="Arial" w:cs="Calibri"/>
          <w:sz w:val="20"/>
          <w:szCs w:val="20"/>
        </w:rPr>
        <w:t>, in coerenza con le strategie di Ateneo</w:t>
      </w:r>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b/>
          <w:sz w:val="20"/>
          <w:szCs w:val="20"/>
        </w:rPr>
        <w:t>l’identificazione dei fabbisogni formativi delle parti interessate</w:t>
      </w:r>
      <w:r w:rsidRPr="00EF4E63">
        <w:rPr>
          <w:rFonts w:ascii="Arial" w:hAnsi="Arial" w:cs="Calibri"/>
          <w:sz w:val="20"/>
          <w:szCs w:val="20"/>
        </w:rPr>
        <w:t>, da documentare nei Quadri A1 della SUA-</w:t>
      </w:r>
      <w:proofErr w:type="spellStart"/>
      <w:r w:rsidRPr="00EF4E63">
        <w:rPr>
          <w:rFonts w:ascii="Arial" w:hAnsi="Arial" w:cs="Calibri"/>
          <w:sz w:val="20"/>
          <w:szCs w:val="20"/>
        </w:rPr>
        <w:t>CdS</w:t>
      </w:r>
      <w:proofErr w:type="spellEnd"/>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 xml:space="preserve">definizione degli scopi del </w:t>
      </w:r>
      <w:proofErr w:type="spellStart"/>
      <w:r w:rsidRPr="00EF4E63">
        <w:rPr>
          <w:rFonts w:ascii="Arial" w:hAnsi="Arial" w:cs="Calibri"/>
          <w:b/>
          <w:sz w:val="20"/>
          <w:szCs w:val="20"/>
        </w:rPr>
        <w:t>CdS</w:t>
      </w:r>
      <w:proofErr w:type="spellEnd"/>
      <w:r w:rsidRPr="00EF4E63">
        <w:rPr>
          <w:rFonts w:ascii="Arial" w:hAnsi="Arial" w:cs="Calibri"/>
          <w:sz w:val="20"/>
          <w:szCs w:val="20"/>
        </w:rPr>
        <w:t>, che la SUA-</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individua nei/i profilo/i professionale/i che il </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intende formare e cioè negli sbocchi (culturali/) professionali da descrivere attraverso le funzioni per le quali si vogliono preparare i laureati e delle competenze che si vogliono far sviluppare e acquisire ai laureati, in coerenza con la missione della struttura di appartenenza del </w:t>
      </w:r>
      <w:proofErr w:type="spellStart"/>
      <w:r w:rsidRPr="00EF4E63">
        <w:rPr>
          <w:rFonts w:ascii="Arial" w:hAnsi="Arial" w:cs="Calibri"/>
          <w:sz w:val="20"/>
          <w:szCs w:val="20"/>
        </w:rPr>
        <w:t>CdS</w:t>
      </w:r>
      <w:proofErr w:type="spellEnd"/>
      <w:r w:rsidRPr="00EF4E63">
        <w:rPr>
          <w:rFonts w:ascii="Arial" w:hAnsi="Arial" w:cs="Calibri"/>
          <w:sz w:val="20"/>
          <w:szCs w:val="20"/>
        </w:rPr>
        <w:t>, con i fabbisogni formativi identificati e con le risorse disponibili, da documentare nei Quadri A2</w:t>
      </w:r>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 xml:space="preserve">definizione degli obiettivi formativi specifici del </w:t>
      </w:r>
      <w:proofErr w:type="spellStart"/>
      <w:r w:rsidRPr="00EF4E63">
        <w:rPr>
          <w:rFonts w:ascii="Arial" w:hAnsi="Arial" w:cs="Calibri"/>
          <w:b/>
          <w:sz w:val="20"/>
          <w:szCs w:val="20"/>
        </w:rPr>
        <w:t>CdS</w:t>
      </w:r>
      <w:proofErr w:type="spellEnd"/>
      <w:r w:rsidRPr="00EF4E63">
        <w:rPr>
          <w:rFonts w:ascii="Arial" w:hAnsi="Arial" w:cs="Calibri"/>
          <w:sz w:val="20"/>
          <w:szCs w:val="20"/>
        </w:rPr>
        <w:t>, da documentar</w:t>
      </w:r>
      <w:r w:rsidR="00C25013">
        <w:rPr>
          <w:rFonts w:ascii="Arial" w:hAnsi="Arial" w:cs="Calibri"/>
          <w:sz w:val="20"/>
          <w:szCs w:val="20"/>
        </w:rPr>
        <w:t>e nel Quadro A</w:t>
      </w:r>
      <w:proofErr w:type="gramStart"/>
      <w:r w:rsidR="00C25013">
        <w:rPr>
          <w:rFonts w:ascii="Arial" w:hAnsi="Arial" w:cs="Calibri"/>
          <w:sz w:val="20"/>
          <w:szCs w:val="20"/>
        </w:rPr>
        <w:t>4.a</w:t>
      </w:r>
      <w:proofErr w:type="gramEnd"/>
      <w:r w:rsidR="00C25013">
        <w:rPr>
          <w:rFonts w:ascii="Arial" w:hAnsi="Arial" w:cs="Calibri"/>
          <w:sz w:val="20"/>
          <w:szCs w:val="20"/>
        </w:rPr>
        <w:t xml:space="preserve"> della SUA-</w:t>
      </w:r>
      <w:proofErr w:type="spellStart"/>
      <w:r w:rsidR="00C25013">
        <w:rPr>
          <w:rFonts w:ascii="Arial" w:hAnsi="Arial" w:cs="Calibri"/>
          <w:sz w:val="20"/>
          <w:szCs w:val="20"/>
        </w:rPr>
        <w:t>CdS</w:t>
      </w:r>
      <w:proofErr w:type="spellEnd"/>
    </w:p>
    <w:p w:rsidR="00394766" w:rsidRPr="00EF4E63"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dei risultati di apprendimento attesi</w:t>
      </w:r>
      <w:r w:rsidRPr="00EF4E63">
        <w:rPr>
          <w:rFonts w:ascii="Arial" w:hAnsi="Arial" w:cs="Calibri"/>
          <w:sz w:val="20"/>
          <w:szCs w:val="20"/>
        </w:rPr>
        <w:t xml:space="preserve"> alla fine del percorso formativo, da documentare nei Quadri A4b e A4c della SUA-</w:t>
      </w:r>
      <w:proofErr w:type="spellStart"/>
      <w:r w:rsidRPr="00EF4E63">
        <w:rPr>
          <w:rFonts w:ascii="Arial" w:hAnsi="Arial" w:cs="Calibri"/>
          <w:sz w:val="20"/>
          <w:szCs w:val="20"/>
        </w:rPr>
        <w:t>CdS</w:t>
      </w:r>
      <w:proofErr w:type="spellEnd"/>
      <w:r w:rsidRPr="00EF4E63">
        <w:rPr>
          <w:rFonts w:ascii="Arial" w:hAnsi="Arial" w:cs="Calibri"/>
          <w:sz w:val="20"/>
          <w:szCs w:val="20"/>
        </w:rPr>
        <w:t xml:space="preserve"> </w:t>
      </w:r>
    </w:p>
    <w:p w:rsidR="00394766" w:rsidRDefault="00394766" w:rsidP="00394766">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 piano degli studi</w:t>
      </w:r>
      <w:r w:rsidRPr="00EF4E63">
        <w:rPr>
          <w:rFonts w:ascii="Arial" w:hAnsi="Arial" w:cs="Calibri"/>
          <w:sz w:val="20"/>
          <w:szCs w:val="20"/>
        </w:rPr>
        <w:t>, con l’elenco degli insegnamenti e delle altre attività formative, da documentare nel Quadro B1 della SUA-</w:t>
      </w:r>
      <w:proofErr w:type="spellStart"/>
      <w:r w:rsidRPr="00EF4E63">
        <w:rPr>
          <w:rFonts w:ascii="Arial" w:hAnsi="Arial" w:cs="Calibri"/>
          <w:sz w:val="20"/>
          <w:szCs w:val="20"/>
        </w:rPr>
        <w:t>CdS</w:t>
      </w:r>
      <w:proofErr w:type="spellEnd"/>
      <w:r w:rsidRPr="00EF4E63">
        <w:rPr>
          <w:rFonts w:ascii="Arial" w:hAnsi="Arial" w:cs="Calibri"/>
          <w:sz w:val="20"/>
          <w:szCs w:val="20"/>
        </w:rPr>
        <w:t>, e, per ogni attività formativa, delle relative caratteristiche, con particolare riferimento a: risultati di apprendimento attesi specifici dell’attività formativa, programma (contenuti), metodi didattici, modalità</w:t>
      </w:r>
      <w:r w:rsidR="00C25013">
        <w:rPr>
          <w:rFonts w:ascii="Arial" w:hAnsi="Arial" w:cs="Calibri"/>
          <w:sz w:val="20"/>
          <w:szCs w:val="20"/>
        </w:rPr>
        <w:t xml:space="preserve"> di verifica dell’apprendimento</w:t>
      </w:r>
    </w:p>
    <w:p w:rsidR="00EF4E63" w:rsidRPr="00EF4E63" w:rsidRDefault="00EF4E63" w:rsidP="00C25013">
      <w:pPr>
        <w:pStyle w:val="Paragrafoelenco"/>
        <w:tabs>
          <w:tab w:val="center" w:pos="4819"/>
        </w:tabs>
        <w:spacing w:after="0" w:line="100" w:lineRule="atLeast"/>
        <w:ind w:left="720" w:right="-149"/>
        <w:jc w:val="both"/>
        <w:rPr>
          <w:rFonts w:ascii="Arial" w:hAnsi="Arial" w:cs="Calibri"/>
          <w:sz w:val="20"/>
          <w:szCs w:val="20"/>
        </w:rPr>
      </w:pPr>
    </w:p>
    <w:p w:rsidR="00394766" w:rsidRPr="00EF4E63" w:rsidRDefault="00394766" w:rsidP="00394766">
      <w:pPr>
        <w:tabs>
          <w:tab w:val="center" w:pos="4819"/>
        </w:tabs>
        <w:spacing w:after="0" w:line="100" w:lineRule="atLeast"/>
        <w:ind w:right="-149"/>
        <w:jc w:val="both"/>
        <w:rPr>
          <w:rFonts w:ascii="Arial" w:hAnsi="Arial" w:cs="Calibri"/>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EF4E63" w:rsidRPr="00EF4E63" w:rsidTr="00EF4E63">
        <w:trPr>
          <w:trHeight w:val="1083"/>
        </w:trPr>
        <w:tc>
          <w:tcPr>
            <w:tcW w:w="9643" w:type="dxa"/>
            <w:gridSpan w:val="2"/>
            <w:shd w:val="clear" w:color="auto" w:fill="9CC2E5"/>
            <w:vAlign w:val="center"/>
          </w:tcPr>
          <w:p w:rsidR="00EF4E63" w:rsidRPr="007B12DE" w:rsidRDefault="00EF4E63" w:rsidP="00EF4E63">
            <w:pPr>
              <w:pStyle w:val="Nessunaspaziatura1"/>
              <w:rPr>
                <w:rStyle w:val="TitoloCarattere"/>
                <w:rFonts w:ascii="Arial" w:eastAsia="SimSun" w:hAnsi="Arial" w:cs="Arial"/>
                <w:smallCaps/>
                <w:sz w:val="24"/>
              </w:rPr>
            </w:pPr>
            <w:bookmarkStart w:id="16" w:name="_Toc36824165"/>
            <w:bookmarkStart w:id="17" w:name="_Toc36909532"/>
            <w:bookmarkStart w:id="18" w:name="_Toc40281929"/>
            <w:bookmarkStart w:id="19" w:name="_Toc91080043"/>
            <w:r w:rsidRPr="007B12DE">
              <w:rPr>
                <w:rStyle w:val="TitoloCarattere"/>
                <w:rFonts w:ascii="Arial" w:eastAsia="SimSun" w:hAnsi="Arial" w:cs="Arial"/>
                <w:bCs w:val="0"/>
                <w:smallCaps/>
                <w:sz w:val="24"/>
              </w:rPr>
              <w:t>A</w:t>
            </w:r>
            <w:proofErr w:type="gramStart"/>
            <w:r w:rsidRPr="007B12DE">
              <w:rPr>
                <w:rStyle w:val="TitoloCarattere"/>
                <w:rFonts w:ascii="Arial" w:eastAsia="SimSun" w:hAnsi="Arial" w:cs="Arial"/>
                <w:bCs w:val="0"/>
                <w:smallCaps/>
                <w:sz w:val="24"/>
              </w:rPr>
              <w:t>1.a</w:t>
            </w:r>
            <w:proofErr w:type="gramEnd"/>
            <w:r w:rsidRPr="007B12DE">
              <w:rPr>
                <w:rStyle w:val="TitoloCarattere"/>
                <w:rFonts w:ascii="Arial" w:eastAsia="SimSun" w:hAnsi="Arial" w:cs="Arial"/>
                <w:bCs w:val="0"/>
                <w:smallCaps/>
                <w:sz w:val="24"/>
              </w:rPr>
              <w:t xml:space="preserve"> - Consultazione con le organizzazioni rappresentative – a livello nazionale e internazionale – della produzione di beni e servizi, delle professioni (Istituzione del </w:t>
            </w:r>
            <w:bookmarkEnd w:id="16"/>
            <w:r w:rsidRPr="007B12DE">
              <w:rPr>
                <w:rStyle w:val="TitoloCarattere"/>
                <w:rFonts w:ascii="Arial" w:eastAsia="SimSun" w:hAnsi="Arial" w:cs="Arial"/>
                <w:bCs w:val="0"/>
                <w:smallCaps/>
                <w:sz w:val="24"/>
              </w:rPr>
              <w:t>corso)</w:t>
            </w:r>
            <w:bookmarkEnd w:id="17"/>
            <w:bookmarkEnd w:id="18"/>
            <w:bookmarkEnd w:id="19"/>
            <w:r w:rsidRPr="007B12DE">
              <w:rPr>
                <w:rStyle w:val="TitoloCarattere"/>
                <w:rFonts w:ascii="Arial" w:eastAsia="SimSun" w:hAnsi="Arial" w:cs="Arial"/>
                <w:smallCaps/>
                <w:sz w:val="24"/>
              </w:rPr>
              <w:t xml:space="preserve">  </w:t>
            </w:r>
          </w:p>
          <w:p w:rsidR="00EF4E63" w:rsidRPr="00EF4E63" w:rsidRDefault="00EF4E63" w:rsidP="00EF4E63">
            <w:pPr>
              <w:pStyle w:val="Nessunaspaziatura1"/>
              <w:rPr>
                <w:rFonts w:ascii="Arial" w:eastAsia="Calibri" w:hAnsi="Arial" w:cs="Calibri"/>
                <w:b/>
                <w:color w:val="000000"/>
              </w:rPr>
            </w:pPr>
            <w:r w:rsidRPr="00EF4E63">
              <w:rPr>
                <w:rFonts w:ascii="Arial" w:eastAsia="Calibri" w:hAnsi="Arial" w:cs="Calibri"/>
                <w:b/>
                <w:color w:val="FF0000"/>
              </w:rPr>
              <w:t xml:space="preserve">Quadro RAD </w:t>
            </w:r>
          </w:p>
        </w:tc>
      </w:tr>
      <w:tr w:rsidR="00EF4E63" w:rsidRPr="00EF4E63" w:rsidTr="00EF4E63">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È fondamentale instaurare una costante </w:t>
            </w:r>
            <w:r w:rsidRPr="00EF4E63">
              <w:rPr>
                <w:rFonts w:ascii="Arial" w:eastAsia="Calibri" w:hAnsi="Arial" w:cs="Calibri"/>
                <w:b/>
                <w:color w:val="000000"/>
              </w:rPr>
              <w:t>collaborazione</w:t>
            </w:r>
            <w:r w:rsidRPr="00EF4E63">
              <w:rPr>
                <w:rFonts w:ascii="Arial" w:eastAsia="Calibri" w:hAnsi="Arial" w:cs="Calibri"/>
                <w:color w:val="000000"/>
              </w:rPr>
              <w:t xml:space="preserve"> con il mondo del lavoro, sia </w:t>
            </w:r>
            <w:r w:rsidRPr="00EF4E63">
              <w:rPr>
                <w:rFonts w:ascii="Arial" w:eastAsia="Calibri" w:hAnsi="Arial" w:cs="Calibri"/>
                <w:b/>
                <w:color w:val="000000"/>
              </w:rPr>
              <w:t>per</w:t>
            </w:r>
            <w:r w:rsidRPr="00EF4E63">
              <w:rPr>
                <w:rFonts w:ascii="Arial" w:eastAsia="Calibri" w:hAnsi="Arial" w:cs="Calibri"/>
                <w:color w:val="000000"/>
              </w:rPr>
              <w:t xml:space="preserve"> </w:t>
            </w:r>
            <w:r w:rsidRPr="00EF4E63">
              <w:rPr>
                <w:rFonts w:ascii="Arial" w:eastAsia="Calibri" w:hAnsi="Arial" w:cs="Calibri"/>
                <w:b/>
                <w:color w:val="000000"/>
              </w:rPr>
              <w:t>spiegare le finalità</w:t>
            </w:r>
            <w:r w:rsidRPr="00EF4E63">
              <w:rPr>
                <w:rFonts w:ascii="Arial" w:eastAsia="Calibri" w:hAnsi="Arial" w:cs="Calibri"/>
                <w:color w:val="000000"/>
              </w:rPr>
              <w:t xml:space="preserve"> del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 xml:space="preserve">, sia </w:t>
            </w:r>
            <w:r w:rsidRPr="00EF4E63">
              <w:rPr>
                <w:rFonts w:ascii="Arial" w:eastAsia="Calibri" w:hAnsi="Arial" w:cs="Calibri"/>
                <w:b/>
                <w:color w:val="000000"/>
              </w:rPr>
              <w:t>per delineare i profili professionali, funzioni e competenze</w:t>
            </w:r>
            <w:r w:rsidRPr="00EF4E63">
              <w:rPr>
                <w:rFonts w:ascii="Arial" w:eastAsia="Calibri" w:hAnsi="Arial" w:cs="Calibri"/>
                <w:color w:val="000000"/>
              </w:rPr>
              <w:t xml:space="preserve"> utili in ambito lavorativo, da declinare nel piano didattico. L’individuazione delle parti interessate è fondamentale per garantire la coerenza e il continuo aggiornamento degli obiettivi formativi e dei: profili professionali del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w:t>
            </w:r>
          </w:p>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Al momento dell’istituzione di un nuovo Corso di Studio la consultazione con le organizzazioni rappresentative della produzione, servizi e professioni è il presupposto per la valutazione della domanda di formazione degli sbocchi professionali.</w:t>
            </w:r>
          </w:p>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Il confronto con le parti interessate riguarda tutti gli aspetti del percorso di formazione: profilo professionale e sbocchi occupazionali, obiettivi formativi, risultati di apprendimento, attività didattiche proposte ed efficacia della progettazione e del percorso. In fase istitutiva del Corso di Studio sarebbe auspicabile prevedere almeno due incontri, facendo precedere, ad esempio, la consultazione diretta da un’analisi indiretta delle esigenze di formazione del territorio (domanda di formazione), tramite l’analisi di studi di settore.</w:t>
            </w:r>
          </w:p>
          <w:p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lastRenderedPageBreak/>
              <w:t xml:space="preserve">Si ricorda che il Regolamento Didattico di Ateneo prevede l’istituzione un comitato permanente delle parti interessate. </w:t>
            </w:r>
          </w:p>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Nella </w:t>
            </w:r>
            <w:r w:rsidRPr="00EF4E63">
              <w:rPr>
                <w:rFonts w:ascii="Arial" w:eastAsia="Calibri" w:hAnsi="Arial" w:cs="Calibri"/>
                <w:b/>
                <w:color w:val="000000"/>
              </w:rPr>
              <w:t xml:space="preserve">intranet </w:t>
            </w:r>
            <w:proofErr w:type="spellStart"/>
            <w:r w:rsidRPr="00EF4E63">
              <w:rPr>
                <w:rFonts w:ascii="Arial" w:eastAsia="Calibri" w:hAnsi="Arial" w:cs="Calibri"/>
                <w:b/>
                <w:color w:val="000000"/>
              </w:rPr>
              <w:t>myUNIVR</w:t>
            </w:r>
            <w:proofErr w:type="spellEnd"/>
            <w:r w:rsidRPr="00EF4E63">
              <w:rPr>
                <w:rFonts w:ascii="Arial" w:eastAsia="Calibri" w:hAnsi="Arial" w:cs="Calibri"/>
                <w:color w:val="000000"/>
              </w:rPr>
              <w:t xml:space="preserve"> c’è un’</w:t>
            </w:r>
            <w:r w:rsidRPr="00EF4E63">
              <w:rPr>
                <w:rFonts w:ascii="Arial" w:eastAsia="Calibri" w:hAnsi="Arial" w:cs="Calibri"/>
                <w:b/>
                <w:color w:val="000000"/>
              </w:rPr>
              <w:t>apposita sezione</w:t>
            </w:r>
            <w:r w:rsidRPr="00EF4E63">
              <w:rPr>
                <w:rFonts w:ascii="Arial" w:eastAsia="Calibri" w:hAnsi="Arial" w:cs="Calibri"/>
                <w:color w:val="000000"/>
              </w:rPr>
              <w:t xml:space="preserve"> dedicata alle </w:t>
            </w:r>
            <w:hyperlink r:id="rId15" w:history="1">
              <w:r w:rsidRPr="00EF4E63">
                <w:rPr>
                  <w:rStyle w:val="Collegamentoipertestuale"/>
                  <w:rFonts w:ascii="Arial" w:eastAsia="Calibri" w:hAnsi="Arial" w:cs="Calibri"/>
                </w:rPr>
                <w:t xml:space="preserve">Consultazioni </w:t>
              </w:r>
              <w:r w:rsidRPr="00EF4E63">
                <w:rPr>
                  <w:rStyle w:val="Collegamentoipertestuale"/>
                  <w:rFonts w:ascii="Arial" w:eastAsia="Calibri" w:hAnsi="Arial" w:cs="Calibri"/>
                </w:rPr>
                <w:t>c</w:t>
              </w:r>
              <w:r w:rsidRPr="00EF4E63">
                <w:rPr>
                  <w:rStyle w:val="Collegamentoipertestuale"/>
                  <w:rFonts w:ascii="Arial" w:eastAsia="Calibri" w:hAnsi="Arial" w:cs="Calibri"/>
                </w:rPr>
                <w:t>on le parti interessate</w:t>
              </w:r>
            </w:hyperlink>
            <w:r w:rsidRPr="00EF4E63">
              <w:rPr>
                <w:rFonts w:ascii="Arial" w:eastAsia="Calibri" w:hAnsi="Arial" w:cs="Calibri"/>
                <w:color w:val="000000"/>
              </w:rPr>
              <w:t xml:space="preserve"> </w:t>
            </w:r>
          </w:p>
          <w:p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Cs/>
                <w:color w:val="000000"/>
              </w:rPr>
              <w:t>Vengono specificati qui di seguito i punti di attenzione di cui tenere conto nel presente quadro:</w:t>
            </w:r>
          </w:p>
        </w:tc>
      </w:tr>
      <w:tr w:rsidR="00EF4E63" w:rsidRPr="00EF4E63" w:rsidTr="005E3A35">
        <w:trPr>
          <w:trHeight w:val="20"/>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lastRenderedPageBreak/>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Specificare le </w:t>
            </w:r>
            <w:r w:rsidRPr="00EF4E63">
              <w:rPr>
                <w:rFonts w:ascii="Arial" w:eastAsia="Calibri" w:hAnsi="Arial" w:cs="Calibri"/>
                <w:b/>
                <w:color w:val="000000"/>
              </w:rPr>
              <w:t>date</w:t>
            </w:r>
            <w:r w:rsidRPr="00EF4E63">
              <w:rPr>
                <w:rFonts w:ascii="Arial" w:eastAsia="Calibri" w:hAnsi="Arial" w:cs="Calibri"/>
                <w:color w:val="000000"/>
              </w:rPr>
              <w:t xml:space="preserve"> in cui si sono svolte le varie consultazioni, documentate in resoconti/verbali. </w:t>
            </w:r>
          </w:p>
        </w:tc>
      </w:tr>
      <w:tr w:rsidR="00EF4E63" w:rsidRPr="00EF4E63" w:rsidTr="005E3A35">
        <w:trPr>
          <w:trHeight w:val="752"/>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le </w:t>
            </w:r>
            <w:r w:rsidRPr="00EF4E63">
              <w:rPr>
                <w:rFonts w:ascii="Arial" w:eastAsia="Calibri" w:hAnsi="Arial" w:cs="Calibri"/>
                <w:b/>
                <w:color w:val="000000"/>
              </w:rPr>
              <w:t>figure accademiche</w:t>
            </w:r>
            <w:r w:rsidRPr="00EF4E63">
              <w:rPr>
                <w:rFonts w:ascii="Arial" w:eastAsia="Calibri" w:hAnsi="Arial" w:cs="Calibri"/>
                <w:color w:val="000000"/>
              </w:rPr>
              <w:t xml:space="preserve"> che hanno effettuato 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Direttore di Dipartimento, Referente del corso, ecc.), non il nominativo.</w:t>
            </w:r>
          </w:p>
        </w:tc>
      </w:tr>
      <w:tr w:rsidR="00EF4E63" w:rsidRPr="00EF4E63" w:rsidTr="005E3A35">
        <w:trPr>
          <w:trHeight w:val="1064"/>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a) per le </w:t>
            </w:r>
            <w:r w:rsidRPr="00EF4E63">
              <w:rPr>
                <w:rFonts w:ascii="Arial" w:eastAsia="Calibri" w:hAnsi="Arial" w:cs="Calibri"/>
                <w:b/>
                <w:bCs/>
                <w:color w:val="000000"/>
              </w:rPr>
              <w:t>consultazioni dirette</w:t>
            </w:r>
            <w:r w:rsidRPr="00EF4E63">
              <w:rPr>
                <w:rFonts w:ascii="Arial" w:eastAsia="Calibri" w:hAnsi="Arial" w:cs="Calibri"/>
                <w:color w:val="000000"/>
              </w:rPr>
              <w:t xml:space="preserve">, le parti interessate che hanno partecipato alla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Presidente Associazione Industriali, Rappresentante Ordine Commercialisti, ecc.) e non il nominativo; b) per le </w:t>
            </w:r>
            <w:r w:rsidRPr="00EF4E63">
              <w:rPr>
                <w:rFonts w:ascii="Arial" w:eastAsia="Calibri" w:hAnsi="Arial" w:cs="Calibri"/>
                <w:b/>
                <w:bCs/>
                <w:color w:val="000000"/>
              </w:rPr>
              <w:t>consultazioni indirette</w:t>
            </w:r>
            <w:r w:rsidRPr="00EF4E63">
              <w:rPr>
                <w:rFonts w:ascii="Arial" w:eastAsia="Calibri" w:hAnsi="Arial" w:cs="Calibri"/>
                <w:color w:val="000000"/>
              </w:rPr>
              <w:t xml:space="preserve">: eventuali </w:t>
            </w:r>
            <w:r w:rsidRPr="00EF4E63">
              <w:rPr>
                <w:rFonts w:ascii="Arial" w:eastAsia="Calibri" w:hAnsi="Arial" w:cs="Calibri"/>
                <w:b/>
                <w:color w:val="000000"/>
              </w:rPr>
              <w:t>studi di settore.</w:t>
            </w:r>
            <w:r w:rsidRPr="00EF4E63">
              <w:rPr>
                <w:rFonts w:ascii="Arial" w:eastAsia="Calibri" w:hAnsi="Arial" w:cs="Calibri"/>
                <w:color w:val="000000"/>
              </w:rPr>
              <w:t xml:space="preserve"> </w:t>
            </w:r>
          </w:p>
        </w:tc>
      </w:tr>
      <w:tr w:rsidR="00EF4E63" w:rsidRPr="00EF4E63" w:rsidTr="005E3A35">
        <w:trPr>
          <w:trHeight w:val="20"/>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Indicare </w:t>
            </w:r>
            <w:r w:rsidRPr="00EF4E63">
              <w:rPr>
                <w:rFonts w:ascii="Arial" w:eastAsia="Calibri" w:hAnsi="Arial" w:cs="Calibri"/>
                <w:b/>
                <w:color w:val="000000"/>
              </w:rPr>
              <w:t>come</w:t>
            </w:r>
            <w:r w:rsidRPr="00EF4E63">
              <w:rPr>
                <w:rFonts w:ascii="Arial" w:eastAsia="Calibri" w:hAnsi="Arial" w:cs="Calibri"/>
                <w:color w:val="000000"/>
              </w:rPr>
              <w:t xml:space="preserve"> si sono svolte le consultazioni (incontri, </w:t>
            </w:r>
            <w:proofErr w:type="spellStart"/>
            <w:r w:rsidRPr="00EF4E63">
              <w:rPr>
                <w:rFonts w:ascii="Arial" w:eastAsia="Calibri" w:hAnsi="Arial" w:cs="Calibri"/>
                <w:color w:val="000000"/>
              </w:rPr>
              <w:t>meet</w:t>
            </w:r>
            <w:proofErr w:type="spellEnd"/>
            <w:r w:rsidRPr="00EF4E63">
              <w:rPr>
                <w:rFonts w:ascii="Arial" w:eastAsia="Calibri" w:hAnsi="Arial" w:cs="Calibri"/>
                <w:color w:val="000000"/>
              </w:rPr>
              <w:t xml:space="preserve"> telematici) e con quale </w:t>
            </w:r>
            <w:r w:rsidRPr="00EF4E63">
              <w:rPr>
                <w:rFonts w:ascii="Arial" w:eastAsia="Calibri" w:hAnsi="Arial" w:cs="Calibri"/>
                <w:b/>
                <w:color w:val="000000"/>
              </w:rPr>
              <w:t>cadenza</w:t>
            </w:r>
            <w:r w:rsidRPr="00EF4E63">
              <w:rPr>
                <w:rFonts w:ascii="Arial" w:eastAsia="Calibri" w:hAnsi="Arial" w:cs="Calibri"/>
                <w:color w:val="000000"/>
              </w:rPr>
              <w:t xml:space="preserve">. Indicare anche le modalità e la cadenza delle consultazioni che si intende effettuare successivamente, una volta attivato il </w:t>
            </w:r>
            <w:proofErr w:type="spellStart"/>
            <w:r w:rsidRPr="00EF4E63">
              <w:rPr>
                <w:rFonts w:ascii="Arial" w:eastAsia="Calibri" w:hAnsi="Arial" w:cs="Calibri"/>
                <w:color w:val="000000"/>
              </w:rPr>
              <w:t>CdS</w:t>
            </w:r>
            <w:proofErr w:type="spellEnd"/>
            <w:r w:rsidRPr="00EF4E63">
              <w:rPr>
                <w:rFonts w:ascii="Arial" w:eastAsia="Calibri" w:hAnsi="Arial" w:cs="Calibri"/>
                <w:color w:val="000000"/>
              </w:rPr>
              <w:t>.</w:t>
            </w:r>
          </w:p>
        </w:tc>
      </w:tr>
      <w:tr w:rsidR="00EF4E63" w:rsidRPr="00EF4E63" w:rsidTr="005E3A35">
        <w:trPr>
          <w:trHeight w:val="20"/>
        </w:trPr>
        <w:tc>
          <w:tcPr>
            <w:tcW w:w="2839" w:type="dxa"/>
            <w:tcBorders>
              <w:left w:val="single" w:sz="4" w:space="0" w:color="C0C0C0"/>
              <w:bottom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
                <w:color w:val="00000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color w:val="000000"/>
              </w:rPr>
              <w:t xml:space="preserve">Questa è la parte più importante del quadro: descrivere gli </w:t>
            </w:r>
            <w:r w:rsidRPr="00EF4E63">
              <w:rPr>
                <w:rFonts w:ascii="Arial" w:eastAsia="Calibri" w:hAnsi="Arial" w:cs="Calibri"/>
                <w:b/>
                <w:color w:val="000000"/>
              </w:rPr>
              <w:t>esiti</w:t>
            </w:r>
            <w:r w:rsidRPr="00EF4E63">
              <w:rPr>
                <w:rFonts w:ascii="Arial" w:eastAsia="Calibri" w:hAnsi="Arial" w:cs="Calibri"/>
                <w:color w:val="000000"/>
              </w:rPr>
              <w:t xml:space="preserve"> delle consultazioni dirette (a tal proposito, le organizzazioni consultate sono state interpellate in merito a funzioni e competenze professionali?) e gli esiti dell'analisi derivante dalle consultazioni indirette, ovvero la valutazione del Corso di Studio delle eventuali proposte emerse. </w:t>
            </w:r>
          </w:p>
        </w:tc>
      </w:tr>
      <w:tr w:rsidR="00EF4E63" w:rsidRPr="00EF4E63" w:rsidTr="005E3A35">
        <w:trPr>
          <w:trHeight w:val="20"/>
        </w:trPr>
        <w:tc>
          <w:tcPr>
            <w:tcW w:w="2839" w:type="dxa"/>
            <w:tcBorders>
              <w:left w:val="single" w:sz="4" w:space="0" w:color="C0C0C0"/>
              <w:bottom w:val="single" w:sz="4" w:space="0" w:color="BFBFBF"/>
            </w:tcBorders>
            <w:shd w:val="clear" w:color="auto" w:fill="DEEAF6"/>
            <w:vAlign w:val="center"/>
          </w:tcPr>
          <w:p w:rsidR="00EF4E63" w:rsidRPr="00EF4E63" w:rsidRDefault="00EF4E63" w:rsidP="00EF4E63">
            <w:pPr>
              <w:pStyle w:val="Nessunaspaziatura1"/>
              <w:rPr>
                <w:rFonts w:ascii="Arial" w:eastAsia="Calibri" w:hAnsi="Arial" w:cs="Calibri"/>
                <w:bCs/>
                <w:color w:val="000000"/>
              </w:rPr>
            </w:pPr>
            <w:r w:rsidRPr="00EF4E63">
              <w:rPr>
                <w:rFonts w:ascii="Arial" w:eastAsia="Calibri" w:hAnsi="Arial" w:cs="Calibri"/>
                <w:b/>
                <w:color w:val="00000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rsidR="00EF4E63" w:rsidRPr="00EF4E63" w:rsidRDefault="00EF4E63" w:rsidP="00EF4E63">
            <w:pPr>
              <w:pStyle w:val="Nessunaspaziatura1"/>
              <w:rPr>
                <w:rFonts w:ascii="Arial" w:eastAsia="Calibri" w:hAnsi="Arial" w:cs="Calibri"/>
                <w:color w:val="000000"/>
              </w:rPr>
            </w:pPr>
            <w:r w:rsidRPr="00EF4E63">
              <w:rPr>
                <w:rFonts w:ascii="Arial" w:eastAsia="Calibri" w:hAnsi="Arial" w:cs="Calibri"/>
                <w:bCs/>
                <w:color w:val="000000"/>
              </w:rPr>
              <w:t xml:space="preserve">Allegare i resoconto / </w:t>
            </w:r>
            <w:r w:rsidRPr="00EF4E63">
              <w:rPr>
                <w:rFonts w:ascii="Arial" w:eastAsia="Calibri" w:hAnsi="Arial" w:cs="Calibri"/>
                <w:b/>
                <w:bCs/>
                <w:color w:val="000000"/>
              </w:rPr>
              <w:t>verbali</w:t>
            </w:r>
            <w:r w:rsidRPr="00EF4E63">
              <w:rPr>
                <w:rFonts w:ascii="Arial" w:eastAsia="Calibri" w:hAnsi="Arial" w:cs="Calibri"/>
                <w:color w:val="000000"/>
              </w:rPr>
              <w:t xml:space="preserve"> degli incontri </w:t>
            </w:r>
          </w:p>
        </w:tc>
      </w:tr>
    </w:tbl>
    <w:p w:rsidR="00EF4E63" w:rsidRDefault="00EF4E63">
      <w:pPr>
        <w:pStyle w:val="Nessunaspaziatura1"/>
        <w:rPr>
          <w:rFonts w:ascii="Arial" w:eastAsia="Calibri" w:hAnsi="Arial" w:cs="Calibri"/>
          <w:color w:val="00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50546" w:rsidRPr="00EF4E63" w:rsidRDefault="00350546" w:rsidP="00107FD7">
            <w:pPr>
              <w:pStyle w:val="Nessunaspaziatura3"/>
              <w:ind w:right="27"/>
            </w:pPr>
            <w:r w:rsidRPr="00EF4E63">
              <w:rPr>
                <w:rFonts w:ascii="Arial" w:hAnsi="Arial"/>
                <w:b/>
                <w:bCs/>
              </w:rPr>
              <w:t>Inserire testo (…)</w:t>
            </w:r>
          </w:p>
        </w:tc>
      </w:tr>
      <w:tr w:rsidR="00350546" w:rsidRPr="002F517C" w:rsidTr="00107FD7">
        <w:tc>
          <w:tcPr>
            <w:tcW w:w="9643" w:type="dxa"/>
            <w:tcBorders>
              <w:left w:val="single" w:sz="4" w:space="0" w:color="C0C0C0"/>
              <w:bottom w:val="single" w:sz="4" w:space="0" w:color="C0C0C0"/>
              <w:right w:val="single" w:sz="4" w:space="0" w:color="C0C0C0"/>
            </w:tcBorders>
            <w:shd w:val="clear" w:color="auto" w:fill="auto"/>
            <w:vAlign w:val="center"/>
          </w:tcPr>
          <w:p w:rsidR="00350546" w:rsidRPr="002F517C" w:rsidRDefault="00350546" w:rsidP="00107FD7">
            <w:pPr>
              <w:spacing w:after="0" w:line="100" w:lineRule="atLeast"/>
              <w:ind w:right="27"/>
              <w:rPr>
                <w:rFonts w:ascii="Arial" w:hAnsi="Arial"/>
                <w:bCs/>
                <w:sz w:val="20"/>
                <w:szCs w:val="20"/>
              </w:rPr>
            </w:pPr>
            <w:r w:rsidRPr="002F517C">
              <w:rPr>
                <w:rFonts w:ascii="Arial" w:hAnsi="Arial"/>
                <w:bCs/>
                <w:sz w:val="20"/>
                <w:szCs w:val="20"/>
              </w:rPr>
              <w:t>…</w:t>
            </w:r>
          </w:p>
        </w:tc>
      </w:tr>
    </w:tbl>
    <w:p w:rsidR="00350546" w:rsidRDefault="00350546">
      <w:pPr>
        <w:pStyle w:val="Nessunaspaziatura1"/>
        <w:rPr>
          <w:rFonts w:ascii="Arial" w:eastAsia="Calibri" w:hAnsi="Arial" w:cs="Calibri"/>
          <w:color w:val="00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bookmarkEnd w:id="5"/>
          <w:p w:rsidR="00487F21" w:rsidRPr="00CD450A" w:rsidRDefault="003C7FC4" w:rsidP="00DA4C04">
            <w:pPr>
              <w:spacing w:after="0" w:line="100" w:lineRule="atLeast"/>
              <w:ind w:right="56"/>
              <w:jc w:val="both"/>
              <w:rPr>
                <w:rFonts w:ascii="Arial" w:eastAsia="Calibri" w:hAnsi="Arial" w:cs="Arial"/>
                <w:b/>
                <w:bCs/>
                <w:i/>
                <w:color w:val="000000"/>
                <w:sz w:val="20"/>
                <w:szCs w:val="20"/>
              </w:rPr>
            </w:pPr>
            <w:r>
              <w:rPr>
                <w:rFonts w:ascii="Arial" w:eastAsia="Calibri" w:hAnsi="Arial" w:cs="Arial"/>
                <w:b/>
                <w:bCs/>
                <w:i/>
                <w:color w:val="000000"/>
                <w:sz w:val="20"/>
                <w:szCs w:val="20"/>
              </w:rPr>
              <w:t xml:space="preserve">Punti di attenzione utili per la redazione </w:t>
            </w:r>
            <w:r w:rsidR="00487F21" w:rsidRPr="007B12DE">
              <w:rPr>
                <w:rFonts w:ascii="Arial" w:eastAsia="Calibri" w:hAnsi="Arial" w:cs="Arial"/>
                <w:b/>
                <w:bCs/>
                <w:i/>
                <w:color w:val="000000"/>
                <w:sz w:val="20"/>
                <w:szCs w:val="20"/>
              </w:rPr>
              <w:t>del quadro A1a (tratte dal Protocollo CEV per l’accreditamento iniziale):</w:t>
            </w:r>
          </w:p>
        </w:tc>
      </w:tr>
      <w:tr w:rsidR="00487F21" w:rsidRPr="002F517C" w:rsidTr="00487F21">
        <w:tc>
          <w:tcPr>
            <w:tcW w:w="9643" w:type="dxa"/>
            <w:tcBorders>
              <w:left w:val="single" w:sz="4" w:space="0" w:color="C0C0C0"/>
              <w:bottom w:val="single" w:sz="4" w:space="0" w:color="C0C0C0"/>
              <w:right w:val="single" w:sz="4" w:space="0" w:color="C0C0C0"/>
            </w:tcBorders>
            <w:shd w:val="clear" w:color="auto" w:fill="auto"/>
            <w:vAlign w:val="center"/>
          </w:tcPr>
          <w:p w:rsidR="00487F21" w:rsidRPr="002F517C" w:rsidRDefault="00487F21" w:rsidP="00B44DD5">
            <w:pPr>
              <w:numPr>
                <w:ilvl w:val="0"/>
                <w:numId w:val="57"/>
              </w:numPr>
              <w:autoSpaceDE w:val="0"/>
              <w:autoSpaceDN w:val="0"/>
              <w:adjustRightInd w:val="0"/>
              <w:spacing w:after="0" w:line="240" w:lineRule="auto"/>
              <w:ind w:left="326" w:hanging="284"/>
              <w:jc w:val="both"/>
              <w:rPr>
                <w:rFonts w:ascii="Arial" w:hAnsi="Arial"/>
                <w:bCs/>
                <w:sz w:val="20"/>
                <w:szCs w:val="20"/>
              </w:rPr>
            </w:pPr>
            <w:r w:rsidRPr="00CD450A">
              <w:rPr>
                <w:rFonts w:ascii="Arial" w:hAnsi="Arial" w:cs="Arial"/>
                <w:i/>
                <w:sz w:val="18"/>
                <w:szCs w:val="18"/>
              </w:rPr>
              <w:t xml:space="preserve">I portatori di interesse consultati sono adeguati per numerosità e rappresentatività, anche tenendo conto del loro effettivo coinvolgimento nella progettazione del corso? Per i </w:t>
            </w:r>
            <w:proofErr w:type="spellStart"/>
            <w:r w:rsidRPr="00CD450A">
              <w:rPr>
                <w:rFonts w:ascii="Arial" w:hAnsi="Arial" w:cs="Arial"/>
                <w:i/>
                <w:sz w:val="18"/>
                <w:szCs w:val="18"/>
                <w:u w:val="single"/>
              </w:rPr>
              <w:t>CdS</w:t>
            </w:r>
            <w:proofErr w:type="spellEnd"/>
            <w:r w:rsidRPr="00CD450A">
              <w:rPr>
                <w:rFonts w:ascii="Arial" w:hAnsi="Arial" w:cs="Arial"/>
                <w:i/>
                <w:sz w:val="18"/>
                <w:szCs w:val="18"/>
                <w:u w:val="single"/>
              </w:rPr>
              <w:t xml:space="preserve"> ad orientamento professionale,</w:t>
            </w:r>
            <w:r w:rsidRPr="00CD450A">
              <w:rPr>
                <w:rFonts w:ascii="Arial" w:hAnsi="Arial" w:cs="Arial"/>
                <w:i/>
                <w:sz w:val="18"/>
                <w:szCs w:val="18"/>
              </w:rPr>
              <w:t xml:space="preserve"> di cui all’art. 8 del D.M. 6/2019, sono previste misure adeguate (es. convenzioni con aziende, tirocini) ai fini dell'attuazione del progetto formativo?</w:t>
            </w:r>
            <w:r w:rsidR="00DE4838">
              <w:rPr>
                <w:rFonts w:ascii="Arial" w:hAnsi="Arial" w:cs="Arial"/>
                <w:i/>
                <w:sz w:val="18"/>
                <w:szCs w:val="18"/>
              </w:rPr>
              <w:t xml:space="preserve"> </w:t>
            </w:r>
          </w:p>
        </w:tc>
      </w:tr>
    </w:tbl>
    <w:p w:rsidR="00185B06" w:rsidRDefault="00185B06" w:rsidP="00A72ECC">
      <w:pPr>
        <w:spacing w:after="0"/>
        <w:rPr>
          <w:rFonts w:ascii="Arial" w:hAnsi="Arial"/>
          <w:sz w:val="16"/>
          <w:szCs w:val="16"/>
        </w:rPr>
      </w:pPr>
    </w:p>
    <w:p w:rsidR="00156D8D" w:rsidRDefault="00156D8D">
      <w:pPr>
        <w:suppressAutoHyphens w:val="0"/>
        <w:spacing w:after="0" w:line="240" w:lineRule="auto"/>
        <w:rPr>
          <w:rFonts w:ascii="Arial" w:hAnsi="Arial"/>
          <w:sz w:val="16"/>
          <w:szCs w:val="16"/>
        </w:rPr>
      </w:pPr>
      <w:r>
        <w:rPr>
          <w:rFonts w:ascii="Arial" w:hAnsi="Arial"/>
          <w:sz w:val="16"/>
          <w:szCs w:val="16"/>
        </w:rPr>
        <w:br w:type="page"/>
      </w:r>
    </w:p>
    <w:tbl>
      <w:tblPr>
        <w:tblW w:w="0" w:type="auto"/>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C25013" w:rsidRPr="00C25013" w:rsidTr="00A541AC">
        <w:trPr>
          <w:trHeight w:val="624"/>
        </w:trPr>
        <w:tc>
          <w:tcPr>
            <w:tcW w:w="9643" w:type="dxa"/>
            <w:gridSpan w:val="3"/>
            <w:shd w:val="clear" w:color="auto" w:fill="9CC2E5"/>
            <w:vAlign w:val="center"/>
          </w:tcPr>
          <w:p w:rsidR="00C25013" w:rsidRPr="007B12DE" w:rsidRDefault="00C25013" w:rsidP="007B12DE">
            <w:pPr>
              <w:pStyle w:val="Nessunaspaziatura1"/>
              <w:rPr>
                <w:rFonts w:ascii="Arial" w:hAnsi="Arial"/>
              </w:rPr>
            </w:pPr>
            <w:bookmarkStart w:id="20" w:name="_Toc36824167"/>
            <w:bookmarkStart w:id="21" w:name="_Toc36909534"/>
            <w:bookmarkStart w:id="22" w:name="_Toc40281931"/>
            <w:bookmarkStart w:id="23" w:name="_Toc91080044"/>
            <w:r w:rsidRPr="007B12DE">
              <w:rPr>
                <w:rStyle w:val="TitoloCarattere"/>
                <w:rFonts w:ascii="Arial" w:eastAsia="SimSun" w:hAnsi="Arial" w:cs="Arial"/>
                <w:smallCaps/>
                <w:sz w:val="24"/>
              </w:rPr>
              <w:lastRenderedPageBreak/>
              <w:t>A</w:t>
            </w:r>
            <w:proofErr w:type="gramStart"/>
            <w:r w:rsidRPr="007B12DE">
              <w:rPr>
                <w:rStyle w:val="TitoloCarattere"/>
                <w:rFonts w:ascii="Arial" w:eastAsia="SimSun" w:hAnsi="Arial" w:cs="Arial"/>
                <w:smallCaps/>
                <w:sz w:val="24"/>
              </w:rPr>
              <w:t>2.a</w:t>
            </w:r>
            <w:proofErr w:type="gramEnd"/>
            <w:r w:rsidRPr="007B12DE">
              <w:rPr>
                <w:rStyle w:val="TitoloCarattere"/>
                <w:rFonts w:ascii="Arial" w:eastAsia="SimSun" w:hAnsi="Arial" w:cs="Arial"/>
                <w:smallCaps/>
                <w:sz w:val="24"/>
              </w:rPr>
              <w:t xml:space="preserve"> - Profilo professionale e sbocchi occupazionali e professionali previsti per i laureati</w:t>
            </w:r>
            <w:bookmarkEnd w:id="20"/>
            <w:bookmarkEnd w:id="21"/>
            <w:bookmarkEnd w:id="22"/>
            <w:bookmarkEnd w:id="23"/>
            <w:r w:rsidRPr="007B12DE">
              <w:rPr>
                <w:rStyle w:val="TitoloCarattere"/>
                <w:rFonts w:ascii="Arial" w:eastAsia="SimSun" w:hAnsi="Arial" w:cs="Arial"/>
                <w:smallCaps/>
                <w:sz w:val="24"/>
              </w:rPr>
              <w:t xml:space="preserve">   </w:t>
            </w:r>
            <w:r w:rsidRPr="007B12DE">
              <w:rPr>
                <w:rFonts w:ascii="Arial" w:hAnsi="Arial"/>
              </w:rPr>
              <w:t xml:space="preserve">                                                                                                                                                                </w:t>
            </w:r>
          </w:p>
          <w:p w:rsidR="00C25013" w:rsidRPr="00C25013" w:rsidRDefault="00C25013" w:rsidP="00C25013">
            <w:pPr>
              <w:spacing w:after="0"/>
              <w:rPr>
                <w:rFonts w:ascii="Arial" w:hAnsi="Arial"/>
                <w:b/>
                <w:sz w:val="20"/>
                <w:szCs w:val="20"/>
              </w:rPr>
            </w:pPr>
            <w:r w:rsidRPr="00C25013">
              <w:rPr>
                <w:rFonts w:ascii="Arial" w:hAnsi="Arial"/>
                <w:b/>
                <w:color w:val="FF0000"/>
                <w:sz w:val="20"/>
                <w:szCs w:val="20"/>
              </w:rPr>
              <w:t xml:space="preserve">Quadro RAD </w:t>
            </w:r>
          </w:p>
        </w:tc>
      </w:tr>
      <w:tr w:rsidR="00C25013" w:rsidRPr="00C25013" w:rsidTr="00A541AC">
        <w:trPr>
          <w:trHeight w:val="624"/>
        </w:trPr>
        <w:tc>
          <w:tcPr>
            <w:tcW w:w="9643" w:type="dxa"/>
            <w:gridSpan w:val="3"/>
            <w:tcBorders>
              <w:left w:val="single" w:sz="4" w:space="0" w:color="B4C6E7"/>
              <w:bottom w:val="single" w:sz="4" w:space="0" w:color="B4C6E7"/>
              <w:right w:val="single" w:sz="4" w:space="0" w:color="B4C6E7"/>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rsidR="00C25013" w:rsidRPr="00C25013" w:rsidRDefault="00C25013" w:rsidP="00C25013">
            <w:pPr>
              <w:spacing w:after="0"/>
              <w:rPr>
                <w:rFonts w:ascii="Arial" w:hAnsi="Arial"/>
                <w:sz w:val="20"/>
                <w:szCs w:val="20"/>
              </w:rPr>
            </w:pPr>
            <w:r w:rsidRPr="00C25013">
              <w:rPr>
                <w:rFonts w:ascii="Arial" w:hAnsi="Arial"/>
                <w:sz w:val="20"/>
                <w:szCs w:val="20"/>
              </w:rPr>
              <w:t>Gli sbocchi occupazionali e professionali indicati devono essere coerenti con il livello del corso di studi.</w:t>
            </w:r>
          </w:p>
          <w:p w:rsidR="00C25013" w:rsidRPr="00C25013" w:rsidRDefault="00C25013" w:rsidP="00C25013">
            <w:pPr>
              <w:spacing w:after="0"/>
              <w:rPr>
                <w:rFonts w:ascii="Arial" w:hAnsi="Arial"/>
                <w:sz w:val="20"/>
                <w:szCs w:val="20"/>
              </w:rPr>
            </w:pPr>
          </w:p>
          <w:p w:rsidR="00C25013" w:rsidRPr="00C25013" w:rsidRDefault="00C25013" w:rsidP="00C25013">
            <w:pPr>
              <w:spacing w:after="0"/>
              <w:rPr>
                <w:rFonts w:ascii="Arial" w:hAnsi="Arial"/>
                <w:sz w:val="20"/>
                <w:szCs w:val="20"/>
              </w:rPr>
            </w:pPr>
            <w:r w:rsidRPr="00C25013">
              <w:rPr>
                <w:rFonts w:ascii="Arial" w:hAnsi="Arial"/>
                <w:sz w:val="20"/>
                <w:szCs w:val="20"/>
              </w:rPr>
              <w:t>Riportare e descrivere il profilo professionale le funzioni, ovvero le azioni che vengono esercitate nel contesto di lavoro e le competenze associate alla funzione, ovvero l’idoneità a svolgere un compito in un contesto di lavoro, accertandosi che la definizione delle funzioni e competenze è coerente con le codifiche ISTAT scelte nel quadro A</w:t>
            </w:r>
            <w:proofErr w:type="gramStart"/>
            <w:r w:rsidRPr="00C25013">
              <w:rPr>
                <w:rFonts w:ascii="Arial" w:hAnsi="Arial"/>
                <w:sz w:val="20"/>
                <w:szCs w:val="20"/>
              </w:rPr>
              <w:t>2.b.</w:t>
            </w:r>
            <w:proofErr w:type="gramEnd"/>
          </w:p>
          <w:p w:rsidR="00C25013" w:rsidRPr="00C25013" w:rsidRDefault="00C25013" w:rsidP="00C25013">
            <w:pPr>
              <w:spacing w:after="0"/>
              <w:rPr>
                <w:rFonts w:ascii="Arial" w:hAnsi="Arial"/>
                <w:sz w:val="20"/>
                <w:szCs w:val="20"/>
              </w:rPr>
            </w:pPr>
          </w:p>
          <w:p w:rsidR="00C25013" w:rsidRPr="00C25013" w:rsidRDefault="00C25013" w:rsidP="00C25013">
            <w:pPr>
              <w:spacing w:after="0"/>
              <w:rPr>
                <w:rFonts w:ascii="Arial" w:hAnsi="Arial"/>
                <w:sz w:val="20"/>
                <w:szCs w:val="20"/>
              </w:rPr>
            </w:pPr>
            <w:r w:rsidRPr="00C25013">
              <w:rPr>
                <w:rFonts w:ascii="Arial" w:hAnsi="Arial"/>
                <w:sz w:val="20"/>
                <w:szCs w:val="20"/>
              </w:rPr>
              <w:t xml:space="preserve">Si ricorda che in questo quadro non vanno descritte le conoscenze (che vanno invece riportate nel quadro A4b) ma va riportata una sintesi delle funzioni e una descrizione articolata delle competenze, ovvero più competenze per una determinata funzione. Le competenze sono voci per cui esiste una preparazione specifica nei risultati di formazione attesa. Le funzioni e le competenze dovranno trovare il loro corrispondente tra le attività formative e i risultati di apprendimento riportati in A4b. </w:t>
            </w:r>
          </w:p>
          <w:p w:rsidR="00C25013" w:rsidRPr="00C25013" w:rsidRDefault="00C25013" w:rsidP="00C25013">
            <w:pPr>
              <w:spacing w:after="0"/>
              <w:rPr>
                <w:rFonts w:ascii="Arial" w:hAnsi="Arial"/>
                <w:b/>
                <w:sz w:val="20"/>
                <w:szCs w:val="20"/>
              </w:rPr>
            </w:pPr>
            <w:r w:rsidRPr="00C25013">
              <w:rPr>
                <w:rFonts w:ascii="Arial" w:hAnsi="Arial"/>
                <w:sz w:val="20"/>
                <w:szCs w:val="20"/>
              </w:rPr>
              <w:t xml:space="preserve">Vanno individuati </w:t>
            </w:r>
            <w:r w:rsidRPr="00C25013">
              <w:rPr>
                <w:rFonts w:ascii="Arial" w:hAnsi="Arial"/>
                <w:b/>
                <w:sz w:val="20"/>
                <w:szCs w:val="20"/>
              </w:rPr>
              <w:t xml:space="preserve">uno o più profili professionali. </w:t>
            </w:r>
          </w:p>
          <w:p w:rsidR="00C25013" w:rsidRPr="00C25013" w:rsidRDefault="00C25013" w:rsidP="00C25013">
            <w:pPr>
              <w:spacing w:after="0"/>
              <w:rPr>
                <w:rFonts w:ascii="Arial" w:hAnsi="Arial"/>
                <w:b/>
                <w:sz w:val="20"/>
                <w:szCs w:val="20"/>
              </w:rPr>
            </w:pPr>
            <w:r w:rsidRPr="00C25013">
              <w:rPr>
                <w:rFonts w:ascii="Arial" w:hAnsi="Arial"/>
                <w:b/>
                <w:sz w:val="20"/>
                <w:szCs w:val="20"/>
              </w:rPr>
              <w:t xml:space="preserve">Per </w:t>
            </w:r>
            <w:r w:rsidRPr="00C25013">
              <w:rPr>
                <w:rFonts w:ascii="Arial" w:hAnsi="Arial"/>
                <w:b/>
                <w:sz w:val="20"/>
                <w:szCs w:val="20"/>
                <w:u w:val="single"/>
              </w:rPr>
              <w:t>ciascun profilo</w:t>
            </w:r>
            <w:r w:rsidRPr="00C25013">
              <w:rPr>
                <w:rFonts w:ascii="Arial" w:hAnsi="Arial"/>
                <w:b/>
                <w:sz w:val="20"/>
                <w:szCs w:val="20"/>
              </w:rPr>
              <w:t xml:space="preserve"> specificare le funzioni,  le competenze e gli sbocchi occupazionali previsti.</w:t>
            </w:r>
          </w:p>
        </w:tc>
      </w:tr>
      <w:tr w:rsidR="00C25013" w:rsidRPr="00C25013" w:rsidTr="005E3A35">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bCs/>
                <w:sz w:val="20"/>
                <w:szCs w:val="20"/>
              </w:rPr>
              <w:t>Profilo</w:t>
            </w:r>
            <w:r w:rsidRPr="00C25013">
              <w:rPr>
                <w:rFonts w:ascii="Arial" w:hAnsi="Arial"/>
                <w:b/>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Inserire </w:t>
            </w:r>
            <w:r w:rsidRPr="00C25013">
              <w:rPr>
                <w:rFonts w:ascii="Arial" w:hAnsi="Arial"/>
                <w:b/>
                <w:bCs/>
                <w:sz w:val="20"/>
                <w:szCs w:val="20"/>
              </w:rPr>
              <w:t xml:space="preserve">solo il nome di tale figura </w:t>
            </w:r>
            <w:r w:rsidRPr="00C25013">
              <w:rPr>
                <w:rFonts w:ascii="Arial" w:hAnsi="Arial"/>
                <w:sz w:val="20"/>
                <w:szCs w:val="20"/>
              </w:rPr>
              <w:t>e non ulteriori informazioni (es: bibliotecario, critico d’arte, esperto di marketing, agronomo) in coerenza con le codifiche ISTAT.</w:t>
            </w:r>
          </w:p>
        </w:tc>
      </w:tr>
      <w:tr w:rsidR="00C25013" w:rsidRPr="00C25013" w:rsidTr="005E3A35">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Descrivere le funzioni svolte nell’ambito del lavoro e i </w:t>
            </w:r>
            <w:r w:rsidRPr="00C25013">
              <w:rPr>
                <w:rFonts w:ascii="Arial" w:hAnsi="Arial"/>
                <w:b/>
                <w:sz w:val="20"/>
                <w:szCs w:val="20"/>
              </w:rPr>
              <w:t>principali compiti.</w:t>
            </w:r>
          </w:p>
          <w:p w:rsidR="00C25013" w:rsidRPr="00C25013" w:rsidRDefault="00C25013" w:rsidP="00C25013">
            <w:pPr>
              <w:spacing w:after="0"/>
              <w:rPr>
                <w:rFonts w:ascii="Arial" w:hAnsi="Arial"/>
                <w:sz w:val="20"/>
                <w:szCs w:val="20"/>
              </w:rPr>
            </w:pPr>
            <w:r w:rsidRPr="00C25013">
              <w:rPr>
                <w:rFonts w:ascii="Arial" w:hAnsi="Arial"/>
                <w:sz w:val="20"/>
                <w:szCs w:val="20"/>
              </w:rPr>
              <w:t>È possibile indicare, se per raggiungere maggiori livelli di responsabilità è necessario acquisire ulteriori competenze tramite successivi percorsi di formazione, o tirocini, o corsi professionalizzanti, ecc.</w:t>
            </w:r>
          </w:p>
        </w:tc>
      </w:tr>
      <w:tr w:rsidR="00C25013" w:rsidRPr="00C25013" w:rsidTr="005E3A35">
        <w:trPr>
          <w:gridBefore w:val="1"/>
          <w:wBefore w:w="6" w:type="dxa"/>
        </w:trPr>
        <w:tc>
          <w:tcPr>
            <w:tcW w:w="2405" w:type="dxa"/>
            <w:tcBorders>
              <w:left w:val="single" w:sz="4" w:space="0" w:color="C0C0C0"/>
              <w:bottom w:val="single" w:sz="4" w:space="0" w:color="C0C0C0"/>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Indicare le competenze associate a ciascuna funzione precedentemente citata, </w:t>
            </w:r>
            <w:r w:rsidRPr="00C25013">
              <w:rPr>
                <w:rFonts w:ascii="Arial" w:hAnsi="Arial"/>
                <w:b/>
                <w:sz w:val="20"/>
                <w:szCs w:val="20"/>
              </w:rPr>
              <w:t>l’insieme delle competenze che consentono di assolvere una funzione</w:t>
            </w:r>
            <w:r w:rsidRPr="00C25013">
              <w:rPr>
                <w:rFonts w:ascii="Arial" w:hAnsi="Arial"/>
                <w:sz w:val="20"/>
                <w:szCs w:val="20"/>
              </w:rPr>
              <w:t xml:space="preserve">. </w:t>
            </w:r>
          </w:p>
          <w:p w:rsidR="00C25013" w:rsidRPr="00C25013" w:rsidRDefault="00C25013" w:rsidP="00C25013">
            <w:pPr>
              <w:spacing w:after="0"/>
              <w:rPr>
                <w:rFonts w:ascii="Arial" w:hAnsi="Arial"/>
                <w:sz w:val="20"/>
                <w:szCs w:val="20"/>
              </w:rPr>
            </w:pPr>
            <w:r w:rsidRPr="00C25013">
              <w:rPr>
                <w:rFonts w:ascii="Arial" w:hAnsi="Arial"/>
                <w:sz w:val="20"/>
                <w:szCs w:val="20"/>
              </w:rPr>
              <w:t xml:space="preserve">Non ripetere i risultati di apprendimento del corso di studio, ma </w:t>
            </w:r>
            <w:r w:rsidRPr="00C25013">
              <w:rPr>
                <w:rFonts w:ascii="Arial" w:hAnsi="Arial"/>
                <w:b/>
                <w:sz w:val="20"/>
                <w:szCs w:val="20"/>
              </w:rPr>
              <w:t xml:space="preserve">definire le competenze rispetto alle attività e ai compiti </w:t>
            </w:r>
            <w:r w:rsidRPr="00C25013">
              <w:rPr>
                <w:rFonts w:ascii="Arial" w:hAnsi="Arial"/>
                <w:sz w:val="20"/>
                <w:szCs w:val="20"/>
              </w:rPr>
              <w:t>che il laureato sarà chiamato a svolgere.</w:t>
            </w:r>
          </w:p>
        </w:tc>
      </w:tr>
      <w:tr w:rsidR="00C25013" w:rsidRPr="00C25013" w:rsidTr="005E3A35">
        <w:trPr>
          <w:gridBefore w:val="1"/>
          <w:wBefore w:w="6" w:type="dxa"/>
        </w:trPr>
        <w:tc>
          <w:tcPr>
            <w:tcW w:w="2405" w:type="dxa"/>
            <w:tcBorders>
              <w:left w:val="single" w:sz="4" w:space="0" w:color="C0C0C0"/>
              <w:bottom w:val="single" w:sz="4" w:space="0" w:color="C0C0C0"/>
            </w:tcBorders>
            <w:shd w:val="clear" w:color="auto" w:fill="DEEAF6"/>
            <w:vAlign w:val="center"/>
          </w:tcPr>
          <w:p w:rsidR="00C25013" w:rsidRPr="00C25013" w:rsidRDefault="00C25013" w:rsidP="00C25013">
            <w:pPr>
              <w:spacing w:after="0"/>
              <w:rPr>
                <w:rFonts w:ascii="Arial" w:hAnsi="Arial"/>
                <w:b/>
                <w:sz w:val="20"/>
                <w:szCs w:val="20"/>
              </w:rPr>
            </w:pPr>
            <w:r w:rsidRPr="00C25013">
              <w:rPr>
                <w:rFonts w:ascii="Arial" w:hAnsi="Arial"/>
                <w:b/>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rsidR="00C25013" w:rsidRPr="00C25013" w:rsidRDefault="00C25013" w:rsidP="00C25013">
            <w:pPr>
              <w:spacing w:after="0"/>
              <w:rPr>
                <w:rFonts w:ascii="Arial" w:hAnsi="Arial"/>
                <w:sz w:val="20"/>
                <w:szCs w:val="20"/>
              </w:rPr>
            </w:pPr>
            <w:r w:rsidRPr="00C25013">
              <w:rPr>
                <w:rFonts w:ascii="Arial" w:hAnsi="Arial"/>
                <w:sz w:val="20"/>
                <w:szCs w:val="20"/>
              </w:rPr>
              <w:t xml:space="preserve">Indicare il </w:t>
            </w:r>
            <w:r w:rsidRPr="00C25013">
              <w:rPr>
                <w:rFonts w:ascii="Arial" w:hAnsi="Arial"/>
                <w:b/>
                <w:bCs/>
                <w:sz w:val="20"/>
                <w:szCs w:val="20"/>
              </w:rPr>
              <w:t>tipo di ambito lavorativo</w:t>
            </w:r>
            <w:r w:rsidRPr="00C25013">
              <w:rPr>
                <w:rFonts w:ascii="Arial" w:hAnsi="Arial"/>
                <w:sz w:val="20"/>
                <w:szCs w:val="20"/>
              </w:rPr>
              <w:t xml:space="preserve"> in cui il laureato eserciterà prevalentemente la sua professione (industria, enti privati e pubblici, libera professione, ecc.). Indicare </w:t>
            </w:r>
            <w:r w:rsidRPr="00C25013">
              <w:rPr>
                <w:rFonts w:ascii="Arial" w:hAnsi="Arial"/>
                <w:b/>
                <w:bCs/>
                <w:sz w:val="20"/>
                <w:szCs w:val="20"/>
              </w:rPr>
              <w:t xml:space="preserve">solo i principali sbocchi occupazionali </w:t>
            </w:r>
            <w:r w:rsidRPr="00C25013">
              <w:rPr>
                <w:rFonts w:ascii="Arial" w:hAnsi="Arial"/>
                <w:sz w:val="20"/>
                <w:szCs w:val="20"/>
              </w:rPr>
              <w:t xml:space="preserve">per i quali il corso di studio fornisce una preparazione specifica che sia necessariamente richiesta per tale sbocco, evitando di indicare sbocchi occupazionali non direttamente correlati con gli studi svolti. </w:t>
            </w:r>
          </w:p>
          <w:p w:rsidR="00C25013" w:rsidRPr="00C25013" w:rsidRDefault="00C25013" w:rsidP="00C25013">
            <w:pPr>
              <w:spacing w:after="0"/>
              <w:rPr>
                <w:rFonts w:ascii="Arial" w:hAnsi="Arial"/>
                <w:sz w:val="20"/>
                <w:szCs w:val="20"/>
              </w:rPr>
            </w:pPr>
          </w:p>
          <w:p w:rsidR="00C25013" w:rsidRPr="00C25013" w:rsidRDefault="00C25013" w:rsidP="00C25013">
            <w:pPr>
              <w:spacing w:after="0"/>
              <w:rPr>
                <w:rFonts w:ascii="Arial" w:hAnsi="Arial"/>
                <w:sz w:val="20"/>
                <w:szCs w:val="20"/>
              </w:rPr>
            </w:pPr>
            <w:r w:rsidRPr="00C25013">
              <w:rPr>
                <w:rFonts w:ascii="Arial" w:hAnsi="Arial"/>
                <w:sz w:val="20"/>
                <w:szCs w:val="20"/>
              </w:rPr>
              <w:t xml:space="preserve">Inoltre: </w:t>
            </w:r>
          </w:p>
          <w:p w:rsidR="00C25013" w:rsidRPr="00C25013" w:rsidRDefault="00C25013" w:rsidP="00C25013">
            <w:pPr>
              <w:spacing w:after="0"/>
              <w:rPr>
                <w:rFonts w:ascii="Arial" w:hAnsi="Arial"/>
                <w:sz w:val="20"/>
                <w:szCs w:val="20"/>
              </w:rPr>
            </w:pPr>
            <w:r w:rsidRPr="00C25013">
              <w:rPr>
                <w:rFonts w:ascii="Arial" w:hAnsi="Arial"/>
                <w:sz w:val="20"/>
                <w:szCs w:val="20"/>
              </w:rPr>
              <w:t>a) la prosecuzione degli studi in lauree magistrali coerenti può, in alcuni casi specifici, essere considerato un caso particolare di sbocco per una laurea triennale;</w:t>
            </w:r>
          </w:p>
          <w:p w:rsidR="00C25013" w:rsidRPr="00C25013" w:rsidRDefault="00C25013" w:rsidP="00C25013">
            <w:pPr>
              <w:spacing w:after="0"/>
              <w:rPr>
                <w:rFonts w:ascii="Arial" w:hAnsi="Arial"/>
                <w:sz w:val="20"/>
                <w:szCs w:val="20"/>
              </w:rPr>
            </w:pPr>
            <w:r w:rsidRPr="00C25013">
              <w:rPr>
                <w:rFonts w:ascii="Arial" w:hAnsi="Arial"/>
                <w:sz w:val="20"/>
                <w:szCs w:val="20"/>
              </w:rPr>
              <w:lastRenderedPageBreak/>
              <w:t xml:space="preserve">b) si suggerisce di non indicare come sbocco l’insegnamento nelle scuole secondarie; è possibile però inserire la frase </w:t>
            </w:r>
            <w:r w:rsidRPr="00C25013">
              <w:rPr>
                <w:rFonts w:ascii="Arial" w:hAnsi="Arial"/>
                <w:i/>
                <w:sz w:val="20"/>
                <w:szCs w:val="20"/>
              </w:rPr>
              <w:t>I laureati che avranno crediti in numero sufficiente in opportuni gruppi di settori potranno come previsto dalla legislazione vigente partecipare alle prove di ammissione per i percorsi di formazione per l’insegnamento secondario</w:t>
            </w:r>
            <w:r w:rsidRPr="00C25013">
              <w:rPr>
                <w:rFonts w:ascii="Arial" w:hAnsi="Arial"/>
                <w:sz w:val="20"/>
                <w:szCs w:val="20"/>
              </w:rPr>
              <w:t>;</w:t>
            </w:r>
          </w:p>
          <w:p w:rsidR="00C25013" w:rsidRPr="00C25013" w:rsidRDefault="00C25013" w:rsidP="00C25013">
            <w:pPr>
              <w:spacing w:after="0"/>
              <w:rPr>
                <w:rFonts w:ascii="Arial" w:hAnsi="Arial"/>
                <w:b/>
                <w:bCs/>
                <w:sz w:val="20"/>
                <w:szCs w:val="20"/>
              </w:rPr>
            </w:pPr>
            <w:r w:rsidRPr="00C25013">
              <w:rPr>
                <w:rFonts w:ascii="Arial" w:hAnsi="Arial"/>
                <w:sz w:val="20"/>
                <w:szCs w:val="20"/>
              </w:rPr>
              <w:t>c) si suggerisce di non indicare sbocchi quali “Dirigente”, “Ispettore scolastico", “Giornalista” o altre professioni che per l’accesso ai concorsi o agli albi professionali richiedono aver maturato prefissate esperienze in altri ruoli.</w:t>
            </w:r>
            <w:r w:rsidRPr="00C25013">
              <w:rPr>
                <w:rFonts w:ascii="Arial" w:hAnsi="Arial"/>
                <w:b/>
                <w:bCs/>
                <w:sz w:val="20"/>
                <w:szCs w:val="20"/>
              </w:rPr>
              <w:t xml:space="preserve"> </w:t>
            </w:r>
          </w:p>
          <w:p w:rsidR="00C25013" w:rsidRPr="00C25013" w:rsidRDefault="00C25013" w:rsidP="00C25013">
            <w:pPr>
              <w:spacing w:after="0"/>
              <w:rPr>
                <w:rFonts w:ascii="Arial" w:hAnsi="Arial"/>
                <w:sz w:val="20"/>
                <w:szCs w:val="20"/>
              </w:rPr>
            </w:pPr>
            <w:r w:rsidRPr="00C25013">
              <w:rPr>
                <w:rFonts w:ascii="Arial" w:hAnsi="Arial"/>
                <w:bCs/>
                <w:sz w:val="20"/>
                <w:szCs w:val="20"/>
              </w:rPr>
              <w:t>Non indicare fra gli sbocchi occupazionali la professione di "Docenti universitari in... ”.</w:t>
            </w:r>
          </w:p>
        </w:tc>
      </w:tr>
    </w:tbl>
    <w:p w:rsidR="00C25013" w:rsidRDefault="00C25013" w:rsidP="00A72ECC">
      <w:pPr>
        <w:spacing w:after="0"/>
        <w:rPr>
          <w:rFonts w:ascii="Arial" w:hAnsi="Arial"/>
          <w:sz w:val="16"/>
          <w:szCs w:val="16"/>
        </w:rPr>
      </w:pPr>
    </w:p>
    <w:tbl>
      <w:tblPr>
        <w:tblW w:w="9644" w:type="dxa"/>
        <w:tblInd w:w="100" w:type="dxa"/>
        <w:tblLayout w:type="fixed"/>
        <w:tblCellMar>
          <w:top w:w="108" w:type="dxa"/>
          <w:bottom w:w="108" w:type="dxa"/>
        </w:tblCellMar>
        <w:tblLook w:val="0000" w:firstRow="0" w:lastRow="0" w:firstColumn="0" w:lastColumn="0" w:noHBand="0" w:noVBand="0"/>
      </w:tblPr>
      <w:tblGrid>
        <w:gridCol w:w="7"/>
        <w:gridCol w:w="2831"/>
        <w:gridCol w:w="6806"/>
      </w:tblGrid>
      <w:tr w:rsidR="00350546" w:rsidRPr="00350546" w:rsidTr="00C25013">
        <w:trPr>
          <w:tblHeader/>
        </w:trPr>
        <w:tc>
          <w:tcPr>
            <w:tcW w:w="9644" w:type="dxa"/>
            <w:gridSpan w:val="3"/>
            <w:tcBorders>
              <w:top w:val="single" w:sz="4" w:space="0" w:color="C0C0C0"/>
              <w:left w:val="single" w:sz="4" w:space="0" w:color="C0C0C0"/>
              <w:bottom w:val="single" w:sz="4" w:space="0" w:color="C0C0C0"/>
              <w:right w:val="single" w:sz="4" w:space="0" w:color="C0C0C0"/>
            </w:tcBorders>
            <w:shd w:val="clear" w:color="auto" w:fill="DEEAF6"/>
          </w:tcPr>
          <w:p w:rsidR="00350546" w:rsidRPr="00C25013" w:rsidRDefault="00350546" w:rsidP="00107FD7">
            <w:pPr>
              <w:pStyle w:val="Nessunaspaziatura3"/>
              <w:ind w:right="27"/>
            </w:pPr>
            <w:r w:rsidRPr="00C25013">
              <w:rPr>
                <w:rFonts w:ascii="Arial" w:hAnsi="Arial"/>
                <w:b/>
                <w:bCs/>
              </w:rPr>
              <w:t>Inserire testo (…) (aggiungere ulteriori righe nel caso di ulteriori profili previsti)</w:t>
            </w:r>
          </w:p>
        </w:tc>
      </w:tr>
      <w:tr w:rsidR="00350546" w:rsidRPr="008B188E"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rsidR="00350546" w:rsidRPr="008B188E" w:rsidRDefault="00350546" w:rsidP="00107FD7">
            <w:pPr>
              <w:pStyle w:val="Nessunaspaziatura"/>
              <w:rPr>
                <w:rFonts w:ascii="Arial" w:hAnsi="Arial" w:cs="Arial"/>
                <w:b/>
                <w:sz w:val="20"/>
              </w:rPr>
            </w:pPr>
            <w:r w:rsidRPr="008B188E">
              <w:rPr>
                <w:rFonts w:ascii="Arial" w:hAnsi="Arial" w:cs="Calibri"/>
                <w:b/>
                <w:bCs/>
                <w:color w:val="000000"/>
                <w:sz w:val="20"/>
                <w:szCs w:val="20"/>
              </w:rPr>
              <w:t>Profilo</w:t>
            </w:r>
            <w:r w:rsidRPr="008B188E">
              <w:rPr>
                <w:rFonts w:ascii="Arial" w:hAnsi="Arial" w:cs="Calibri"/>
                <w:b/>
                <w:color w:val="000000"/>
                <w:sz w:val="20"/>
                <w:szCs w:val="20"/>
              </w:rPr>
              <w:t xml:space="preserve"> professionale 1</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rsidR="00350546" w:rsidRPr="008B188E" w:rsidRDefault="00350546" w:rsidP="00107FD7">
            <w:pPr>
              <w:pStyle w:val="Nessunaspaziatura3"/>
              <w:ind w:right="56"/>
            </w:pPr>
            <w:r>
              <w:t>…</w:t>
            </w:r>
          </w:p>
        </w:tc>
      </w:tr>
      <w:tr w:rsidR="00350546" w:rsidRPr="00384665"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3"/>
              <w:ind w:right="56"/>
              <w:jc w:val="both"/>
            </w:pPr>
            <w:r w:rsidRPr="00384665">
              <w:t>…</w:t>
            </w:r>
          </w:p>
        </w:tc>
      </w:tr>
      <w:tr w:rsidR="00350546" w:rsidRPr="00525F9D"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2</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rsidR="00350546" w:rsidRDefault="00350546" w:rsidP="00107FD7">
            <w:pPr>
              <w:pStyle w:val="Nessunaspaziatura3"/>
              <w:ind w:right="56"/>
            </w:pPr>
            <w:r>
              <w:t>…</w:t>
            </w:r>
          </w:p>
        </w:tc>
      </w:tr>
      <w:tr w:rsidR="00350546" w:rsidRPr="00384665"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3"/>
              <w:ind w:right="56"/>
              <w:jc w:val="both"/>
            </w:pPr>
            <w:r>
              <w:t>…</w:t>
            </w:r>
          </w:p>
        </w:tc>
      </w:tr>
      <w:tr w:rsidR="00350546" w:rsidRPr="00525F9D" w:rsidTr="00C25013">
        <w:trPr>
          <w:gridBefore w:val="1"/>
          <w:wBefore w:w="7" w:type="dxa"/>
        </w:trPr>
        <w:tc>
          <w:tcPr>
            <w:tcW w:w="2831" w:type="dxa"/>
            <w:tcBorders>
              <w:top w:val="single" w:sz="4" w:space="0" w:color="B4C6E7"/>
              <w:left w:val="single" w:sz="4" w:space="0" w:color="B4C6E7"/>
              <w:bottom w:val="single" w:sz="4" w:space="0" w:color="B4C6E7"/>
            </w:tcBorders>
            <w:shd w:val="clear" w:color="auto" w:fill="auto"/>
            <w:vAlign w:val="center"/>
          </w:tcPr>
          <w:p w:rsidR="00350546" w:rsidRPr="00525F9D" w:rsidRDefault="00350546" w:rsidP="00107FD7">
            <w:pPr>
              <w:pStyle w:val="Nessunaspaziatura"/>
              <w:rPr>
                <w:rFonts w:ascii="Arial" w:hAnsi="Arial" w:cs="Arial"/>
                <w:b/>
                <w:sz w:val="20"/>
              </w:rPr>
            </w:pPr>
            <w:r>
              <w:rPr>
                <w:rFonts w:ascii="Arial" w:hAnsi="Arial" w:cs="Calibri"/>
                <w:b/>
                <w:bCs/>
                <w:color w:val="000000"/>
                <w:sz w:val="20"/>
                <w:szCs w:val="20"/>
              </w:rPr>
              <w:t>Profilo</w:t>
            </w:r>
            <w:r>
              <w:rPr>
                <w:rFonts w:ascii="Arial" w:hAnsi="Arial" w:cs="Calibri"/>
                <w:b/>
                <w:color w:val="000000"/>
                <w:sz w:val="20"/>
                <w:szCs w:val="20"/>
              </w:rPr>
              <w:t xml:space="preserve"> professionale 3</w:t>
            </w:r>
          </w:p>
        </w:tc>
        <w:tc>
          <w:tcPr>
            <w:tcW w:w="6806" w:type="dxa"/>
            <w:tcBorders>
              <w:top w:val="single" w:sz="4" w:space="0" w:color="B4C6E7"/>
              <w:left w:val="single" w:sz="4" w:space="0" w:color="C0C0C0"/>
              <w:bottom w:val="single" w:sz="4" w:space="0" w:color="B4C6E7"/>
              <w:right w:val="single" w:sz="4" w:space="0" w:color="B4C6E7"/>
            </w:tcBorders>
            <w:shd w:val="clear" w:color="auto" w:fill="auto"/>
            <w:vAlign w:val="center"/>
          </w:tcPr>
          <w:p w:rsidR="00350546" w:rsidRDefault="00350546" w:rsidP="00107FD7">
            <w:pPr>
              <w:pStyle w:val="Nessunaspaziatura3"/>
              <w:ind w:right="56"/>
            </w:pPr>
            <w:r>
              <w:t>…</w:t>
            </w:r>
          </w:p>
        </w:tc>
      </w:tr>
      <w:tr w:rsidR="00350546" w:rsidRPr="00384665" w:rsidTr="00C25013">
        <w:trPr>
          <w:gridBefore w:val="1"/>
          <w:wBefore w:w="7" w:type="dxa"/>
        </w:trPr>
        <w:tc>
          <w:tcPr>
            <w:tcW w:w="2831" w:type="dxa"/>
            <w:tcBorders>
              <w:top w:val="single" w:sz="4" w:space="0" w:color="B4C6E7"/>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a. Funzione in un contesto di lavoro</w:t>
            </w:r>
          </w:p>
        </w:tc>
        <w:tc>
          <w:tcPr>
            <w:tcW w:w="6806" w:type="dxa"/>
            <w:tcBorders>
              <w:top w:val="single" w:sz="4" w:space="0" w:color="B4C6E7"/>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sidRPr="00384665">
              <w:rPr>
                <w:rFonts w:ascii="Arial" w:hAnsi="Arial" w:cs="Calibri"/>
                <w:color w:val="000000"/>
                <w:sz w:val="20"/>
                <w:szCs w:val="20"/>
              </w:rPr>
              <w:t>b. Competenze associate alla funzione</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
              <w:rPr>
                <w:rFonts w:ascii="Arial" w:hAnsi="Arial" w:cs="Arial"/>
                <w:sz w:val="20"/>
              </w:rPr>
            </w:pPr>
            <w:r>
              <w:rPr>
                <w:rFonts w:ascii="Arial" w:hAnsi="Arial" w:cs="Arial"/>
                <w:sz w:val="20"/>
              </w:rPr>
              <w:t>…</w:t>
            </w:r>
          </w:p>
        </w:tc>
      </w:tr>
      <w:tr w:rsidR="00350546" w:rsidRPr="00384665" w:rsidTr="00C25013">
        <w:trPr>
          <w:gridBefore w:val="1"/>
          <w:wBefore w:w="7" w:type="dxa"/>
        </w:trPr>
        <w:tc>
          <w:tcPr>
            <w:tcW w:w="2831" w:type="dxa"/>
            <w:tcBorders>
              <w:left w:val="single" w:sz="4" w:space="0" w:color="C0C0C0"/>
              <w:bottom w:val="single" w:sz="4" w:space="0" w:color="C0C0C0"/>
            </w:tcBorders>
            <w:shd w:val="clear" w:color="auto" w:fill="auto"/>
            <w:vAlign w:val="center"/>
          </w:tcPr>
          <w:p w:rsidR="00350546" w:rsidRPr="00384665" w:rsidRDefault="00350546" w:rsidP="00107FD7">
            <w:pPr>
              <w:pStyle w:val="Nessunaspaziatura"/>
              <w:rPr>
                <w:rFonts w:ascii="Arial" w:hAnsi="Arial" w:cs="Calibri"/>
                <w:color w:val="000000"/>
                <w:sz w:val="20"/>
                <w:szCs w:val="20"/>
              </w:rPr>
            </w:pPr>
            <w:r w:rsidRPr="00384665">
              <w:rPr>
                <w:rFonts w:ascii="Arial" w:hAnsi="Arial" w:cs="Calibri"/>
                <w:color w:val="000000"/>
                <w:sz w:val="20"/>
                <w:szCs w:val="20"/>
              </w:rPr>
              <w:t>c. Sbocchi professionali</w:t>
            </w:r>
          </w:p>
        </w:tc>
        <w:tc>
          <w:tcPr>
            <w:tcW w:w="6806" w:type="dxa"/>
            <w:tcBorders>
              <w:left w:val="single" w:sz="4" w:space="0" w:color="C0C0C0"/>
              <w:bottom w:val="single" w:sz="4" w:space="0" w:color="C0C0C0"/>
              <w:right w:val="single" w:sz="4" w:space="0" w:color="C0C0C0"/>
            </w:tcBorders>
            <w:shd w:val="clear" w:color="auto" w:fill="auto"/>
            <w:vAlign w:val="center"/>
          </w:tcPr>
          <w:p w:rsidR="00350546" w:rsidRPr="00384665" w:rsidRDefault="00350546" w:rsidP="00107FD7">
            <w:pPr>
              <w:pStyle w:val="Nessunaspaziatura3"/>
              <w:ind w:right="56"/>
              <w:jc w:val="both"/>
            </w:pPr>
            <w:r>
              <w:t>…</w:t>
            </w:r>
          </w:p>
        </w:tc>
      </w:tr>
    </w:tbl>
    <w:p w:rsidR="00314D4B" w:rsidRDefault="00314D4B">
      <w:pPr>
        <w:pStyle w:val="Nessunaspaziatura1"/>
        <w:ind w:right="56"/>
        <w:jc w:val="both"/>
        <w:rPr>
          <w:rFonts w:ascii="Arial" w:eastAsia="Calibri" w:hAnsi="Arial" w:cs="Calibri"/>
          <w:color w:val="000000"/>
        </w:rPr>
      </w:pPr>
    </w:p>
    <w:p w:rsidR="006A1B6C" w:rsidRDefault="006A1B6C">
      <w:pPr>
        <w:pStyle w:val="Nessunaspaziatura1"/>
        <w:ind w:right="56"/>
        <w:jc w:val="both"/>
        <w:rPr>
          <w:rFonts w:ascii="Arial" w:eastAsia="Calibri" w:hAnsi="Arial" w:cs="Calibri"/>
          <w:color w:val="000000"/>
        </w:rPr>
      </w:pPr>
    </w:p>
    <w:p w:rsidR="006A1B6C" w:rsidRDefault="006A1B6C">
      <w:pPr>
        <w:spacing w:after="13" w:line="100" w:lineRule="atLeast"/>
        <w:ind w:right="56"/>
        <w:jc w:val="both"/>
        <w:rPr>
          <w:rFonts w:ascii="Arial" w:eastAsia="Calibri" w:hAnsi="Arial" w:cs="Calibri"/>
          <w:b/>
          <w:color w:val="000000"/>
          <w:sz w:val="20"/>
          <w:szCs w:val="20"/>
        </w:rPr>
      </w:pPr>
    </w:p>
    <w:p w:rsidR="0032152E" w:rsidRDefault="0032152E">
      <w:pPr>
        <w:spacing w:after="13" w:line="100" w:lineRule="atLeast"/>
        <w:ind w:right="56"/>
        <w:jc w:val="both"/>
        <w:rPr>
          <w:rFonts w:ascii="Arial" w:eastAsia="Calibri" w:hAnsi="Arial" w:cs="Calibri"/>
          <w:b/>
          <w:color w:val="000000"/>
          <w:sz w:val="20"/>
          <w:szCs w:val="20"/>
        </w:rPr>
      </w:pPr>
    </w:p>
    <w:p w:rsidR="0032152E" w:rsidRDefault="0032152E">
      <w:pPr>
        <w:spacing w:after="13" w:line="100" w:lineRule="atLeast"/>
        <w:ind w:right="56"/>
        <w:jc w:val="both"/>
        <w:rPr>
          <w:rFonts w:ascii="Arial" w:eastAsia="Calibri" w:hAnsi="Arial" w:cs="Calibri"/>
          <w:b/>
          <w:color w:val="000000"/>
          <w:sz w:val="20"/>
          <w:szCs w:val="20"/>
        </w:rPr>
      </w:pPr>
    </w:p>
    <w:p w:rsidR="0032152E" w:rsidRDefault="0032152E">
      <w:pPr>
        <w:spacing w:after="13" w:line="100" w:lineRule="atLeast"/>
        <w:ind w:right="56"/>
        <w:jc w:val="both"/>
        <w:rPr>
          <w:rFonts w:ascii="Arial" w:eastAsia="Calibri" w:hAnsi="Arial" w:cs="Calibri"/>
          <w:b/>
          <w:color w:val="000000"/>
          <w:sz w:val="20"/>
          <w:szCs w:val="20"/>
        </w:rPr>
      </w:pPr>
    </w:p>
    <w:p w:rsidR="00C25013" w:rsidRDefault="00C25013">
      <w:pPr>
        <w:spacing w:after="13" w:line="100" w:lineRule="atLeast"/>
        <w:ind w:right="56"/>
        <w:jc w:val="both"/>
        <w:rPr>
          <w:rFonts w:ascii="Arial" w:eastAsia="Calibri" w:hAnsi="Arial" w:cs="Calibri"/>
          <w:b/>
          <w:color w:val="000000"/>
          <w:sz w:val="20"/>
          <w:szCs w:val="20"/>
        </w:rPr>
      </w:pPr>
    </w:p>
    <w:p w:rsidR="00DA4C04" w:rsidRDefault="00DA4C04">
      <w:pPr>
        <w:spacing w:after="13" w:line="100" w:lineRule="atLeast"/>
        <w:ind w:right="56"/>
        <w:jc w:val="both"/>
        <w:rPr>
          <w:rFonts w:ascii="Arial" w:eastAsia="Calibri" w:hAnsi="Arial" w:cs="Calibri"/>
          <w:b/>
          <w:color w:val="000000"/>
          <w:sz w:val="20"/>
          <w:szCs w:val="20"/>
        </w:rPr>
      </w:pPr>
    </w:p>
    <w:p w:rsidR="00DA4C04" w:rsidRDefault="00DA4C04">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5651F" w:rsidRPr="006A1B6C"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75651F" w:rsidRPr="006A1B6C" w:rsidRDefault="0075651F" w:rsidP="005E3A35">
            <w:pPr>
              <w:pStyle w:val="Nessunaspaziatura"/>
              <w:rPr>
                <w:rFonts w:ascii="Arial" w:hAnsi="Arial" w:cs="Arial"/>
                <w:b/>
                <w:sz w:val="20"/>
                <w:szCs w:val="24"/>
              </w:rPr>
            </w:pPr>
            <w:bookmarkStart w:id="24" w:name="_Toc36824168"/>
            <w:bookmarkStart w:id="25" w:name="_Toc36909535"/>
            <w:bookmarkStart w:id="26" w:name="_Toc40281932"/>
            <w:bookmarkStart w:id="27" w:name="_Toc91080045"/>
            <w:r w:rsidRPr="008C3554">
              <w:rPr>
                <w:rStyle w:val="TitoloCarattere"/>
                <w:rFonts w:ascii="Arial" w:eastAsia="SimSun" w:hAnsi="Arial" w:cs="Arial"/>
                <w:smallCaps/>
                <w:sz w:val="24"/>
              </w:rPr>
              <w:lastRenderedPageBreak/>
              <w:t xml:space="preserve">A2.b </w:t>
            </w:r>
            <w:r>
              <w:rPr>
                <w:rStyle w:val="TitoloCarattere"/>
                <w:rFonts w:ascii="Arial" w:eastAsia="SimSun" w:hAnsi="Arial" w:cs="Arial"/>
                <w:smallCaps/>
                <w:sz w:val="24"/>
              </w:rPr>
              <w:t xml:space="preserve">- </w:t>
            </w:r>
            <w:r w:rsidRPr="008C3554">
              <w:rPr>
                <w:rStyle w:val="TitoloCarattere"/>
                <w:rFonts w:ascii="Arial" w:eastAsia="SimSun" w:hAnsi="Arial" w:cs="Arial"/>
                <w:smallCaps/>
                <w:sz w:val="24"/>
              </w:rPr>
              <w:t>Il corso prepara alla professione di (Codifiche ISTAT)</w:t>
            </w:r>
            <w:bookmarkEnd w:id="24"/>
            <w:bookmarkEnd w:id="25"/>
            <w:bookmarkEnd w:id="26"/>
            <w:bookmarkEnd w:id="27"/>
            <w:r w:rsidRPr="008C3554">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75651F" w:rsidTr="005E3A35">
        <w:tc>
          <w:tcPr>
            <w:tcW w:w="9636" w:type="dxa"/>
            <w:gridSpan w:val="2"/>
            <w:tcBorders>
              <w:left w:val="single" w:sz="4" w:space="0" w:color="C0C0C0"/>
              <w:bottom w:val="single" w:sz="4" w:space="0" w:color="C0C0C0"/>
              <w:right w:val="single" w:sz="4" w:space="0" w:color="C0C0C0"/>
            </w:tcBorders>
            <w:shd w:val="clear" w:color="auto" w:fill="DEEAF6"/>
          </w:tcPr>
          <w:p w:rsidR="0075651F" w:rsidRPr="00F23D7A"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La legislazione richiede che gli sbocchi professionali siano indicati anche con riferimento alla classificazione delle unità professionali dell’ISTAT: </w:t>
            </w:r>
            <w:hyperlink r:id="rId16" w:history="1">
              <w:r w:rsidRPr="00587AB1">
                <w:rPr>
                  <w:rStyle w:val="Collegamentoipertestuale"/>
                  <w:rFonts w:ascii="Arial" w:eastAsia="Calibri" w:hAnsi="Arial" w:cs="Calibri"/>
                  <w:sz w:val="20"/>
                  <w:szCs w:val="20"/>
                </w:rPr>
                <w:t>http://cp2011.istat.it/</w:t>
              </w:r>
            </w:hyperlink>
            <w:r>
              <w:rPr>
                <w:rFonts w:ascii="Arial" w:eastAsia="Calibri" w:hAnsi="Arial" w:cs="Calibri"/>
                <w:color w:val="000000"/>
                <w:sz w:val="20"/>
                <w:szCs w:val="20"/>
              </w:rPr>
              <w:t xml:space="preserve"> </w:t>
            </w:r>
          </w:p>
          <w:p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sono coerenti con i profili professionali e gli sbocchi occupazionali e professionali riportati nel quadro A</w:t>
            </w:r>
            <w:proofErr w:type="gramStart"/>
            <w:r>
              <w:rPr>
                <w:rFonts w:ascii="Arial" w:eastAsia="Calibri" w:hAnsi="Arial" w:cs="Calibri"/>
                <w:color w:val="000000"/>
                <w:sz w:val="20"/>
                <w:szCs w:val="20"/>
              </w:rPr>
              <w:t>2.a.</w:t>
            </w:r>
            <w:proofErr w:type="gramEnd"/>
          </w:p>
          <w:p w:rsidR="0075651F" w:rsidRDefault="0075651F" w:rsidP="005E3A35">
            <w:pPr>
              <w:spacing w:after="13" w:line="100" w:lineRule="atLeast"/>
              <w:ind w:right="56"/>
              <w:jc w:val="both"/>
              <w:rPr>
                <w:rFonts w:ascii="Arial" w:eastAsia="Calibri" w:hAnsi="Arial" w:cs="Calibri"/>
                <w:color w:val="000000"/>
                <w:sz w:val="20"/>
                <w:szCs w:val="20"/>
              </w:rPr>
            </w:pPr>
          </w:p>
          <w:p w:rsidR="0075651F" w:rsidRDefault="0075651F" w:rsidP="005E3A3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rsidR="0075651F" w:rsidRPr="004222B5" w:rsidRDefault="0075651F" w:rsidP="005E3A35">
            <w:pPr>
              <w:spacing w:after="13" w:line="100" w:lineRule="atLeast"/>
              <w:ind w:right="56"/>
              <w:jc w:val="both"/>
              <w:rPr>
                <w:rFonts w:ascii="Arial" w:eastAsia="Calibri" w:hAnsi="Arial" w:cs="Calibri"/>
                <w:b/>
                <w:color w:val="000000"/>
                <w:sz w:val="20"/>
                <w:szCs w:val="20"/>
              </w:rPr>
            </w:pPr>
          </w:p>
        </w:tc>
      </w:tr>
      <w:tr w:rsidR="0075651F"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75651F" w:rsidRDefault="0075651F" w:rsidP="005E3A35">
            <w:pPr>
              <w:pStyle w:val="Nessunaspaziatura1"/>
              <w:ind w:right="28"/>
              <w:jc w:val="center"/>
            </w:pPr>
            <w:r>
              <w:rPr>
                <w:rFonts w:ascii="Arial" w:hAnsi="Arial" w:cs="Calibri"/>
                <w:b/>
                <w:color w:val="000000"/>
              </w:rPr>
              <w:t>Laurea e Laurea Magistrale a ciclo unico:</w:t>
            </w:r>
          </w:p>
        </w:tc>
      </w:tr>
      <w:tr w:rsidR="0075651F" w:rsidTr="005E3A35">
        <w:tc>
          <w:tcPr>
            <w:tcW w:w="2831" w:type="dxa"/>
            <w:tcBorders>
              <w:left w:val="single" w:sz="4" w:space="0" w:color="C0C0C0"/>
              <w:bottom w:val="single" w:sz="4" w:space="0" w:color="C0C0C0"/>
            </w:tcBorders>
            <w:shd w:val="clear" w:color="auto" w:fill="DEEAF6"/>
            <w:vAlign w:val="center"/>
          </w:tcPr>
          <w:p w:rsidR="0075651F" w:rsidRDefault="0075651F" w:rsidP="005E3A3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75651F" w:rsidRDefault="0075651F" w:rsidP="005E3A3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rsidR="0075651F" w:rsidRDefault="0075651F" w:rsidP="005E3A3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75651F"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75651F" w:rsidRDefault="0075651F" w:rsidP="005E3A35">
            <w:pPr>
              <w:spacing w:after="0" w:line="100" w:lineRule="atLeast"/>
              <w:ind w:right="27"/>
              <w:jc w:val="center"/>
            </w:pPr>
            <w:r>
              <w:rPr>
                <w:rFonts w:ascii="Arial" w:hAnsi="Arial"/>
                <w:b/>
                <w:bCs/>
                <w:sz w:val="20"/>
                <w:szCs w:val="20"/>
              </w:rPr>
              <w:t>Laurea Magistrale:</w:t>
            </w:r>
          </w:p>
        </w:tc>
      </w:tr>
      <w:tr w:rsidR="0075651F" w:rsidRPr="00525F9D" w:rsidTr="005E3A35">
        <w:tc>
          <w:tcPr>
            <w:tcW w:w="2831" w:type="dxa"/>
            <w:tcBorders>
              <w:left w:val="single" w:sz="4" w:space="0" w:color="C0C0C0"/>
              <w:bottom w:val="single" w:sz="4" w:space="0" w:color="C0C0C0"/>
            </w:tcBorders>
            <w:shd w:val="clear" w:color="auto" w:fill="DEEAF6"/>
            <w:vAlign w:val="center"/>
          </w:tcPr>
          <w:p w:rsidR="0075651F" w:rsidRPr="00525F9D" w:rsidRDefault="0075651F" w:rsidP="005E3A3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rsidR="0075651F" w:rsidRPr="0075651F" w:rsidRDefault="0075651F" w:rsidP="0075651F">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tc>
      </w:tr>
    </w:tbl>
    <w:p w:rsidR="006A1B6C" w:rsidRDefault="006A1B6C">
      <w:pPr>
        <w:spacing w:after="13" w:line="100" w:lineRule="atLeast"/>
        <w:ind w:right="56"/>
        <w:jc w:val="both"/>
        <w:rPr>
          <w:rFonts w:ascii="Arial" w:eastAsia="Calibri" w:hAnsi="Arial" w:cs="Calibri"/>
          <w:b/>
          <w:color w:val="000000"/>
          <w:sz w:val="20"/>
          <w:szCs w:val="20"/>
        </w:rPr>
      </w:pPr>
    </w:p>
    <w:tbl>
      <w:tblPr>
        <w:tblW w:w="0" w:type="auto"/>
        <w:tblInd w:w="1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43"/>
      </w:tblGrid>
      <w:tr w:rsidR="00350546" w:rsidRPr="00350546" w:rsidTr="00107FD7">
        <w:trPr>
          <w:tblHeader/>
        </w:trPr>
        <w:tc>
          <w:tcPr>
            <w:tcW w:w="9643" w:type="dxa"/>
            <w:shd w:val="clear" w:color="auto" w:fill="DEEAF6"/>
          </w:tcPr>
          <w:p w:rsidR="00350546" w:rsidRPr="0075651F" w:rsidRDefault="00350546" w:rsidP="00107FD7">
            <w:pPr>
              <w:pStyle w:val="Nessunaspaziatura3"/>
              <w:ind w:right="27"/>
            </w:pPr>
            <w:r w:rsidRPr="0075651F">
              <w:rPr>
                <w:rFonts w:ascii="Arial" w:hAnsi="Arial"/>
                <w:b/>
                <w:bCs/>
              </w:rPr>
              <w:t>Inserire testo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r w:rsidR="00350546" w:rsidRPr="00F515F2" w:rsidTr="00107FD7">
        <w:tc>
          <w:tcPr>
            <w:tcW w:w="9643" w:type="dxa"/>
            <w:shd w:val="clear" w:color="auto" w:fill="auto"/>
            <w:vAlign w:val="center"/>
          </w:tcPr>
          <w:p w:rsidR="00350546" w:rsidRPr="00F515F2" w:rsidRDefault="00350546" w:rsidP="00107FD7">
            <w:pPr>
              <w:spacing w:after="0" w:line="100" w:lineRule="atLeast"/>
              <w:ind w:right="27"/>
              <w:rPr>
                <w:rFonts w:ascii="Arial" w:hAnsi="Arial"/>
                <w:bCs/>
                <w:sz w:val="20"/>
                <w:szCs w:val="20"/>
              </w:rPr>
            </w:pPr>
            <w:r w:rsidRPr="00F515F2">
              <w:rPr>
                <w:rFonts w:ascii="Arial" w:hAnsi="Arial" w:cs="Arial"/>
                <w:sz w:val="20"/>
                <w:szCs w:val="20"/>
              </w:rPr>
              <w:t>Codice e descrizione</w:t>
            </w:r>
            <w:r>
              <w:rPr>
                <w:rFonts w:ascii="Arial" w:hAnsi="Arial" w:cs="Arial"/>
                <w:sz w:val="20"/>
                <w:szCs w:val="20"/>
              </w:rPr>
              <w:t xml:space="preserve"> …</w:t>
            </w:r>
          </w:p>
        </w:tc>
      </w:tr>
    </w:tbl>
    <w:p w:rsidR="004222B5" w:rsidRDefault="004222B5">
      <w:pPr>
        <w:spacing w:after="13" w:line="100" w:lineRule="atLeast"/>
        <w:ind w:right="56"/>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87F21" w:rsidRPr="00CD450A" w:rsidRDefault="00B44DD5" w:rsidP="00B44DD5">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487F21" w:rsidRPr="007B12DE">
              <w:rPr>
                <w:rFonts w:ascii="Arial" w:eastAsia="Calibri" w:hAnsi="Arial" w:cs="Arial"/>
                <w:b/>
                <w:bCs/>
                <w:i/>
                <w:color w:val="000000"/>
                <w:sz w:val="20"/>
                <w:szCs w:val="20"/>
              </w:rPr>
              <w:t>del quadro A2 (tratte dal Protocollo CEV per l’accreditamento iniziale):</w:t>
            </w:r>
          </w:p>
        </w:tc>
      </w:tr>
      <w:tr w:rsidR="00487F21" w:rsidRPr="002F517C" w:rsidTr="00487F21">
        <w:tc>
          <w:tcPr>
            <w:tcW w:w="9643" w:type="dxa"/>
            <w:tcBorders>
              <w:left w:val="single" w:sz="4" w:space="0" w:color="C0C0C0"/>
              <w:bottom w:val="single" w:sz="4" w:space="0" w:color="C0C0C0"/>
              <w:right w:val="single" w:sz="4" w:space="0" w:color="C0C0C0"/>
            </w:tcBorders>
            <w:shd w:val="clear" w:color="auto" w:fill="auto"/>
            <w:vAlign w:val="center"/>
          </w:tcPr>
          <w:p w:rsidR="00487F21" w:rsidRPr="00CD450A" w:rsidRDefault="00487F21" w:rsidP="00B44DD5">
            <w:pPr>
              <w:numPr>
                <w:ilvl w:val="0"/>
                <w:numId w:val="55"/>
              </w:numPr>
              <w:autoSpaceDE w:val="0"/>
              <w:autoSpaceDN w:val="0"/>
              <w:adjustRightInd w:val="0"/>
              <w:spacing w:after="0" w:line="240" w:lineRule="auto"/>
              <w:ind w:left="184" w:hanging="184"/>
              <w:jc w:val="both"/>
              <w:rPr>
                <w:rFonts w:ascii="Arial" w:hAnsi="Arial" w:cs="Arial"/>
                <w:i/>
                <w:sz w:val="18"/>
                <w:szCs w:val="18"/>
              </w:rPr>
            </w:pPr>
            <w:r w:rsidRPr="00583531">
              <w:rPr>
                <w:rFonts w:ascii="Arial" w:hAnsi="Arial" w:cs="Arial"/>
                <w:i/>
                <w:sz w:val="18"/>
                <w:szCs w:val="18"/>
              </w:rPr>
              <w:t>I profili culturali e professionali, le funzioni e le competenze sono chiaramente definiti e sono coerenti tra loro?</w:t>
            </w:r>
            <w:r w:rsidR="00A520DD">
              <w:rPr>
                <w:rFonts w:ascii="Arial" w:hAnsi="Arial" w:cs="Arial"/>
                <w:i/>
                <w:sz w:val="18"/>
                <w:szCs w:val="18"/>
              </w:rPr>
              <w:t xml:space="preserve"> </w:t>
            </w:r>
          </w:p>
          <w:p w:rsidR="00487F21" w:rsidRPr="002F517C" w:rsidRDefault="00487F21" w:rsidP="00487F21">
            <w:pPr>
              <w:spacing w:after="0" w:line="100" w:lineRule="atLeast"/>
              <w:ind w:right="27"/>
              <w:rPr>
                <w:rFonts w:ascii="Arial" w:hAnsi="Arial"/>
                <w:bCs/>
                <w:sz w:val="20"/>
                <w:szCs w:val="20"/>
              </w:rPr>
            </w:pPr>
          </w:p>
        </w:tc>
      </w:tr>
    </w:tbl>
    <w:p w:rsidR="00FC34F7" w:rsidRDefault="00FC34F7" w:rsidP="0074162C">
      <w:pPr>
        <w:pStyle w:val="Nessunaspaziatura"/>
        <w:rPr>
          <w:rFonts w:ascii="Arial" w:eastAsia="Calibri" w:hAnsi="Arial" w:cs="Calibri"/>
          <w:b/>
          <w:color w:val="000000"/>
          <w:sz w:val="20"/>
          <w:szCs w:val="20"/>
        </w:rPr>
      </w:pPr>
    </w:p>
    <w:p w:rsidR="00FC34F7" w:rsidRDefault="00FC34F7" w:rsidP="0074162C">
      <w:pPr>
        <w:pStyle w:val="Nessunaspaziatura"/>
      </w:pPr>
    </w:p>
    <w:p w:rsidR="00FC34F7" w:rsidRDefault="00FC34F7" w:rsidP="0074162C">
      <w:pPr>
        <w:pStyle w:val="Nessunaspaziatura"/>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FC34F7" w:rsidRPr="006A1B6C"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FC34F7" w:rsidRPr="006A1B6C" w:rsidRDefault="00FC34F7" w:rsidP="005E3A35">
            <w:pPr>
              <w:pStyle w:val="Nessunaspaziatura"/>
              <w:rPr>
                <w:rFonts w:ascii="Arial" w:hAnsi="Arial" w:cs="Arial"/>
                <w:b/>
                <w:sz w:val="20"/>
                <w:szCs w:val="24"/>
              </w:rPr>
            </w:pPr>
            <w:bookmarkStart w:id="28" w:name="_Toc36824169"/>
            <w:bookmarkStart w:id="29" w:name="_Toc36909536"/>
            <w:bookmarkStart w:id="30" w:name="_Toc40281933"/>
            <w:bookmarkStart w:id="31" w:name="_Toc91080046"/>
            <w:r w:rsidRPr="0074162C">
              <w:rPr>
                <w:rStyle w:val="TitoloCarattere"/>
                <w:rFonts w:ascii="Arial" w:eastAsia="SimSun" w:hAnsi="Arial" w:cs="Arial"/>
                <w:smallCaps/>
                <w:sz w:val="24"/>
              </w:rPr>
              <w:t xml:space="preserve">A3.a </w:t>
            </w:r>
            <w:r>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8"/>
            <w:bookmarkEnd w:id="29"/>
            <w:bookmarkEnd w:id="30"/>
            <w:bookmarkEnd w:id="31"/>
            <w:r w:rsidRPr="0074162C">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FC34F7" w:rsidTr="005E3A35">
        <w:tc>
          <w:tcPr>
            <w:tcW w:w="9636" w:type="dxa"/>
            <w:gridSpan w:val="2"/>
            <w:tcBorders>
              <w:left w:val="single" w:sz="4" w:space="0" w:color="C0C0C0"/>
              <w:bottom w:val="single" w:sz="4" w:space="0" w:color="C0C0C0"/>
              <w:right w:val="single" w:sz="4" w:space="0" w:color="C0C0C0"/>
            </w:tcBorders>
            <w:shd w:val="clear" w:color="auto" w:fill="DEEAF6"/>
          </w:tcPr>
          <w:p w:rsidR="00FC34F7" w:rsidRDefault="00FC34F7" w:rsidP="005E3A35">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In questo quadro vanno inseriti sinteticamente i requisiti necessari per essere ammessi a un corso di studi</w:t>
            </w:r>
            <w:r>
              <w:rPr>
                <w:rFonts w:ascii="Arial" w:eastAsia="Times New Roman" w:hAnsi="Arial" w:cs="Calibri"/>
                <w:color w:val="000000"/>
                <w:sz w:val="20"/>
                <w:szCs w:val="20"/>
              </w:rPr>
              <w:t>o</w:t>
            </w:r>
            <w:r w:rsidRPr="00F23D7A">
              <w:rPr>
                <w:rFonts w:ascii="Arial" w:eastAsia="Times New Roman" w:hAnsi="Arial" w:cs="Calibri"/>
                <w:color w:val="000000"/>
                <w:sz w:val="20"/>
                <w:szCs w:val="20"/>
              </w:rPr>
              <w:t xml:space="preserve">: un </w:t>
            </w:r>
            <w:r w:rsidRPr="00F23D7A">
              <w:rPr>
                <w:rFonts w:ascii="Arial" w:eastAsia="Times New Roman" w:hAnsi="Arial" w:cs="Calibri"/>
                <w:b/>
                <w:color w:val="000000"/>
                <w:sz w:val="20"/>
                <w:szCs w:val="20"/>
              </w:rPr>
              <w:t>idoneo titolo di studio</w:t>
            </w:r>
            <w:r>
              <w:rPr>
                <w:rFonts w:ascii="Arial" w:eastAsia="Times New Roman" w:hAnsi="Arial" w:cs="Calibri"/>
                <w:b/>
                <w:color w:val="000000"/>
                <w:sz w:val="20"/>
                <w:szCs w:val="20"/>
              </w:rPr>
              <w:t xml:space="preserve"> e le conoscenze iniziali richieste (per la L e LMCU), i requisiti curriculari e un</w:t>
            </w:r>
            <w:r w:rsidRPr="00F23D7A">
              <w:rPr>
                <w:rFonts w:ascii="Arial" w:eastAsia="Times New Roman" w:hAnsi="Arial" w:cs="Calibri"/>
                <w:b/>
                <w:color w:val="000000"/>
                <w:sz w:val="20"/>
                <w:szCs w:val="20"/>
              </w:rPr>
              <w:t xml:space="preserve">’adeguata preparazione </w:t>
            </w:r>
            <w:r>
              <w:rPr>
                <w:rFonts w:ascii="Arial" w:eastAsia="Times New Roman" w:hAnsi="Arial" w:cs="Calibri"/>
                <w:b/>
                <w:color w:val="000000"/>
                <w:sz w:val="20"/>
                <w:szCs w:val="20"/>
              </w:rPr>
              <w:t xml:space="preserve">personale </w:t>
            </w:r>
            <w:r>
              <w:rPr>
                <w:rFonts w:ascii="Arial" w:eastAsia="Times New Roman" w:hAnsi="Arial" w:cs="Calibri"/>
                <w:color w:val="000000"/>
                <w:sz w:val="20"/>
                <w:szCs w:val="20"/>
              </w:rPr>
              <w:t>(per la LM)</w:t>
            </w:r>
          </w:p>
          <w:p w:rsidR="00FC34F7" w:rsidRPr="00F23D7A" w:rsidRDefault="00FC34F7" w:rsidP="005E3A35">
            <w:pPr>
              <w:spacing w:after="0" w:line="100" w:lineRule="atLeast"/>
              <w:ind w:right="56"/>
              <w:jc w:val="both"/>
              <w:rPr>
                <w:rFonts w:ascii="Arial" w:hAnsi="Arial" w:cs="Calibri"/>
                <w:color w:val="000000"/>
                <w:sz w:val="20"/>
                <w:szCs w:val="20"/>
              </w:rPr>
            </w:pPr>
          </w:p>
          <w:p w:rsidR="00FC34F7" w:rsidRPr="00F23D7A" w:rsidRDefault="00FC34F7" w:rsidP="005E3A35">
            <w:pPr>
              <w:pStyle w:val="Nessunaspaziatura1"/>
              <w:ind w:right="56"/>
              <w:jc w:val="both"/>
              <w:rPr>
                <w:rFonts w:ascii="Arial" w:hAnsi="Arial" w:cs="Calibri"/>
                <w:color w:val="000000"/>
              </w:rPr>
            </w:pPr>
            <w:r w:rsidRPr="00F23D7A">
              <w:rPr>
                <w:rFonts w:ascii="Arial" w:eastAsia="Calibri" w:hAnsi="Arial" w:cs="Calibri"/>
                <w:bCs/>
                <w:color w:val="000000"/>
              </w:rPr>
              <w:t>Vengono specificati qui di seguito gli elementi che devono essere dettagliati nel seguente quadro:</w:t>
            </w:r>
          </w:p>
        </w:tc>
      </w:tr>
      <w:tr w:rsidR="00FC34F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FC34F7" w:rsidRDefault="00FC34F7" w:rsidP="005E3A35">
            <w:pPr>
              <w:pStyle w:val="Nessunaspaziatura1"/>
              <w:ind w:right="28"/>
              <w:jc w:val="center"/>
            </w:pPr>
            <w:r>
              <w:rPr>
                <w:rFonts w:ascii="Arial" w:hAnsi="Arial" w:cs="Calibri"/>
                <w:b/>
                <w:color w:val="000000"/>
              </w:rPr>
              <w:lastRenderedPageBreak/>
              <w:t xml:space="preserve">Laurea e Laurea Magistrale a ciclo unico: </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Pr="004C2AA5" w:rsidRDefault="00FC34F7" w:rsidP="005E3A3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ndicare i diplomi di scuola secondaria e i titoli</w:t>
            </w:r>
            <w:r>
              <w:rPr>
                <w:rFonts w:ascii="Arial" w:hAnsi="Arial" w:cs="Calibri"/>
                <w:color w:val="000000"/>
                <w:sz w:val="20"/>
                <w:szCs w:val="20"/>
              </w:rPr>
              <w:t xml:space="preserve"> </w:t>
            </w:r>
            <w:r w:rsidRPr="00F23D7A">
              <w:rPr>
                <w:rFonts w:ascii="Arial" w:hAnsi="Arial" w:cs="Calibri"/>
                <w:color w:val="000000"/>
                <w:sz w:val="20"/>
                <w:szCs w:val="20"/>
              </w:rPr>
              <w:t>esteri riconosciuti idonei per l’accesso al corso; è sufficiente un’indicazione generica</w:t>
            </w:r>
            <w:r>
              <w:rPr>
                <w:rFonts w:ascii="Arial" w:hAnsi="Arial" w:cs="Calibri"/>
                <w:color w:val="000000"/>
                <w:sz w:val="20"/>
                <w:szCs w:val="20"/>
              </w:rPr>
              <w:t xml:space="preserve"> </w:t>
            </w:r>
            <w:r w:rsidRPr="00F23D7A">
              <w:rPr>
                <w:rFonts w:ascii="Arial" w:hAnsi="Arial" w:cs="Calibri"/>
                <w:color w:val="000000"/>
                <w:sz w:val="20"/>
                <w:szCs w:val="20"/>
              </w:rPr>
              <w:t>tipo “</w:t>
            </w:r>
            <w:r w:rsidRPr="00F23D7A">
              <w:rPr>
                <w:rFonts w:ascii="Arial" w:hAnsi="Arial" w:cs="Calibri"/>
                <w:i/>
                <w:color w:val="000000"/>
                <w:sz w:val="20"/>
                <w:szCs w:val="20"/>
              </w:rPr>
              <w:t>Per essere ammessi al Corso di Laurea occorre essere in possesso di un diploma di scuola secondaria di secondo grado o di altro titolo di studio conseguito all'estero, riconosciuto idoneo.”</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Conoscenze richieste per l’accesso</w:t>
            </w:r>
            <w:r>
              <w:rPr>
                <w:rFonts w:ascii="Arial" w:hAnsi="Arial" w:cs="Calibri"/>
                <w:color w:val="000000"/>
                <w:sz w:val="20"/>
                <w:szCs w:val="20"/>
              </w:rPr>
              <w:t xml:space="preserve"> </w:t>
            </w:r>
            <w:r>
              <w:rPr>
                <w:rFonts w:ascii="Arial" w:hAnsi="Arial" w:cs="Calibri"/>
                <w:b/>
                <w:color w:val="000000"/>
                <w:sz w:val="20"/>
                <w:szCs w:val="20"/>
              </w:rPr>
              <w:t>(</w:t>
            </w:r>
            <w:proofErr w:type="spellStart"/>
            <w:r>
              <w:rPr>
                <w:rFonts w:ascii="Arial" w:hAnsi="Arial" w:cs="Calibri"/>
                <w:b/>
                <w:color w:val="000000"/>
                <w:sz w:val="20"/>
                <w:szCs w:val="20"/>
              </w:rPr>
              <w:t>saperi</w:t>
            </w:r>
            <w:proofErr w:type="spellEnd"/>
            <w:r>
              <w:rPr>
                <w:rFonts w:ascii="Arial" w:hAnsi="Arial" w:cs="Calibri"/>
                <w:b/>
                <w:color w:val="000000"/>
                <w:sz w:val="20"/>
                <w:szCs w:val="20"/>
              </w:rPr>
              <w:t xml:space="preserve"> minimi o OFA)</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F23D7A" w:rsidRDefault="00FC34F7" w:rsidP="005E3A35">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Pr="00F23D7A">
              <w:rPr>
                <w:rFonts w:ascii="Arial" w:hAnsi="Arial" w:cs="Arial"/>
                <w:color w:val="000000"/>
                <w:sz w:val="20"/>
                <w:szCs w:val="20"/>
              </w:rPr>
              <w:t xml:space="preserve"> </w:t>
            </w:r>
            <w:r w:rsidRPr="0074162C">
              <w:rPr>
                <w:rFonts w:ascii="Arial" w:hAnsi="Arial" w:cs="Arial"/>
                <w:color w:val="000000"/>
                <w:sz w:val="20"/>
                <w:szCs w:val="20"/>
              </w:rPr>
              <w:t>Tali conoscenze devono essere coerenti con il percorso di studio.</w:t>
            </w:r>
            <w:r w:rsidRPr="00C7534F">
              <w:rPr>
                <w:rFonts w:ascii="Arial" w:hAnsi="Arial" w:cs="Arial"/>
              </w:rPr>
              <w:t xml:space="preserve"> </w:t>
            </w:r>
            <w:r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rsidR="00FC34F7" w:rsidRDefault="00FC34F7" w:rsidP="005E3A35">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 xml:space="preserve">ndicare </w:t>
            </w:r>
            <w:r>
              <w:rPr>
                <w:rFonts w:ascii="Arial" w:hAnsi="Arial" w:cs="Calibri"/>
                <w:color w:val="000000"/>
                <w:sz w:val="20"/>
                <w:szCs w:val="20"/>
              </w:rPr>
              <w:t>che è prevista la verifica delle conoscenze per l’accesso (obbligatoria anche per i corsi ad accesso programmato), senza entrare nel dettaglio in quanto le indicazioni dettagliate – che possono variare annualmente – vanno inserite nel quadro A3.b.</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13" w:line="100" w:lineRule="atLeast"/>
              <w:ind w:right="56"/>
              <w:jc w:val="both"/>
            </w:pPr>
            <w:r>
              <w:rPr>
                <w:rFonts w:ascii="Arial" w:hAnsi="Arial" w:cs="Calibri"/>
                <w:color w:val="000000"/>
                <w:sz w:val="20"/>
                <w:szCs w:val="20"/>
              </w:rPr>
              <w:t xml:space="preserve">Specificare che in caso di esito negativo della verifica, saranno assegnati degli obblighi formativi </w:t>
            </w:r>
            <w:r w:rsidR="00C66C98">
              <w:rPr>
                <w:rFonts w:ascii="Arial" w:hAnsi="Arial" w:cs="Calibri"/>
                <w:color w:val="000000"/>
                <w:sz w:val="20"/>
                <w:szCs w:val="20"/>
              </w:rPr>
              <w:t xml:space="preserve">aggiuntivi </w:t>
            </w:r>
            <w:r>
              <w:rPr>
                <w:rFonts w:ascii="Arial" w:hAnsi="Arial" w:cs="Calibri"/>
                <w:color w:val="000000"/>
                <w:sz w:val="20"/>
                <w:szCs w:val="20"/>
              </w:rPr>
              <w:t>da soddisfare nel primo anno di corso, senza entrare nel dettaglio in quanto le indicazioni dettagliate – che possono variare annualmente – vanno inserite nel quadro A3.b.</w:t>
            </w:r>
          </w:p>
        </w:tc>
      </w:tr>
      <w:tr w:rsidR="00FC34F7" w:rsidTr="005E3A35">
        <w:tc>
          <w:tcPr>
            <w:tcW w:w="2831" w:type="dxa"/>
            <w:tcBorders>
              <w:left w:val="single" w:sz="4" w:space="0" w:color="C0C0C0"/>
              <w:bottom w:val="single" w:sz="4" w:space="0" w:color="C0C0C0"/>
            </w:tcBorders>
            <w:shd w:val="clear" w:color="auto" w:fill="DEEAF6"/>
            <w:vAlign w:val="center"/>
          </w:tcPr>
          <w:p w:rsidR="00FC34F7" w:rsidRDefault="00FC34F7" w:rsidP="005E3A3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Pr>
                <w:rFonts w:ascii="Arial" w:hAnsi="Arial" w:cs="Calibri"/>
                <w:color w:val="000000"/>
                <w:sz w:val="20"/>
                <w:szCs w:val="20"/>
              </w:rPr>
              <w:t>, in questo quadro</w:t>
            </w:r>
            <w:r w:rsidRPr="00476100">
              <w:rPr>
                <w:rFonts w:ascii="Arial" w:hAnsi="Arial" w:cs="Calibri"/>
                <w:color w:val="000000"/>
                <w:sz w:val="20"/>
                <w:szCs w:val="20"/>
              </w:rPr>
              <w:t xml:space="preserve">. </w:t>
            </w:r>
          </w:p>
          <w:p w:rsidR="00FC34F7" w:rsidRDefault="00FC34F7" w:rsidP="005E3A3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Pr>
                <w:rFonts w:ascii="Arial" w:hAnsi="Arial" w:cs="Calibri"/>
                <w:color w:val="000000"/>
                <w:sz w:val="20"/>
                <w:szCs w:val="20"/>
              </w:rPr>
              <w:t>.</w:t>
            </w:r>
          </w:p>
        </w:tc>
      </w:tr>
      <w:tr w:rsidR="00FC34F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FC34F7" w:rsidRDefault="00FC34F7" w:rsidP="005E3A35">
            <w:pPr>
              <w:spacing w:after="0" w:line="100" w:lineRule="atLeast"/>
              <w:ind w:right="27"/>
              <w:jc w:val="center"/>
            </w:pPr>
            <w:r>
              <w:rPr>
                <w:rFonts w:ascii="Arial" w:hAnsi="Arial"/>
                <w:b/>
                <w:bCs/>
                <w:sz w:val="20"/>
                <w:szCs w:val="20"/>
              </w:rPr>
              <w:t>Laurea Magistrale:</w:t>
            </w:r>
          </w:p>
        </w:tc>
      </w:tr>
      <w:tr w:rsidR="00FC34F7" w:rsidRPr="00525F9D" w:rsidTr="005E3A35">
        <w:tc>
          <w:tcPr>
            <w:tcW w:w="2831" w:type="dxa"/>
            <w:tcBorders>
              <w:left w:val="single" w:sz="4" w:space="0" w:color="C0C0C0"/>
              <w:bottom w:val="single" w:sz="4" w:space="0" w:color="C0C0C0"/>
            </w:tcBorders>
            <w:shd w:val="clear" w:color="auto" w:fill="DEEAF6"/>
            <w:vAlign w:val="center"/>
          </w:tcPr>
          <w:p w:rsidR="00FC34F7" w:rsidRPr="00525F9D" w:rsidRDefault="00FC34F7" w:rsidP="005E3A3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525F9D" w:rsidRDefault="00FC34F7" w:rsidP="005E3A35">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Pr>
                <w:rFonts w:ascii="Arial" w:hAnsi="Arial" w:cs="Calibri"/>
                <w:color w:val="000000"/>
                <w:sz w:val="20"/>
                <w:szCs w:val="20"/>
              </w:rPr>
              <w:t xml:space="preserve"> E’</w:t>
            </w:r>
            <w:r w:rsidRPr="005F2EED">
              <w:rPr>
                <w:rFonts w:ascii="Arial" w:hAnsi="Arial" w:cs="Calibri"/>
                <w:color w:val="000000"/>
                <w:sz w:val="20"/>
                <w:szCs w:val="20"/>
              </w:rPr>
              <w:t xml:space="preserve"> sufficiente un’indicazione generica tipo: </w:t>
            </w:r>
            <w:r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FC34F7" w:rsidRPr="004C2AA5" w:rsidTr="005E3A35">
        <w:tc>
          <w:tcPr>
            <w:tcW w:w="2831" w:type="dxa"/>
            <w:tcBorders>
              <w:left w:val="single" w:sz="4" w:space="0" w:color="C0C0C0"/>
              <w:bottom w:val="single" w:sz="4" w:space="0" w:color="C0C0C0"/>
            </w:tcBorders>
            <w:shd w:val="clear" w:color="auto" w:fill="DEEAF6"/>
            <w:vAlign w:val="center"/>
          </w:tcPr>
          <w:p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4C2AA5" w:rsidRDefault="00FC34F7" w:rsidP="005E3A3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rsidR="00FC34F7" w:rsidRPr="004C2AA5" w:rsidRDefault="00FC34F7" w:rsidP="00FC34F7">
            <w:pPr>
              <w:numPr>
                <w:ilvl w:val="0"/>
                <w:numId w:val="4"/>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w:t>
            </w:r>
            <w:proofErr w:type="spellStart"/>
            <w:r w:rsidRPr="004C2AA5">
              <w:rPr>
                <w:rFonts w:ascii="Arial" w:hAnsi="Arial" w:cs="Calibri"/>
                <w:color w:val="000000"/>
                <w:sz w:val="20"/>
                <w:szCs w:val="20"/>
              </w:rPr>
              <w:t>min</w:t>
            </w:r>
            <w:proofErr w:type="spellEnd"/>
            <w:r w:rsidRPr="004C2AA5">
              <w:rPr>
                <w:rFonts w:ascii="Arial" w:hAnsi="Arial" w:cs="Calibri"/>
                <w:color w:val="000000"/>
                <w:sz w:val="20"/>
                <w:szCs w:val="20"/>
              </w:rPr>
              <w:t xml:space="preserve"> 60 - </w:t>
            </w:r>
            <w:proofErr w:type="spellStart"/>
            <w:r w:rsidRPr="004C2AA5">
              <w:rPr>
                <w:rFonts w:ascii="Arial" w:hAnsi="Arial" w:cs="Calibri"/>
                <w:color w:val="000000"/>
                <w:sz w:val="20"/>
                <w:szCs w:val="20"/>
              </w:rPr>
              <w:t>max</w:t>
            </w:r>
            <w:proofErr w:type="spellEnd"/>
            <w:r w:rsidRPr="004C2AA5">
              <w:rPr>
                <w:rFonts w:ascii="Arial" w:hAnsi="Arial" w:cs="Calibri"/>
                <w:color w:val="000000"/>
                <w:sz w:val="20"/>
                <w:szCs w:val="20"/>
              </w:rPr>
              <w:t xml:space="preserve"> 90) conseguiti in specifici SSD, oppure </w:t>
            </w:r>
          </w:p>
          <w:p w:rsidR="00FC34F7" w:rsidRPr="005F2EED" w:rsidRDefault="00FC34F7" w:rsidP="00FC34F7">
            <w:pPr>
              <w:numPr>
                <w:ilvl w:val="0"/>
                <w:numId w:val="4"/>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rsidR="00FC34F7" w:rsidRPr="005F2EED" w:rsidRDefault="00FC34F7" w:rsidP="005E3A35">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rsidR="00FC34F7" w:rsidRPr="004C2AA5" w:rsidRDefault="00FC34F7" w:rsidP="00FC34F7">
            <w:pPr>
              <w:numPr>
                <w:ilvl w:val="0"/>
                <w:numId w:val="4"/>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rsidR="00FC34F7" w:rsidRPr="004C2AA5" w:rsidRDefault="00FC34F7" w:rsidP="005E3A35">
            <w:pPr>
              <w:pStyle w:val="Nessunaspaziatura"/>
              <w:rPr>
                <w:rFonts w:ascii="Arial" w:hAnsi="Arial" w:cs="Arial"/>
                <w:sz w:val="20"/>
                <w:szCs w:val="20"/>
              </w:rPr>
            </w:pPr>
            <w:r w:rsidRPr="004C2AA5">
              <w:rPr>
                <w:rFonts w:ascii="Arial" w:hAnsi="Arial" w:cs="Calibri"/>
                <w:color w:val="000000"/>
                <w:sz w:val="20"/>
                <w:szCs w:val="20"/>
              </w:rPr>
              <w:t xml:space="preserve">Per consentire l’accesso da lauree diverse, è consigliato </w:t>
            </w:r>
            <w:r>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FC34F7" w:rsidRPr="004C2AA5" w:rsidTr="005E3A35">
        <w:tc>
          <w:tcPr>
            <w:tcW w:w="2831" w:type="dxa"/>
            <w:tcBorders>
              <w:left w:val="single" w:sz="4" w:space="0" w:color="C0C0C0"/>
              <w:bottom w:val="single" w:sz="4" w:space="0" w:color="C0C0C0"/>
            </w:tcBorders>
            <w:shd w:val="clear" w:color="auto" w:fill="DEEAF6"/>
            <w:vAlign w:val="center"/>
          </w:tcPr>
          <w:p w:rsidR="00FC34F7" w:rsidRPr="004C2AA5" w:rsidRDefault="00FC34F7" w:rsidP="005E3A35">
            <w:pPr>
              <w:pStyle w:val="Nessunaspaziatura"/>
              <w:rPr>
                <w:rFonts w:ascii="Arial" w:hAnsi="Arial" w:cs="Arial"/>
                <w:b/>
                <w:sz w:val="20"/>
                <w:szCs w:val="20"/>
              </w:rPr>
            </w:pPr>
            <w:r w:rsidRPr="004C2AA5">
              <w:rPr>
                <w:rFonts w:ascii="Arial" w:hAnsi="Arial" w:cs="Calibri"/>
                <w:b/>
                <w:color w:val="000000"/>
                <w:sz w:val="20"/>
                <w:szCs w:val="20"/>
              </w:rPr>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3B0C33"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rsidR="00FC34F7" w:rsidRDefault="00FC34F7" w:rsidP="005E3A35">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rsidR="00FC34F7" w:rsidRPr="004C2AA5" w:rsidRDefault="00FC34F7" w:rsidP="005E3A35">
            <w:pPr>
              <w:pStyle w:val="Nessunaspaziatura"/>
              <w:jc w:val="both"/>
              <w:rPr>
                <w:rFonts w:ascii="Arial" w:hAnsi="Arial" w:cs="Arial"/>
                <w:sz w:val="20"/>
                <w:szCs w:val="20"/>
              </w:rPr>
            </w:pPr>
            <w:r>
              <w:rPr>
                <w:rFonts w:ascii="Arial" w:hAnsi="Arial" w:cs="Arial"/>
                <w:sz w:val="20"/>
                <w:szCs w:val="20"/>
              </w:rPr>
              <w:lastRenderedPageBreak/>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w:t>
            </w:r>
            <w:proofErr w:type="spellStart"/>
            <w:r w:rsidRPr="003B0C33">
              <w:rPr>
                <w:rFonts w:ascii="Arial" w:hAnsi="Arial" w:cs="Arial"/>
                <w:sz w:val="20"/>
                <w:szCs w:val="20"/>
              </w:rPr>
              <w:t>CdS</w:t>
            </w:r>
            <w:proofErr w:type="spellEnd"/>
            <w:r w:rsidRPr="003B0C33">
              <w:rPr>
                <w:rFonts w:ascii="Arial" w:hAnsi="Arial" w:cs="Arial"/>
                <w:sz w:val="20"/>
                <w:szCs w:val="20"/>
              </w:rPr>
              <w:t xml:space="preserve">,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FC34F7" w:rsidRPr="00B15F2A" w:rsidTr="005E3A35">
        <w:tc>
          <w:tcPr>
            <w:tcW w:w="2831" w:type="dxa"/>
            <w:tcBorders>
              <w:left w:val="single" w:sz="4" w:space="0" w:color="C0C0C0"/>
              <w:bottom w:val="single" w:sz="4" w:space="0" w:color="C0C0C0"/>
            </w:tcBorders>
            <w:shd w:val="clear" w:color="auto" w:fill="DEEAF6"/>
            <w:vAlign w:val="center"/>
          </w:tcPr>
          <w:p w:rsidR="00FC34F7" w:rsidRPr="00B15F2A" w:rsidRDefault="00FC34F7" w:rsidP="005E3A35">
            <w:pPr>
              <w:pStyle w:val="Nessunaspaziatura"/>
              <w:rPr>
                <w:rFonts w:ascii="Arial" w:hAnsi="Arial" w:cs="Calibri"/>
                <w:b/>
                <w:sz w:val="20"/>
                <w:szCs w:val="20"/>
              </w:rPr>
            </w:pPr>
            <w:r w:rsidRPr="00B15F2A">
              <w:rPr>
                <w:rFonts w:ascii="Arial" w:hAnsi="Arial" w:cs="Calibri"/>
                <w:b/>
                <w:sz w:val="20"/>
                <w:szCs w:val="20"/>
              </w:rPr>
              <w:lastRenderedPageBreak/>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Se il corso è erogato unicamente in lingua straniera è necessario richiedere per l’accesso un livello di conoscenza della lingua straniera non inferiore al B2.</w:t>
            </w:r>
          </w:p>
        </w:tc>
      </w:tr>
      <w:tr w:rsidR="00FC34F7" w:rsidRPr="00525F9D" w:rsidTr="005E3A35">
        <w:tc>
          <w:tcPr>
            <w:tcW w:w="2831" w:type="dxa"/>
            <w:tcBorders>
              <w:left w:val="single" w:sz="4" w:space="0" w:color="C0C0C0"/>
              <w:bottom w:val="single" w:sz="4" w:space="0" w:color="C0C0C0"/>
            </w:tcBorders>
            <w:shd w:val="clear" w:color="auto" w:fill="DEEAF6"/>
            <w:vAlign w:val="center"/>
          </w:tcPr>
          <w:p w:rsidR="00FC34F7" w:rsidRPr="00525F9D" w:rsidRDefault="00FC34F7" w:rsidP="005E3A35">
            <w:pPr>
              <w:pStyle w:val="Nessunaspaziatura"/>
              <w:rPr>
                <w:rFonts w:ascii="Arial" w:hAnsi="Arial" w:cs="Arial"/>
                <w:b/>
                <w:sz w:val="20"/>
              </w:rPr>
            </w:pPr>
            <w:r>
              <w:rPr>
                <w:rFonts w:ascii="Arial" w:hAnsi="Arial" w:cs="Arial"/>
                <w:b/>
                <w:sz w:val="20"/>
              </w:rPr>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rsidR="00FC34F7" w:rsidRPr="00B15F2A" w:rsidRDefault="00FC34F7" w:rsidP="005E3A35">
            <w:pPr>
              <w:pStyle w:val="Nessunaspaziatura"/>
              <w:jc w:val="both"/>
              <w:rPr>
                <w:rFonts w:ascii="Arial" w:hAnsi="Arial" w:cs="Arial"/>
                <w:sz w:val="20"/>
                <w:szCs w:val="20"/>
              </w:rPr>
            </w:pPr>
          </w:p>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rsidR="00FC34F7" w:rsidRPr="00B15F2A" w:rsidRDefault="00FC34F7" w:rsidP="00FC34F7">
            <w:pPr>
              <w:pStyle w:val="Nessunaspaziatura"/>
              <w:numPr>
                <w:ilvl w:val="0"/>
                <w:numId w:val="38"/>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rsidR="00FC34F7" w:rsidRPr="00B15F2A" w:rsidRDefault="00FC34F7" w:rsidP="005E3A35">
            <w:pPr>
              <w:pStyle w:val="Nessunaspaziatura"/>
              <w:jc w:val="both"/>
              <w:rPr>
                <w:rFonts w:ascii="Arial" w:hAnsi="Arial" w:cs="Arial"/>
                <w:sz w:val="20"/>
                <w:szCs w:val="20"/>
              </w:rPr>
            </w:pPr>
            <w:r w:rsidRPr="00B15F2A">
              <w:rPr>
                <w:rFonts w:ascii="Arial" w:hAnsi="Arial" w:cs="Arial"/>
                <w:sz w:val="20"/>
                <w:szCs w:val="20"/>
              </w:rPr>
              <w:t>oppure</w:t>
            </w:r>
          </w:p>
          <w:p w:rsidR="00FC34F7" w:rsidRPr="00B15F2A" w:rsidRDefault="00FC34F7" w:rsidP="00FC34F7">
            <w:pPr>
              <w:pStyle w:val="Nessunaspaziatura"/>
              <w:numPr>
                <w:ilvl w:val="0"/>
                <w:numId w:val="38"/>
              </w:numPr>
              <w:jc w:val="both"/>
              <w:rPr>
                <w:rFonts w:ascii="Arial" w:hAnsi="Arial" w:cs="Arial"/>
                <w:sz w:val="20"/>
                <w:szCs w:val="20"/>
              </w:rPr>
            </w:pPr>
            <w:r>
              <w:rPr>
                <w:rFonts w:ascii="Arial" w:hAnsi="Arial" w:cs="Arial"/>
                <w:sz w:val="20"/>
                <w:szCs w:val="20"/>
              </w:rPr>
              <w:t>inserire la conoscenza dell’ulteriore</w:t>
            </w:r>
            <w:r w:rsidRPr="00B15F2A">
              <w:rPr>
                <w:rFonts w:ascii="Arial" w:hAnsi="Arial" w:cs="Arial"/>
                <w:sz w:val="20"/>
                <w:szCs w:val="20"/>
              </w:rPr>
              <w:t xml:space="preserve"> lingua quale requisito di ammissione al corso nel quadro A3.a</w:t>
            </w:r>
          </w:p>
        </w:tc>
      </w:tr>
    </w:tbl>
    <w:p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7A33B8" w:rsidRPr="007A33B8"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50546" w:rsidRPr="00FC34F7" w:rsidRDefault="00350546" w:rsidP="00107FD7">
            <w:pPr>
              <w:pStyle w:val="Nessunaspaziatura3"/>
              <w:ind w:right="27"/>
            </w:pPr>
            <w:r w:rsidRPr="00FC34F7">
              <w:rPr>
                <w:rFonts w:ascii="Arial" w:hAnsi="Arial"/>
                <w:b/>
                <w:bCs/>
              </w:rPr>
              <w:t>Inserire testo (…)</w:t>
            </w:r>
          </w:p>
        </w:tc>
      </w:tr>
      <w:tr w:rsidR="00350546" w:rsidTr="00107FD7">
        <w:tc>
          <w:tcPr>
            <w:tcW w:w="9643" w:type="dxa"/>
            <w:tcBorders>
              <w:left w:val="single" w:sz="4" w:space="0" w:color="C0C0C0"/>
              <w:bottom w:val="single" w:sz="4" w:space="0" w:color="C0C0C0"/>
              <w:right w:val="single" w:sz="4" w:space="0" w:color="C0C0C0"/>
            </w:tcBorders>
            <w:shd w:val="clear" w:color="auto" w:fill="auto"/>
            <w:vAlign w:val="center"/>
          </w:tcPr>
          <w:p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rsidR="004C2AA5" w:rsidRDefault="004C2AA5">
      <w:pPr>
        <w:spacing w:after="13" w:line="100" w:lineRule="atLeast"/>
        <w:ind w:right="56"/>
        <w:jc w:val="both"/>
        <w:rPr>
          <w:rFonts w:ascii="Arial" w:eastAsia="Calibri" w:hAnsi="Arial" w:cs="Calibri"/>
          <w:b/>
          <w:color w:val="000000"/>
          <w:sz w:val="20"/>
          <w:szCs w:val="20"/>
        </w:rPr>
      </w:pPr>
    </w:p>
    <w:p w:rsidR="00350546" w:rsidRDefault="00350546">
      <w:pPr>
        <w:spacing w:after="13" w:line="100" w:lineRule="atLeast"/>
        <w:ind w:right="56"/>
        <w:jc w:val="both"/>
        <w:rPr>
          <w:rFonts w:ascii="Arial" w:eastAsia="Calibri" w:hAnsi="Arial" w:cs="Calibri"/>
          <w:b/>
          <w:color w:val="000000"/>
          <w:sz w:val="20"/>
          <w:szCs w:val="20"/>
        </w:rPr>
      </w:pPr>
    </w:p>
    <w:p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757B0" w:rsidRPr="00CA1D9A" w:rsidRDefault="00C757B0" w:rsidP="005E3A35">
            <w:pPr>
              <w:pStyle w:val="Nessunaspaziatura"/>
              <w:rPr>
                <w:rFonts w:ascii="Arial" w:hAnsi="Arial" w:cs="Arial"/>
                <w:b/>
                <w:sz w:val="20"/>
                <w:szCs w:val="20"/>
              </w:rPr>
            </w:pPr>
            <w:bookmarkStart w:id="32" w:name="_Toc36824170"/>
            <w:bookmarkStart w:id="33" w:name="_Toc36909537"/>
            <w:bookmarkStart w:id="34" w:name="_Toc40281934"/>
            <w:bookmarkStart w:id="35" w:name="_Toc91080047"/>
            <w:r w:rsidRPr="00EB22B1">
              <w:rPr>
                <w:rStyle w:val="TitoloCarattere"/>
                <w:rFonts w:ascii="Arial" w:eastAsia="SimSun" w:hAnsi="Arial" w:cs="Arial"/>
                <w:smallCaps/>
                <w:sz w:val="24"/>
              </w:rPr>
              <w:t xml:space="preserve">A3.b </w:t>
            </w:r>
            <w:r>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32"/>
            <w:bookmarkEnd w:id="33"/>
            <w:bookmarkEnd w:id="34"/>
            <w:bookmarkEnd w:id="35"/>
          </w:p>
        </w:tc>
      </w:tr>
      <w:tr w:rsidR="00C757B0" w:rsidRPr="00CA1D9A" w:rsidTr="005E3A35">
        <w:tc>
          <w:tcPr>
            <w:tcW w:w="9636" w:type="dxa"/>
            <w:gridSpan w:val="2"/>
            <w:tcBorders>
              <w:left w:val="single" w:sz="4" w:space="0" w:color="C0C0C0"/>
              <w:bottom w:val="single" w:sz="4" w:space="0" w:color="C0C0C0"/>
              <w:right w:val="single" w:sz="4" w:space="0" w:color="C0C0C0"/>
            </w:tcBorders>
            <w:shd w:val="clear" w:color="auto" w:fill="DEEAF6"/>
          </w:tcPr>
          <w:p w:rsidR="00C757B0" w:rsidRPr="00EB22B1" w:rsidRDefault="00C757B0" w:rsidP="005E3A3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Pr>
                <w:rFonts w:ascii="Arial" w:eastAsia="Times New Roman" w:hAnsi="Arial" w:cs="Calibri"/>
                <w:color w:val="000000"/>
                <w:sz w:val="20"/>
                <w:szCs w:val="20"/>
              </w:rPr>
              <w:t>uisiti di ammissione (quadro A</w:t>
            </w:r>
            <w:proofErr w:type="gramStart"/>
            <w:r>
              <w:rPr>
                <w:rFonts w:ascii="Arial" w:eastAsia="Times New Roman" w:hAnsi="Arial" w:cs="Calibri"/>
                <w:color w:val="000000"/>
                <w:sz w:val="20"/>
                <w:szCs w:val="20"/>
              </w:rPr>
              <w:t>3.</w:t>
            </w:r>
            <w:r w:rsidRPr="00CA1D9A">
              <w:rPr>
                <w:rFonts w:ascii="Arial" w:eastAsia="Times New Roman" w:hAnsi="Arial" w:cs="Calibri"/>
                <w:color w:val="000000"/>
                <w:sz w:val="20"/>
                <w:szCs w:val="20"/>
              </w:rPr>
              <w:t>a</w:t>
            </w:r>
            <w:proofErr w:type="gramEnd"/>
            <w:r w:rsidRPr="00CA1D9A">
              <w:rPr>
                <w:rFonts w:ascii="Arial" w:eastAsia="Times New Roman" w:hAnsi="Arial" w:cs="Calibri"/>
                <w:color w:val="000000"/>
                <w:sz w:val="20"/>
                <w:szCs w:val="20"/>
              </w:rPr>
              <w:t>). Il contenuto di questo quadro dipende quindi da quanto era stato inserito nel quadro A</w:t>
            </w:r>
            <w:proofErr w:type="gramStart"/>
            <w:r w:rsidRPr="00CA1D9A">
              <w:rPr>
                <w:rFonts w:ascii="Arial" w:eastAsia="Times New Roman" w:hAnsi="Arial" w:cs="Calibri"/>
                <w:color w:val="000000"/>
                <w:sz w:val="20"/>
                <w:szCs w:val="20"/>
              </w:rPr>
              <w:t>3.a.</w:t>
            </w:r>
            <w:proofErr w:type="gramEnd"/>
            <w:r w:rsidRPr="00CA1D9A">
              <w:rPr>
                <w:rFonts w:ascii="Arial" w:eastAsia="Times New Roman" w:hAnsi="Arial" w:cs="Calibri"/>
                <w:color w:val="000000"/>
                <w:sz w:val="20"/>
                <w:szCs w:val="20"/>
              </w:rPr>
              <w:t xml:space="preserve"> </w:t>
            </w:r>
          </w:p>
          <w:p w:rsidR="00C757B0" w:rsidRPr="00CA1D9A" w:rsidRDefault="00C757B0" w:rsidP="005E3A3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w:t>
            </w:r>
            <w:r>
              <w:rPr>
                <w:rFonts w:ascii="Arial" w:eastAsia="Times New Roman" w:hAnsi="Arial" w:cs="Calibri"/>
                <w:color w:val="000000"/>
                <w:sz w:val="20"/>
                <w:szCs w:val="20"/>
              </w:rPr>
              <w:t xml:space="preserve">i soli </w:t>
            </w:r>
            <w:r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Pr="00CA1D9A">
              <w:rPr>
                <w:rFonts w:ascii="Arial" w:eastAsia="Times New Roman" w:hAnsi="Arial" w:cs="Calibri"/>
                <w:color w:val="000000"/>
                <w:sz w:val="20"/>
                <w:szCs w:val="20"/>
              </w:rPr>
              <w:t xml:space="preserve">Regolamento didattico del </w:t>
            </w:r>
            <w:proofErr w:type="spellStart"/>
            <w:r w:rsidRPr="00CA1D9A">
              <w:rPr>
                <w:rFonts w:ascii="Arial" w:eastAsia="Times New Roman" w:hAnsi="Arial" w:cs="Calibri"/>
                <w:color w:val="000000"/>
                <w:sz w:val="20"/>
                <w:szCs w:val="20"/>
              </w:rPr>
              <w:t>CdS</w:t>
            </w:r>
            <w:proofErr w:type="spellEnd"/>
            <w:r w:rsidRPr="00CA1D9A">
              <w:rPr>
                <w:rFonts w:ascii="Arial" w:eastAsia="Times New Roman" w:hAnsi="Arial" w:cs="Calibri"/>
                <w:color w:val="000000"/>
                <w:sz w:val="20"/>
                <w:szCs w:val="20"/>
              </w:rPr>
              <w:t>, o frasi tipo il “Collegio didattico definisce annualmente”</w:t>
            </w:r>
          </w:p>
          <w:p w:rsidR="00C757B0" w:rsidRPr="00CA1D9A" w:rsidRDefault="00C757B0" w:rsidP="005E3A35">
            <w:pPr>
              <w:spacing w:after="0" w:line="240" w:lineRule="auto"/>
              <w:jc w:val="both"/>
              <w:rPr>
                <w:rFonts w:ascii="Arial" w:eastAsia="Times New Roman" w:hAnsi="Arial" w:cs="Calibri"/>
                <w:color w:val="000000"/>
                <w:sz w:val="20"/>
                <w:szCs w:val="20"/>
              </w:rPr>
            </w:pPr>
          </w:p>
          <w:p w:rsidR="00C757B0" w:rsidRPr="00CA1D9A" w:rsidRDefault="00C757B0" w:rsidP="005E3A35">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Pr>
                <w:rFonts w:ascii="Arial" w:eastAsia="Calibri" w:hAnsi="Arial" w:cs="Calibri"/>
                <w:bCs/>
                <w:color w:val="000000"/>
              </w:rPr>
              <w:t>i contenuti del presente quadro.</w:t>
            </w:r>
          </w:p>
        </w:tc>
      </w:tr>
      <w:tr w:rsidR="00C757B0" w:rsidRPr="00CA1D9A"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rsidR="00C757B0" w:rsidRPr="00CA1D9A" w:rsidRDefault="00C757B0" w:rsidP="005E3A35">
            <w:pPr>
              <w:pStyle w:val="Nessunaspaziatura1"/>
              <w:ind w:right="28"/>
              <w:jc w:val="center"/>
            </w:pPr>
            <w:r w:rsidRPr="00CA1D9A">
              <w:rPr>
                <w:rFonts w:ascii="Arial" w:hAnsi="Arial" w:cs="Calibri"/>
                <w:b/>
                <w:color w:val="000000"/>
              </w:rPr>
              <w:t xml:space="preserve">Laurea e </w:t>
            </w:r>
            <w:r>
              <w:rPr>
                <w:rFonts w:ascii="Arial" w:hAnsi="Arial" w:cs="Calibri"/>
                <w:b/>
                <w:color w:val="000000"/>
              </w:rPr>
              <w:t>Laurea Magistrale a ciclo unico:</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78263B" w:rsidRDefault="00C757B0" w:rsidP="005E3A35">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Pr>
                <w:rFonts w:ascii="Arial" w:hAnsi="Arial" w:cs="Calibri"/>
                <w:color w:val="000000"/>
              </w:rPr>
              <w:t xml:space="preserve">la modalità di verifica delle conoscenze iniziali </w:t>
            </w:r>
            <w:r w:rsidRPr="00CA1D9A">
              <w:rPr>
                <w:rFonts w:ascii="Arial" w:hAnsi="Arial" w:cs="Calibri"/>
                <w:color w:val="000000"/>
              </w:rPr>
              <w:t>(</w:t>
            </w:r>
            <w:proofErr w:type="spellStart"/>
            <w:r w:rsidRPr="00CA1D9A">
              <w:rPr>
                <w:rFonts w:ascii="Arial" w:hAnsi="Arial" w:cs="Calibri"/>
                <w:color w:val="000000"/>
              </w:rPr>
              <w:t>saperi</w:t>
            </w:r>
            <w:proofErr w:type="spellEnd"/>
            <w:r w:rsidRPr="00CA1D9A">
              <w:rPr>
                <w:rFonts w:ascii="Arial" w:hAnsi="Arial" w:cs="Calibri"/>
                <w:color w:val="000000"/>
              </w:rPr>
              <w:t xml:space="preserve"> minimi)</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Pr>
                <w:rFonts w:ascii="Arial" w:eastAsia="Times New Roman" w:hAnsi="Arial" w:cs="Calibri"/>
                <w:color w:val="000000"/>
                <w:sz w:val="20"/>
                <w:szCs w:val="20"/>
              </w:rPr>
              <w:t xml:space="preserve"> di ammissione</w:t>
            </w:r>
            <w:r w:rsidRPr="00CA1D9A">
              <w:rPr>
                <w:rFonts w:ascii="Arial" w:eastAsia="Times New Roman" w:hAnsi="Arial" w:cs="Calibri"/>
                <w:color w:val="000000"/>
                <w:sz w:val="20"/>
                <w:szCs w:val="20"/>
              </w:rPr>
              <w:t xml:space="preserve"> per i </w:t>
            </w:r>
            <w:r>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Pr="00CA1D9A">
              <w:rPr>
                <w:rFonts w:ascii="Arial" w:eastAsia="Times New Roman" w:hAnsi="Arial" w:cs="Calibri"/>
                <w:b/>
                <w:color w:val="000000"/>
                <w:sz w:val="20"/>
                <w:szCs w:val="20"/>
              </w:rPr>
              <w:t xml:space="preserve">ventuali </w:t>
            </w:r>
            <w:r>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Pr>
                <w:rFonts w:ascii="Arial" w:eastAsia="Times New Roman" w:hAnsi="Arial" w:cs="Calibri"/>
                <w:color w:val="000000"/>
                <w:sz w:val="20"/>
                <w:szCs w:val="20"/>
              </w:rPr>
              <w:t xml:space="preserve">modalità di soddisfacimento di eventuali Obblighi Formativi Aggiuntivi (OFA) e </w:t>
            </w:r>
            <w:r w:rsidRPr="00CA1D9A">
              <w:rPr>
                <w:rFonts w:ascii="Arial" w:eastAsia="Times New Roman" w:hAnsi="Arial" w:cs="Calibri"/>
                <w:color w:val="000000"/>
                <w:sz w:val="20"/>
                <w:szCs w:val="20"/>
              </w:rPr>
              <w:t>quali ausili vengono offerti agli studenti per recuperare le carenze (es tutorato, corsi di recupero ecc</w:t>
            </w:r>
            <w:r>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Pr>
                <w:rFonts w:ascii="Arial" w:eastAsia="Times New Roman" w:hAnsi="Arial" w:cs="Calibri"/>
                <w:color w:val="000000"/>
                <w:sz w:val="20"/>
                <w:szCs w:val="20"/>
              </w:rPr>
              <w:t xml:space="preserve"> in modo che possano essere </w:t>
            </w:r>
            <w:r>
              <w:rPr>
                <w:rFonts w:ascii="Arial" w:eastAsia="Times New Roman" w:hAnsi="Arial" w:cs="Calibri"/>
                <w:color w:val="000000"/>
                <w:sz w:val="20"/>
                <w:szCs w:val="20"/>
              </w:rPr>
              <w:lastRenderedPageBreak/>
              <w:t>assolti entro il primo anno di corso come previsto dalla normativa (DM 270/04).</w:t>
            </w:r>
          </w:p>
        </w:tc>
      </w:tr>
      <w:tr w:rsidR="00C757B0" w:rsidRPr="00CA1D9A"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rsidR="00C757B0" w:rsidRPr="00CA1D9A" w:rsidRDefault="00C757B0" w:rsidP="005E3A35">
            <w:pPr>
              <w:pStyle w:val="Nessunaspaziatura1"/>
              <w:ind w:right="28"/>
              <w:jc w:val="center"/>
              <w:rPr>
                <w:rFonts w:ascii="Arial" w:hAnsi="Arial" w:cs="Calibri"/>
                <w:b/>
                <w:color w:val="000000"/>
              </w:rPr>
            </w:pPr>
            <w:r w:rsidRPr="00CA1D9A">
              <w:rPr>
                <w:rFonts w:ascii="Arial" w:hAnsi="Arial" w:cs="Calibri"/>
                <w:b/>
                <w:color w:val="000000"/>
              </w:rPr>
              <w:lastRenderedPageBreak/>
              <w:t>Laurea Magistrale</w:t>
            </w:r>
            <w:r>
              <w:rPr>
                <w:rFonts w:ascii="Arial" w:hAnsi="Arial" w:cs="Calibri"/>
                <w:b/>
                <w:color w:val="000000"/>
              </w:rPr>
              <w:t>:</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CA1D9A" w:rsidRDefault="00C757B0" w:rsidP="005E3A35">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CA1D9A" w:rsidRDefault="00C757B0" w:rsidP="005E3A35">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Pr="00CA1D9A">
              <w:rPr>
                <w:rFonts w:ascii="Arial" w:eastAsia="Times New Roman" w:hAnsi="Arial" w:cs="Calibri"/>
                <w:color w:val="000000"/>
                <w:sz w:val="20"/>
                <w:szCs w:val="20"/>
              </w:rPr>
              <w:t>er favorire la provenienza da più lauree o da diversi atenei</w:t>
            </w:r>
          </w:p>
        </w:tc>
      </w:tr>
    </w:tbl>
    <w:p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350546" w:rsidRPr="00C757B0" w:rsidRDefault="00350546" w:rsidP="00107FD7">
            <w:pPr>
              <w:pStyle w:val="Nessunaspaziatura3"/>
              <w:ind w:right="27"/>
            </w:pPr>
            <w:r w:rsidRPr="00C757B0">
              <w:rPr>
                <w:rFonts w:ascii="Arial" w:hAnsi="Arial"/>
                <w:b/>
                <w:bCs/>
              </w:rPr>
              <w:t>Inserire testo (…)</w:t>
            </w:r>
          </w:p>
        </w:tc>
      </w:tr>
      <w:tr w:rsidR="00350546" w:rsidTr="00107FD7">
        <w:tc>
          <w:tcPr>
            <w:tcW w:w="9643" w:type="dxa"/>
            <w:tcBorders>
              <w:left w:val="single" w:sz="4" w:space="0" w:color="C0C0C0"/>
              <w:bottom w:val="single" w:sz="4" w:space="0" w:color="C0C0C0"/>
              <w:right w:val="single" w:sz="4" w:space="0" w:color="C0C0C0"/>
            </w:tcBorders>
            <w:shd w:val="clear" w:color="auto" w:fill="auto"/>
            <w:vAlign w:val="center"/>
          </w:tcPr>
          <w:p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rsidR="004C2AA5" w:rsidRDefault="004C2AA5">
      <w:pPr>
        <w:spacing w:after="13" w:line="100" w:lineRule="atLeast"/>
        <w:ind w:right="56"/>
        <w:jc w:val="both"/>
        <w:rPr>
          <w:rFonts w:ascii="Arial" w:eastAsia="Calibri" w:hAnsi="Arial" w:cs="Calibri"/>
          <w:b/>
          <w:color w:val="000000"/>
          <w:sz w:val="20"/>
          <w:szCs w:val="20"/>
        </w:rPr>
      </w:pPr>
    </w:p>
    <w:p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87F21" w:rsidRPr="00CD450A" w:rsidRDefault="00B44DD5" w:rsidP="00B44DD5">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487F21" w:rsidRPr="007B12DE">
              <w:rPr>
                <w:rFonts w:ascii="Arial" w:eastAsia="Calibri" w:hAnsi="Arial" w:cs="Arial"/>
                <w:b/>
                <w:bCs/>
                <w:i/>
                <w:color w:val="000000"/>
                <w:sz w:val="20"/>
                <w:szCs w:val="20"/>
              </w:rPr>
              <w:t>dei quadri A3 (tratte dal Protocollo CEV per l’accreditamento iniziale):</w:t>
            </w:r>
          </w:p>
        </w:tc>
      </w:tr>
      <w:tr w:rsidR="00487F21" w:rsidRPr="002F517C" w:rsidTr="00487F21">
        <w:tc>
          <w:tcPr>
            <w:tcW w:w="9643" w:type="dxa"/>
            <w:tcBorders>
              <w:left w:val="single" w:sz="4" w:space="0" w:color="C0C0C0"/>
              <w:bottom w:val="single" w:sz="4" w:space="0" w:color="C0C0C0"/>
              <w:right w:val="single" w:sz="4" w:space="0" w:color="C0C0C0"/>
            </w:tcBorders>
            <w:shd w:val="clear" w:color="auto" w:fill="auto"/>
            <w:vAlign w:val="center"/>
          </w:tcPr>
          <w:p w:rsidR="00487F21" w:rsidRPr="00583531" w:rsidRDefault="00487F21" w:rsidP="00B44DD5">
            <w:pPr>
              <w:numPr>
                <w:ilvl w:val="0"/>
                <w:numId w:val="58"/>
              </w:numPr>
              <w:autoSpaceDE w:val="0"/>
              <w:autoSpaceDN w:val="0"/>
              <w:adjustRightInd w:val="0"/>
              <w:spacing w:after="0" w:line="240" w:lineRule="auto"/>
              <w:ind w:left="326" w:hanging="284"/>
              <w:jc w:val="both"/>
              <w:rPr>
                <w:rFonts w:ascii="Arial" w:hAnsi="Arial" w:cs="Arial"/>
                <w:i/>
                <w:sz w:val="18"/>
                <w:szCs w:val="18"/>
              </w:rPr>
            </w:pPr>
            <w:r w:rsidRPr="00583531">
              <w:rPr>
                <w:rFonts w:ascii="Arial" w:hAnsi="Arial" w:cs="Arial"/>
                <w:i/>
                <w:sz w:val="18"/>
                <w:szCs w:val="18"/>
              </w:rPr>
              <w:t xml:space="preserve">Solo per i </w:t>
            </w:r>
            <w:proofErr w:type="spellStart"/>
            <w:r w:rsidRPr="00583531">
              <w:rPr>
                <w:rFonts w:ascii="Arial" w:hAnsi="Arial" w:cs="Arial"/>
                <w:i/>
                <w:sz w:val="18"/>
                <w:szCs w:val="18"/>
              </w:rPr>
              <w:t>CdS</w:t>
            </w:r>
            <w:proofErr w:type="spellEnd"/>
            <w:r w:rsidRPr="00583531">
              <w:rPr>
                <w:rFonts w:ascii="Arial" w:hAnsi="Arial" w:cs="Arial"/>
                <w:i/>
                <w:sz w:val="18"/>
                <w:szCs w:val="18"/>
              </w:rPr>
              <w:t xml:space="preserve"> triennali o Magistrali a Ciclo Unico: sono definite le conoscenze richieste in ingresso? Sono descritte chiaramente le modalità di recupero delle eventuali insufficienze (OFA)?</w:t>
            </w:r>
            <w:r w:rsidR="00A520DD">
              <w:rPr>
                <w:rFonts w:ascii="Arial" w:hAnsi="Arial" w:cs="Arial"/>
                <w:i/>
                <w:sz w:val="18"/>
                <w:szCs w:val="18"/>
              </w:rPr>
              <w:t xml:space="preserve"> </w:t>
            </w:r>
          </w:p>
          <w:p w:rsidR="00B44DD5" w:rsidRDefault="00487F21" w:rsidP="00B44DD5">
            <w:pPr>
              <w:numPr>
                <w:ilvl w:val="0"/>
                <w:numId w:val="58"/>
              </w:numPr>
              <w:autoSpaceDE w:val="0"/>
              <w:autoSpaceDN w:val="0"/>
              <w:adjustRightInd w:val="0"/>
              <w:spacing w:after="0" w:line="240" w:lineRule="auto"/>
              <w:ind w:left="326" w:hanging="284"/>
              <w:jc w:val="both"/>
              <w:rPr>
                <w:rFonts w:ascii="Arial" w:hAnsi="Arial" w:cs="Arial"/>
                <w:i/>
                <w:sz w:val="18"/>
                <w:szCs w:val="18"/>
              </w:rPr>
            </w:pPr>
            <w:r w:rsidRPr="00B44DD5">
              <w:rPr>
                <w:rFonts w:ascii="Arial" w:hAnsi="Arial" w:cs="Arial"/>
                <w:i/>
                <w:sz w:val="18"/>
                <w:szCs w:val="18"/>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rsidR="00487F21" w:rsidRPr="00B44DD5" w:rsidRDefault="00487F21" w:rsidP="00B44DD5">
            <w:pPr>
              <w:numPr>
                <w:ilvl w:val="0"/>
                <w:numId w:val="58"/>
              </w:numPr>
              <w:autoSpaceDE w:val="0"/>
              <w:autoSpaceDN w:val="0"/>
              <w:adjustRightInd w:val="0"/>
              <w:spacing w:after="0" w:line="240" w:lineRule="auto"/>
              <w:ind w:left="326" w:hanging="284"/>
              <w:jc w:val="both"/>
              <w:rPr>
                <w:rFonts w:ascii="Arial" w:hAnsi="Arial" w:cs="Arial"/>
                <w:i/>
                <w:sz w:val="18"/>
                <w:szCs w:val="18"/>
              </w:rPr>
            </w:pPr>
            <w:r w:rsidRPr="00B44DD5">
              <w:rPr>
                <w:rFonts w:ascii="Arial" w:hAnsi="Arial" w:cs="Arial"/>
                <w:i/>
                <w:sz w:val="18"/>
                <w:szCs w:val="18"/>
              </w:rPr>
              <w:t xml:space="preserve">Solo per i </w:t>
            </w:r>
            <w:proofErr w:type="spellStart"/>
            <w:r w:rsidRPr="00B44DD5">
              <w:rPr>
                <w:rFonts w:ascii="Arial" w:hAnsi="Arial" w:cs="Arial"/>
                <w:i/>
                <w:sz w:val="18"/>
                <w:szCs w:val="18"/>
              </w:rPr>
              <w:t>CdS</w:t>
            </w:r>
            <w:proofErr w:type="spellEnd"/>
            <w:r w:rsidRPr="00B44DD5">
              <w:rPr>
                <w:rFonts w:ascii="Arial" w:hAnsi="Arial" w:cs="Arial"/>
                <w:i/>
                <w:sz w:val="18"/>
                <w:szCs w:val="18"/>
              </w:rPr>
              <w:t xml:space="preserve"> Magistrali: sono definiti chiaramente i requisiti d’accesso? Sono indicate le modalità di verifica di tali requisiti (es. per studenti provenienti da corsi di ambiti disciplinari diversi o da altri Atenei)?</w:t>
            </w:r>
            <w:r w:rsidR="00A520DD" w:rsidRPr="00B44DD5">
              <w:rPr>
                <w:rFonts w:ascii="Arial" w:hAnsi="Arial" w:cs="Arial"/>
                <w:i/>
                <w:sz w:val="18"/>
                <w:szCs w:val="18"/>
              </w:rPr>
              <w:t xml:space="preserve"> </w:t>
            </w:r>
          </w:p>
          <w:p w:rsidR="00487F21" w:rsidRPr="00583531" w:rsidRDefault="00487F21" w:rsidP="00B44DD5">
            <w:pPr>
              <w:numPr>
                <w:ilvl w:val="0"/>
                <w:numId w:val="58"/>
              </w:numPr>
              <w:autoSpaceDE w:val="0"/>
              <w:autoSpaceDN w:val="0"/>
              <w:adjustRightInd w:val="0"/>
              <w:spacing w:after="0" w:line="240" w:lineRule="auto"/>
              <w:ind w:left="326" w:hanging="284"/>
              <w:jc w:val="both"/>
              <w:rPr>
                <w:rFonts w:ascii="Arial" w:hAnsi="Arial" w:cs="Arial"/>
                <w:i/>
                <w:sz w:val="18"/>
                <w:szCs w:val="18"/>
              </w:rPr>
            </w:pPr>
            <w:r w:rsidRPr="00B44DD5">
              <w:rPr>
                <w:rFonts w:ascii="Arial" w:hAnsi="Arial" w:cs="Arial"/>
                <w:i/>
                <w:sz w:val="18"/>
                <w:szCs w:val="18"/>
              </w:rPr>
              <w:t xml:space="preserve">Solo per i </w:t>
            </w:r>
            <w:proofErr w:type="spellStart"/>
            <w:r w:rsidRPr="00B44DD5">
              <w:rPr>
                <w:rFonts w:ascii="Arial" w:hAnsi="Arial" w:cs="Arial"/>
                <w:i/>
                <w:sz w:val="18"/>
                <w:szCs w:val="18"/>
              </w:rPr>
              <w:t>CdS</w:t>
            </w:r>
            <w:proofErr w:type="spellEnd"/>
            <w:r w:rsidRPr="00B44DD5">
              <w:rPr>
                <w:rFonts w:ascii="Arial" w:hAnsi="Arial" w:cs="Arial"/>
                <w:i/>
                <w:sz w:val="18"/>
                <w:szCs w:val="18"/>
              </w:rPr>
              <w:t xml:space="preserve"> Magistrali: </w:t>
            </w:r>
            <w:r w:rsidRPr="00583531">
              <w:rPr>
                <w:rFonts w:ascii="Arial" w:hAnsi="Arial" w:cs="Arial"/>
                <w:i/>
                <w:sz w:val="18"/>
                <w:szCs w:val="18"/>
              </w:rPr>
              <w:t>È verificata l’adeguatezza della preparazione dei candidati?</w:t>
            </w:r>
            <w:r w:rsidR="00A520DD">
              <w:rPr>
                <w:rFonts w:ascii="Arial" w:hAnsi="Arial" w:cs="Arial"/>
                <w:i/>
                <w:sz w:val="18"/>
                <w:szCs w:val="18"/>
              </w:rPr>
              <w:t xml:space="preserve"> </w:t>
            </w:r>
          </w:p>
        </w:tc>
      </w:tr>
    </w:tbl>
    <w:p w:rsidR="00DF184E" w:rsidRDefault="00DF184E">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757B0" w:rsidRPr="00CB1E9A" w:rsidRDefault="00C757B0" w:rsidP="005E3A35">
            <w:pPr>
              <w:pStyle w:val="Nessunaspaziatura"/>
              <w:rPr>
                <w:rStyle w:val="TitoloCarattere"/>
                <w:rFonts w:ascii="Arial" w:eastAsia="SimSun" w:hAnsi="Arial" w:cs="Arial"/>
                <w:b w:val="0"/>
                <w:sz w:val="24"/>
              </w:rPr>
            </w:pPr>
            <w:bookmarkStart w:id="36" w:name="_Toc36824171"/>
            <w:bookmarkStart w:id="37" w:name="_Toc36909538"/>
            <w:bookmarkStart w:id="38" w:name="_Toc40281935"/>
            <w:bookmarkStart w:id="39" w:name="_Toc91080048"/>
            <w:r w:rsidRPr="007A2495">
              <w:rPr>
                <w:rStyle w:val="TitoloCarattere"/>
                <w:rFonts w:ascii="Arial" w:eastAsia="SimSun" w:hAnsi="Arial" w:cs="Arial"/>
                <w:smallCaps/>
                <w:sz w:val="24"/>
              </w:rPr>
              <w:t xml:space="preserve">A4.a </w:t>
            </w:r>
            <w:r>
              <w:rPr>
                <w:rStyle w:val="TitoloCarattere"/>
                <w:rFonts w:ascii="Arial" w:eastAsia="SimSun" w:hAnsi="Arial" w:cs="Arial"/>
                <w:smallCaps/>
                <w:sz w:val="24"/>
              </w:rPr>
              <w:t xml:space="preserve">- </w:t>
            </w:r>
            <w:r w:rsidRPr="007A2495">
              <w:rPr>
                <w:rStyle w:val="TitoloCarattere"/>
                <w:rFonts w:ascii="Arial" w:eastAsia="SimSun" w:hAnsi="Arial" w:cs="Arial"/>
                <w:smallCaps/>
                <w:sz w:val="24"/>
              </w:rPr>
              <w:t>Obiettivi formativi specifici del corso e descrizione del percorso formativo</w:t>
            </w:r>
            <w:bookmarkEnd w:id="36"/>
            <w:bookmarkEnd w:id="37"/>
            <w:bookmarkEnd w:id="38"/>
            <w:bookmarkEnd w:id="39"/>
            <w:r w:rsidRPr="007A2495">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C757B0" w:rsidRPr="00CA1D9A" w:rsidTr="005E3A35">
        <w:tc>
          <w:tcPr>
            <w:tcW w:w="9636" w:type="dxa"/>
            <w:gridSpan w:val="2"/>
            <w:tcBorders>
              <w:left w:val="single" w:sz="4" w:space="0" w:color="C0C0C0"/>
              <w:bottom w:val="single" w:sz="4" w:space="0" w:color="C0C0C0"/>
              <w:right w:val="single" w:sz="4" w:space="0" w:color="C0C0C0"/>
            </w:tcBorders>
            <w:shd w:val="clear" w:color="auto" w:fill="DEEAF6"/>
          </w:tcPr>
          <w:p w:rsidR="00C757B0" w:rsidRPr="00CA1D9A" w:rsidRDefault="00C757B0" w:rsidP="005E3A35">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Pr>
                <w:rFonts w:ascii="Arial" w:eastAsia="Calibri" w:hAnsi="Arial" w:cs="Calibri"/>
                <w:color w:val="000000"/>
                <w:sz w:val="20"/>
                <w:szCs w:val="20"/>
              </w:rPr>
              <w:t>generiche.</w:t>
            </w:r>
          </w:p>
          <w:p w:rsidR="00C757B0" w:rsidRPr="00CA1D9A" w:rsidRDefault="00C757B0" w:rsidP="005E3A35">
            <w:pPr>
              <w:spacing w:after="0" w:line="240" w:lineRule="auto"/>
              <w:ind w:right="56"/>
              <w:jc w:val="both"/>
              <w:rPr>
                <w:rFonts w:ascii="Arial" w:eastAsia="Calibri" w:hAnsi="Arial" w:cs="Calibri"/>
                <w:b/>
                <w:color w:val="000000"/>
                <w:sz w:val="20"/>
                <w:szCs w:val="20"/>
              </w:rPr>
            </w:pPr>
          </w:p>
          <w:p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“obiettivi </w:t>
            </w:r>
            <w:r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rsidR="00C757B0" w:rsidRPr="00CA1D9A" w:rsidRDefault="00C757B0" w:rsidP="005E3A35">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rsidR="00C757B0" w:rsidRPr="00CA1D9A" w:rsidRDefault="00C757B0" w:rsidP="005E3A35">
            <w:pPr>
              <w:spacing w:after="0" w:line="240" w:lineRule="auto"/>
              <w:ind w:right="56"/>
              <w:jc w:val="both"/>
              <w:rPr>
                <w:rFonts w:ascii="Arial" w:eastAsia="Calibri" w:hAnsi="Arial" w:cs="Calibri"/>
                <w:color w:val="000000"/>
                <w:sz w:val="20"/>
                <w:szCs w:val="20"/>
              </w:rPr>
            </w:pPr>
          </w:p>
          <w:p w:rsidR="00C757B0" w:rsidRPr="00CA1D9A" w:rsidRDefault="00C757B0" w:rsidP="005E3A35">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lastRenderedPageBreak/>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rsidR="00C757B0" w:rsidRPr="0033419E" w:rsidRDefault="00C757B0" w:rsidP="005E3A35">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757B0" w:rsidRPr="00CA1D9A" w:rsidTr="005E3A35">
        <w:tc>
          <w:tcPr>
            <w:tcW w:w="2831" w:type="dxa"/>
            <w:tcBorders>
              <w:left w:val="single" w:sz="4" w:space="0" w:color="C0C0C0"/>
              <w:bottom w:val="single" w:sz="4" w:space="0" w:color="C0C0C0"/>
            </w:tcBorders>
            <w:shd w:val="clear" w:color="auto" w:fill="DEEAF6"/>
            <w:vAlign w:val="center"/>
          </w:tcPr>
          <w:p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rsidR="00C757B0"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Pr="00CA1D9A">
              <w:rPr>
                <w:rFonts w:ascii="Arial" w:eastAsia="Calibri" w:hAnsi="Arial" w:cs="Calibri"/>
                <w:sz w:val="20"/>
                <w:szCs w:val="20"/>
              </w:rPr>
              <w:t>organizzata per progressione cronologica (1°, 2°, 3° anno …) o per aree di apprendimento (es. filologica, storica, geografica, ma</w:t>
            </w:r>
            <w:r>
              <w:rPr>
                <w:rFonts w:ascii="Arial" w:eastAsia="Calibri" w:hAnsi="Arial" w:cs="Calibri"/>
                <w:sz w:val="20"/>
                <w:szCs w:val="20"/>
              </w:rPr>
              <w:t xml:space="preserve">tematica, fisica, biologica...), </w:t>
            </w:r>
            <w:r w:rsidRPr="00CA1D9A">
              <w:rPr>
                <w:rFonts w:ascii="Arial" w:eastAsia="Calibri" w:hAnsi="Arial" w:cs="Calibri"/>
                <w:sz w:val="20"/>
                <w:szCs w:val="20"/>
              </w:rPr>
              <w:t xml:space="preserve">deve essere sommaria, poiché lo scopo è solo </w:t>
            </w:r>
            <w:r w:rsidRPr="0033419E">
              <w:rPr>
                <w:rFonts w:ascii="Arial" w:eastAsia="Calibri" w:hAnsi="Arial" w:cs="Calibri"/>
                <w:b/>
                <w:sz w:val="20"/>
                <w:szCs w:val="20"/>
              </w:rPr>
              <w:t>mostrare la coerenza fra gli obiettivi formativi specifici e le attività formative proposte</w:t>
            </w:r>
            <w:r w:rsidRPr="00CA1D9A">
              <w:rPr>
                <w:rFonts w:ascii="Arial" w:eastAsia="Calibri" w:hAnsi="Arial" w:cs="Calibri"/>
                <w:sz w:val="20"/>
                <w:szCs w:val="20"/>
              </w:rPr>
              <w:t>.</w:t>
            </w:r>
          </w:p>
          <w:p w:rsidR="00C757B0" w:rsidRPr="00CA1D9A" w:rsidRDefault="00C757B0" w:rsidP="005E3A35">
            <w:pPr>
              <w:spacing w:after="0" w:line="240" w:lineRule="auto"/>
              <w:ind w:right="56"/>
              <w:jc w:val="both"/>
              <w:rPr>
                <w:rFonts w:ascii="Arial" w:eastAsia="Calibri" w:hAnsi="Arial" w:cs="Calibri"/>
                <w:sz w:val="20"/>
                <w:szCs w:val="20"/>
              </w:rPr>
            </w:pPr>
          </w:p>
          <w:p w:rsidR="00C757B0" w:rsidRPr="00CA1D9A" w:rsidRDefault="00C757B0" w:rsidP="005E3A35">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Pr="00CA1D9A">
              <w:rPr>
                <w:rFonts w:ascii="Arial" w:eastAsia="Calibri" w:hAnsi="Arial" w:cs="Calibri"/>
                <w:sz w:val="20"/>
                <w:szCs w:val="20"/>
              </w:rPr>
              <w:t xml:space="preserve"> possibile </w:t>
            </w:r>
            <w:r w:rsidRPr="0033419E">
              <w:rPr>
                <w:rFonts w:ascii="Arial" w:eastAsia="Calibri" w:hAnsi="Arial" w:cs="Calibri"/>
                <w:b/>
                <w:sz w:val="20"/>
                <w:szCs w:val="20"/>
              </w:rPr>
              <w:t>fare riferimento alla presenza di curricula</w:t>
            </w:r>
            <w:r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rsidR="00C757B0" w:rsidRPr="00CA1D9A" w:rsidRDefault="00C757B0" w:rsidP="005E3A35">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rsidR="00185B06" w:rsidRDefault="00185B06">
      <w:pPr>
        <w:pStyle w:val="Nessunaspaziatura1"/>
        <w:rPr>
          <w:rFonts w:ascii="Arial" w:eastAsia="Calibri" w:hAnsi="Arial" w:cs="Calibri"/>
          <w:b/>
          <w:bCs/>
          <w:color w:val="FF000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8782E" w:rsidRPr="00B8782E"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B8782E" w:rsidRPr="00C757B0" w:rsidRDefault="00B8782E" w:rsidP="00107FD7">
            <w:pPr>
              <w:pStyle w:val="Nessunaspaziatura3"/>
              <w:ind w:right="27"/>
            </w:pPr>
            <w:r w:rsidRPr="00C757B0">
              <w:rPr>
                <w:rFonts w:ascii="Arial" w:hAnsi="Arial"/>
                <w:b/>
                <w:bCs/>
              </w:rPr>
              <w:t>Inserire testo (…)</w:t>
            </w:r>
          </w:p>
        </w:tc>
      </w:tr>
      <w:tr w:rsidR="00B8782E" w:rsidTr="00107FD7">
        <w:tc>
          <w:tcPr>
            <w:tcW w:w="9643"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0" w:line="100" w:lineRule="atLeast"/>
              <w:ind w:right="27"/>
              <w:rPr>
                <w:rFonts w:ascii="Arial" w:hAnsi="Arial"/>
                <w:bCs/>
                <w:sz w:val="20"/>
                <w:szCs w:val="20"/>
              </w:rPr>
            </w:pPr>
            <w:r w:rsidRPr="00D80397">
              <w:rPr>
                <w:rFonts w:ascii="Arial" w:hAnsi="Arial"/>
                <w:bCs/>
                <w:sz w:val="20"/>
                <w:szCs w:val="20"/>
              </w:rPr>
              <w:t>…</w:t>
            </w:r>
          </w:p>
        </w:tc>
      </w:tr>
    </w:tbl>
    <w:p w:rsidR="00185B06" w:rsidRPr="00C757B0" w:rsidRDefault="00185B06">
      <w:pPr>
        <w:spacing w:after="0" w:line="240" w:lineRule="auto"/>
        <w:jc w:val="both"/>
        <w:rPr>
          <w:rFonts w:ascii="Arial" w:eastAsia="Calibri" w:hAnsi="Arial" w:cs="Calibri"/>
          <w:bCs/>
          <w:color w:val="000000"/>
          <w:sz w:val="20"/>
          <w:szCs w:val="20"/>
        </w:rPr>
      </w:pPr>
    </w:p>
    <w:tbl>
      <w:tblPr>
        <w:tblW w:w="9643" w:type="dxa"/>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C757B0">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87F21" w:rsidRPr="00CD450A" w:rsidRDefault="001039AA" w:rsidP="001039AA">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487F21" w:rsidRPr="00B75E39">
              <w:rPr>
                <w:rFonts w:ascii="Arial" w:eastAsia="Calibri" w:hAnsi="Arial" w:cs="Arial"/>
                <w:b/>
                <w:bCs/>
                <w:i/>
                <w:color w:val="000000"/>
                <w:sz w:val="20"/>
                <w:szCs w:val="20"/>
              </w:rPr>
              <w:t>del quadro A</w:t>
            </w:r>
            <w:r w:rsidR="00B75E39">
              <w:rPr>
                <w:rFonts w:ascii="Arial" w:eastAsia="Calibri" w:hAnsi="Arial" w:cs="Arial"/>
                <w:b/>
                <w:bCs/>
                <w:i/>
                <w:color w:val="000000"/>
                <w:sz w:val="20"/>
                <w:szCs w:val="20"/>
              </w:rPr>
              <w:t>4</w:t>
            </w:r>
            <w:r w:rsidR="00487F21" w:rsidRPr="00B75E39">
              <w:rPr>
                <w:rFonts w:ascii="Arial" w:eastAsia="Calibri" w:hAnsi="Arial" w:cs="Arial"/>
                <w:b/>
                <w:bCs/>
                <w:i/>
                <w:color w:val="000000"/>
                <w:sz w:val="20"/>
                <w:szCs w:val="20"/>
              </w:rPr>
              <w:t>a (tratte dal Protocollo CEV per l’accreditamento iniziale):</w:t>
            </w:r>
          </w:p>
        </w:tc>
      </w:tr>
      <w:tr w:rsidR="00487F21" w:rsidRPr="002F517C" w:rsidTr="00C757B0">
        <w:tc>
          <w:tcPr>
            <w:tcW w:w="9643" w:type="dxa"/>
            <w:tcBorders>
              <w:left w:val="single" w:sz="4" w:space="0" w:color="C0C0C0"/>
              <w:bottom w:val="single" w:sz="4" w:space="0" w:color="C0C0C0"/>
              <w:right w:val="single" w:sz="4" w:space="0" w:color="C0C0C0"/>
            </w:tcBorders>
            <w:shd w:val="clear" w:color="auto" w:fill="auto"/>
            <w:vAlign w:val="center"/>
          </w:tcPr>
          <w:p w:rsidR="00487F21" w:rsidRPr="002F517C" w:rsidRDefault="00487F21" w:rsidP="001039AA">
            <w:pPr>
              <w:numPr>
                <w:ilvl w:val="0"/>
                <w:numId w:val="59"/>
              </w:numPr>
              <w:spacing w:after="0" w:line="100" w:lineRule="atLeast"/>
              <w:ind w:left="326" w:right="27" w:hanging="284"/>
              <w:rPr>
                <w:rFonts w:ascii="Arial" w:hAnsi="Arial"/>
                <w:bCs/>
                <w:sz w:val="20"/>
                <w:szCs w:val="20"/>
              </w:rPr>
            </w:pPr>
            <w:r w:rsidRPr="00583531">
              <w:rPr>
                <w:rFonts w:ascii="Arial" w:hAnsi="Arial" w:cs="Arial"/>
                <w:i/>
                <w:sz w:val="18"/>
                <w:szCs w:val="18"/>
              </w:rPr>
              <w:t>Il percorso formativo è descritto chiaramente e coerentemente con i profili culturali e professionali in uscita?</w:t>
            </w:r>
            <w:r w:rsidR="00A520DD">
              <w:rPr>
                <w:rFonts w:ascii="Arial" w:hAnsi="Arial" w:cs="Arial"/>
                <w:i/>
                <w:sz w:val="18"/>
                <w:szCs w:val="18"/>
              </w:rPr>
              <w:t xml:space="preserve"> </w:t>
            </w:r>
          </w:p>
        </w:tc>
      </w:tr>
    </w:tbl>
    <w:p w:rsidR="00487F21" w:rsidRDefault="00487F21" w:rsidP="00675FCE">
      <w:pPr>
        <w:spacing w:after="0" w:line="240" w:lineRule="auto"/>
        <w:ind w:right="56"/>
        <w:jc w:val="both"/>
        <w:rPr>
          <w:rFonts w:ascii="Arial" w:eastAsia="Calibri" w:hAnsi="Arial" w:cs="Calibri"/>
          <w:bCs/>
          <w:color w:val="000000"/>
          <w:sz w:val="20"/>
          <w:szCs w:val="20"/>
        </w:rPr>
      </w:pPr>
    </w:p>
    <w:p w:rsidR="00487F21" w:rsidRDefault="00487F21" w:rsidP="00675FCE">
      <w:pPr>
        <w:spacing w:after="0" w:line="240" w:lineRule="auto"/>
        <w:ind w:right="56"/>
        <w:jc w:val="both"/>
        <w:rPr>
          <w:rFonts w:ascii="Arial" w:eastAsia="Calibri" w:hAnsi="Arial" w:cs="Calibri"/>
          <w:bCs/>
          <w:color w:val="000000"/>
          <w:sz w:val="20"/>
          <w:szCs w:val="20"/>
        </w:rPr>
      </w:pPr>
    </w:p>
    <w:p w:rsidR="00487F21" w:rsidRPr="0072457D" w:rsidRDefault="00487F21" w:rsidP="00675FCE">
      <w:pPr>
        <w:spacing w:after="0" w:line="240" w:lineRule="auto"/>
        <w:ind w:right="56"/>
        <w:jc w:val="both"/>
        <w:rPr>
          <w:rFonts w:ascii="Arial" w:eastAsia="Calibri" w:hAnsi="Arial" w:cs="Calibri"/>
          <w:b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2457D" w:rsidRPr="00CA1D9A"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72457D" w:rsidRDefault="0072457D" w:rsidP="005E3A35">
            <w:pPr>
              <w:pStyle w:val="Nessunaspaziatura"/>
              <w:rPr>
                <w:rStyle w:val="TitoloCarattere"/>
                <w:rFonts w:ascii="Arial" w:eastAsia="SimSun" w:hAnsi="Arial" w:cs="Arial"/>
                <w:smallCaps/>
                <w:sz w:val="24"/>
              </w:rPr>
            </w:pPr>
            <w:bookmarkStart w:id="40" w:name="_Toc36824172"/>
            <w:bookmarkStart w:id="41" w:name="_Toc36909539"/>
            <w:bookmarkStart w:id="42" w:name="_Toc40281936"/>
            <w:bookmarkStart w:id="43" w:name="_Toc91080049"/>
            <w:r w:rsidRPr="008F56D1">
              <w:rPr>
                <w:rStyle w:val="TitoloCarattere"/>
                <w:rFonts w:ascii="Arial" w:eastAsia="SimSun" w:hAnsi="Arial" w:cs="Arial"/>
                <w:smallCaps/>
                <w:sz w:val="24"/>
              </w:rPr>
              <w:t>A</w:t>
            </w:r>
            <w:proofErr w:type="gramStart"/>
            <w:r w:rsidRPr="008F56D1">
              <w:rPr>
                <w:rStyle w:val="TitoloCarattere"/>
                <w:rFonts w:ascii="Arial" w:eastAsia="SimSun" w:hAnsi="Arial" w:cs="Arial"/>
                <w:smallCaps/>
                <w:sz w:val="24"/>
              </w:rPr>
              <w:t>4.b</w:t>
            </w:r>
            <w:proofErr w:type="gramEnd"/>
            <w:r w:rsidRPr="008F56D1">
              <w:rPr>
                <w:rStyle w:val="TitoloCarattere"/>
                <w:rFonts w:ascii="Arial" w:eastAsia="SimSun" w:hAnsi="Arial" w:cs="Arial"/>
                <w:smallCaps/>
                <w:sz w:val="24"/>
              </w:rPr>
              <w:t xml:space="preserve">1 </w:t>
            </w:r>
            <w:r>
              <w:rPr>
                <w:rStyle w:val="TitoloCarattere"/>
                <w:rFonts w:ascii="Arial" w:eastAsia="SimSun" w:hAnsi="Arial" w:cs="Arial"/>
                <w:smallCaps/>
                <w:sz w:val="24"/>
              </w:rPr>
              <w:t xml:space="preserve">- </w:t>
            </w:r>
            <w:r w:rsidRPr="008F56D1">
              <w:rPr>
                <w:rStyle w:val="TitoloCarattere"/>
                <w:rFonts w:ascii="Arial" w:eastAsia="SimSun" w:hAnsi="Arial" w:cs="Arial"/>
                <w:smallCaps/>
                <w:sz w:val="24"/>
              </w:rPr>
              <w:t>Conoscenza e Comprensione e Capacità di applicare conoscenza e comprensione (Sintesi)</w:t>
            </w:r>
            <w:bookmarkEnd w:id="40"/>
            <w:bookmarkEnd w:id="41"/>
            <w:bookmarkEnd w:id="42"/>
            <w:bookmarkEnd w:id="43"/>
            <w:r w:rsidRPr="008F56D1">
              <w:rPr>
                <w:rStyle w:val="TitoloCarattere"/>
                <w:rFonts w:ascii="Arial" w:eastAsia="SimSun" w:hAnsi="Arial" w:cs="Arial"/>
                <w:smallCaps/>
                <w:sz w:val="24"/>
              </w:rPr>
              <w:t xml:space="preserve">                                                                                                     </w:t>
            </w:r>
          </w:p>
          <w:p w:rsidR="0072457D" w:rsidRPr="00CA1D9A" w:rsidRDefault="0072457D" w:rsidP="005E3A35">
            <w:pPr>
              <w:pStyle w:val="Nessunaspaziatura"/>
              <w:rPr>
                <w:rFonts w:ascii="Arial" w:hAnsi="Arial" w:cs="Arial"/>
                <w:b/>
                <w:sz w:val="20"/>
                <w:szCs w:val="20"/>
              </w:rPr>
            </w:pPr>
            <w:r>
              <w:rPr>
                <w:rFonts w:ascii="Arial" w:hAnsi="Arial" w:cs="Arial"/>
                <w:b/>
                <w:color w:val="FF0000"/>
                <w:sz w:val="20"/>
                <w:szCs w:val="20"/>
              </w:rPr>
              <w:t>Quadro RAD</w:t>
            </w:r>
          </w:p>
        </w:tc>
      </w:tr>
      <w:tr w:rsidR="0072457D" w:rsidRPr="00CA1D9A" w:rsidTr="005E3A35">
        <w:tc>
          <w:tcPr>
            <w:tcW w:w="9636" w:type="dxa"/>
            <w:gridSpan w:val="2"/>
            <w:tcBorders>
              <w:left w:val="single" w:sz="4" w:space="0" w:color="C0C0C0"/>
              <w:bottom w:val="single" w:sz="4" w:space="0" w:color="C0C0C0"/>
              <w:right w:val="single" w:sz="4" w:space="0" w:color="C0C0C0"/>
            </w:tcBorders>
            <w:shd w:val="clear" w:color="auto" w:fill="DEEAF6"/>
          </w:tcPr>
          <w:p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Pr="0033419E">
              <w:rPr>
                <w:rFonts w:ascii="Arial" w:hAnsi="Arial" w:cs="Calibri"/>
                <w:color w:val="000000"/>
                <w:sz w:val="20"/>
                <w:szCs w:val="20"/>
              </w:rPr>
              <w:t>“Capacità di</w:t>
            </w:r>
            <w:r>
              <w:rPr>
                <w:rFonts w:ascii="Arial" w:hAnsi="Arial" w:cs="Calibri"/>
                <w:color w:val="000000"/>
                <w:sz w:val="20"/>
                <w:szCs w:val="20"/>
              </w:rPr>
              <w:t xml:space="preserve"> </w:t>
            </w:r>
            <w:r w:rsidRPr="0033419E">
              <w:rPr>
                <w:rFonts w:ascii="Arial" w:hAnsi="Arial" w:cs="Calibri"/>
                <w:color w:val="000000"/>
                <w:sz w:val="20"/>
                <w:szCs w:val="20"/>
              </w:rPr>
              <w:t xml:space="preserve">applicare conoscenza e comprensione” </w:t>
            </w:r>
            <w:r>
              <w:rPr>
                <w:rFonts w:ascii="Arial" w:hAnsi="Arial" w:cs="Calibri"/>
                <w:color w:val="000000"/>
                <w:sz w:val="20"/>
                <w:szCs w:val="20"/>
              </w:rPr>
              <w:t>servono</w:t>
            </w:r>
            <w:r w:rsidRPr="0033419E">
              <w:rPr>
                <w:rFonts w:ascii="Arial" w:hAnsi="Arial" w:cs="Calibri"/>
                <w:color w:val="000000"/>
                <w:sz w:val="20"/>
                <w:szCs w:val="20"/>
              </w:rPr>
              <w:t xml:space="preserve"> </w:t>
            </w:r>
            <w:r>
              <w:rPr>
                <w:rFonts w:ascii="Arial" w:hAnsi="Arial" w:cs="Calibri"/>
                <w:color w:val="000000"/>
                <w:sz w:val="20"/>
                <w:szCs w:val="20"/>
              </w:rPr>
              <w:t xml:space="preserve">/ sono utilizzati </w:t>
            </w:r>
            <w:r w:rsidRPr="0033419E">
              <w:rPr>
                <w:rFonts w:ascii="Arial" w:hAnsi="Arial" w:cs="Calibri"/>
                <w:color w:val="000000"/>
                <w:sz w:val="20"/>
                <w:szCs w:val="20"/>
              </w:rPr>
              <w:t xml:space="preserve">per indicare le </w:t>
            </w:r>
            <w:r w:rsidRPr="0033419E">
              <w:rPr>
                <w:rFonts w:ascii="Arial" w:hAnsi="Arial" w:cs="Calibri"/>
                <w:b/>
                <w:color w:val="000000"/>
                <w:sz w:val="20"/>
                <w:szCs w:val="20"/>
              </w:rPr>
              <w:t xml:space="preserve">conoscenze e competenze </w:t>
            </w:r>
            <w:r>
              <w:rPr>
                <w:rFonts w:ascii="Arial" w:hAnsi="Arial" w:cs="Calibri"/>
                <w:b/>
                <w:color w:val="000000"/>
                <w:sz w:val="20"/>
                <w:szCs w:val="20"/>
              </w:rPr>
              <w:t>prettamente disciplinari</w:t>
            </w:r>
            <w:r w:rsidRPr="0033419E">
              <w:rPr>
                <w:rFonts w:ascii="Arial" w:hAnsi="Arial" w:cs="Calibri"/>
                <w:b/>
                <w:color w:val="000000"/>
                <w:sz w:val="20"/>
                <w:szCs w:val="20"/>
              </w:rPr>
              <w:t xml:space="preserve"> </w:t>
            </w:r>
            <w:r w:rsidRPr="008F56D1">
              <w:rPr>
                <w:rFonts w:ascii="Arial" w:hAnsi="Arial" w:cs="Calibri"/>
                <w:color w:val="000000"/>
                <w:sz w:val="20"/>
                <w:szCs w:val="20"/>
              </w:rPr>
              <w:t>del corso di studio</w:t>
            </w:r>
            <w:r>
              <w:rPr>
                <w:rFonts w:ascii="Arial" w:hAnsi="Arial" w:cs="Calibri"/>
                <w:color w:val="000000"/>
                <w:sz w:val="20"/>
                <w:szCs w:val="20"/>
              </w:rPr>
              <w:t xml:space="preserve"> che ogni studente</w:t>
            </w:r>
            <w:r w:rsidRPr="0033419E">
              <w:rPr>
                <w:rFonts w:ascii="Arial" w:hAnsi="Arial" w:cs="Calibri"/>
                <w:color w:val="000000"/>
                <w:sz w:val="20"/>
                <w:szCs w:val="20"/>
              </w:rPr>
              <w:t xml:space="preserve"> deve</w:t>
            </w:r>
            <w:r>
              <w:rPr>
                <w:rFonts w:ascii="Arial" w:hAnsi="Arial" w:cs="Calibri"/>
                <w:color w:val="000000"/>
                <w:sz w:val="20"/>
                <w:szCs w:val="20"/>
              </w:rPr>
              <w:t xml:space="preserve"> </w:t>
            </w:r>
            <w:r w:rsidRPr="0033419E">
              <w:rPr>
                <w:rFonts w:ascii="Arial" w:hAnsi="Arial" w:cs="Calibri"/>
                <w:color w:val="000000"/>
                <w:sz w:val="20"/>
                <w:szCs w:val="20"/>
              </w:rPr>
              <w:t>possedere nel momento in cui consegue il titolo.</w:t>
            </w:r>
            <w:r>
              <w:rPr>
                <w:rFonts w:ascii="Arial" w:hAnsi="Arial" w:cs="Calibri"/>
                <w:color w:val="000000"/>
                <w:sz w:val="20"/>
                <w:szCs w:val="20"/>
              </w:rPr>
              <w:t xml:space="preserve"> </w:t>
            </w:r>
          </w:p>
          <w:p w:rsidR="0072457D" w:rsidRDefault="0072457D" w:rsidP="005E3A35">
            <w:pPr>
              <w:spacing w:after="0" w:line="100" w:lineRule="atLeast"/>
              <w:jc w:val="both"/>
              <w:rPr>
                <w:rFonts w:ascii="Arial" w:hAnsi="Arial" w:cs="Calibri"/>
                <w:color w:val="000000"/>
                <w:sz w:val="20"/>
                <w:szCs w:val="20"/>
              </w:rPr>
            </w:pPr>
          </w:p>
          <w:p w:rsidR="0072457D"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commisurat</w:t>
            </w:r>
            <w:r>
              <w:rPr>
                <w:rFonts w:ascii="Arial" w:hAnsi="Arial" w:cs="Calibri"/>
                <w:b/>
                <w:color w:val="000000"/>
                <w:sz w:val="20"/>
                <w:szCs w:val="20"/>
              </w:rPr>
              <w:t>i</w:t>
            </w:r>
            <w:r w:rsidRPr="0033419E">
              <w:rPr>
                <w:rFonts w:ascii="Arial" w:hAnsi="Arial" w:cs="Calibri"/>
                <w:b/>
                <w:color w:val="000000"/>
                <w:sz w:val="20"/>
                <w:szCs w:val="20"/>
              </w:rPr>
              <w:t xml:space="preserve"> al livello del titolo conseguito</w:t>
            </w:r>
            <w:r>
              <w:rPr>
                <w:rFonts w:ascii="Arial" w:hAnsi="Arial" w:cs="Calibri"/>
                <w:color w:val="000000"/>
                <w:sz w:val="20"/>
                <w:szCs w:val="20"/>
              </w:rPr>
              <w:t xml:space="preserve"> (laurea/laurea magistrale) e devono essere espressi </w:t>
            </w:r>
            <w:r>
              <w:rPr>
                <w:rFonts w:ascii="Arial" w:hAnsi="Arial" w:cs="Calibri"/>
                <w:b/>
                <w:color w:val="000000"/>
                <w:sz w:val="20"/>
                <w:szCs w:val="20"/>
              </w:rPr>
              <w:t>in modo sintetico e rappresentativo del corso nel suo complesso</w:t>
            </w:r>
            <w:r>
              <w:rPr>
                <w:rFonts w:ascii="Arial" w:hAnsi="Arial" w:cs="Calibri"/>
                <w:color w:val="000000"/>
                <w:sz w:val="20"/>
                <w:szCs w:val="20"/>
              </w:rPr>
              <w:t xml:space="preserve"> (senza suddivisione in aree di apprendimento e senza menzionare specifici insegnamenti). </w:t>
            </w:r>
          </w:p>
          <w:p w:rsidR="0072457D" w:rsidRDefault="0072457D" w:rsidP="005E3A35">
            <w:pPr>
              <w:spacing w:after="0" w:line="100" w:lineRule="atLeast"/>
              <w:jc w:val="both"/>
              <w:rPr>
                <w:rFonts w:ascii="Arial" w:hAnsi="Arial" w:cs="Calibri"/>
                <w:color w:val="000000"/>
                <w:sz w:val="20"/>
                <w:szCs w:val="20"/>
              </w:rPr>
            </w:pPr>
          </w:p>
          <w:p w:rsidR="0072457D" w:rsidRPr="0033419E" w:rsidRDefault="0072457D" w:rsidP="005E3A35">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72457D" w:rsidRPr="00CA1D9A" w:rsidTr="005E3A35">
        <w:trPr>
          <w:trHeight w:val="93"/>
        </w:trPr>
        <w:tc>
          <w:tcPr>
            <w:tcW w:w="2831" w:type="dxa"/>
            <w:vMerge w:val="restart"/>
            <w:tcBorders>
              <w:left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Default="0072457D" w:rsidP="005E3A35">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Pr>
                <w:rFonts w:ascii="Arial" w:hAnsi="Arial" w:cs="Calibri"/>
                <w:b/>
                <w:sz w:val="20"/>
                <w:szCs w:val="20"/>
                <w:u w:val="single"/>
              </w:rPr>
              <w:t>conoscenze</w:t>
            </w:r>
            <w:r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rsidR="0072457D" w:rsidRDefault="0072457D" w:rsidP="005E3A35">
            <w:pPr>
              <w:spacing w:after="0" w:line="100" w:lineRule="atLeast"/>
              <w:jc w:val="both"/>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In particolare:</w:t>
            </w:r>
          </w:p>
          <w:p w:rsidR="0072457D" w:rsidRPr="002E5693" w:rsidRDefault="0072457D" w:rsidP="0072457D">
            <w:pPr>
              <w:numPr>
                <w:ilvl w:val="0"/>
                <w:numId w:val="14"/>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dello specifico ambito di studio.</w:t>
            </w:r>
          </w:p>
          <w:p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lastRenderedPageBreak/>
              <w:t xml:space="preserve">Esempio: </w:t>
            </w:r>
            <w:r>
              <w:rPr>
                <w:rFonts w:ascii="Arial" w:hAnsi="Arial" w:cs="Calibri"/>
                <w:i/>
                <w:sz w:val="20"/>
                <w:szCs w:val="20"/>
              </w:rPr>
              <w:t xml:space="preserve">Il laureato maturerà una conoscenza delle correnti letterarie e storico artistiche dall’antichità all’epoca contemporanea; </w:t>
            </w:r>
          </w:p>
          <w:p w:rsidR="0072457D" w:rsidRPr="002E5693" w:rsidRDefault="0072457D" w:rsidP="0072457D">
            <w:pPr>
              <w:numPr>
                <w:ilvl w:val="0"/>
                <w:numId w:val="14"/>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72457D" w:rsidRPr="00CA1D9A" w:rsidTr="005E3A35">
        <w:trPr>
          <w:trHeight w:val="93"/>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proofErr w:type="spellStart"/>
            <w:r>
              <w:rPr>
                <w:rFonts w:ascii="Arial" w:hAnsi="Arial" w:cs="Calibri"/>
                <w:sz w:val="20"/>
                <w:szCs w:val="20"/>
              </w:rPr>
              <w:t>ecc</w:t>
            </w:r>
            <w:proofErr w:type="spellEnd"/>
            <w:r>
              <w:rPr>
                <w:rFonts w:ascii="Arial" w:hAnsi="Arial" w:cs="Calibri"/>
                <w:sz w:val="20"/>
                <w:szCs w:val="20"/>
              </w:rPr>
              <w:t>).</w:t>
            </w:r>
          </w:p>
        </w:tc>
      </w:tr>
      <w:tr w:rsidR="0072457D" w:rsidRPr="00CA1D9A" w:rsidTr="005E3A35">
        <w:trPr>
          <w:trHeight w:val="106"/>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w:t>
            </w:r>
            <w:proofErr w:type="spellStart"/>
            <w:r>
              <w:rPr>
                <w:rFonts w:ascii="Arial" w:hAnsi="Arial" w:cs="Calibri"/>
                <w:sz w:val="20"/>
                <w:szCs w:val="20"/>
              </w:rPr>
              <w:t>project</w:t>
            </w:r>
            <w:proofErr w:type="spellEnd"/>
            <w:r>
              <w:rPr>
                <w:rFonts w:ascii="Arial" w:hAnsi="Arial" w:cs="Calibri"/>
                <w:sz w:val="20"/>
                <w:szCs w:val="20"/>
              </w:rPr>
              <w:t xml:space="preserve"> work, discussioni di gruppo …)</w:t>
            </w:r>
          </w:p>
        </w:tc>
      </w:tr>
      <w:tr w:rsidR="0072457D" w:rsidRPr="00CA1D9A" w:rsidTr="005E3A35">
        <w:trPr>
          <w:trHeight w:val="93"/>
        </w:trPr>
        <w:tc>
          <w:tcPr>
            <w:tcW w:w="2831" w:type="dxa"/>
            <w:vMerge w:val="restart"/>
            <w:tcBorders>
              <w:left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Default="0072457D" w:rsidP="005E3A35">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prevede che lo studente acquisisca nel corso di studio</w:t>
            </w:r>
            <w:r>
              <w:rPr>
                <w:rFonts w:ascii="Arial" w:hAnsi="Arial" w:cs="Calibri"/>
                <w:sz w:val="20"/>
                <w:szCs w:val="20"/>
              </w:rPr>
              <w:t xml:space="preserve">, al modo lo studente sarà in grado di applicare le conoscenze disciplinari acquisite (non si tratta necessariamente di applicazioni “pratiche”). </w:t>
            </w:r>
          </w:p>
          <w:p w:rsidR="0072457D" w:rsidRDefault="0072457D" w:rsidP="005E3A35">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xml:space="preserve">. In particolare: </w:t>
            </w:r>
          </w:p>
          <w:p w:rsidR="0072457D" w:rsidRPr="002E5693" w:rsidRDefault="0072457D" w:rsidP="0072457D">
            <w:pPr>
              <w:numPr>
                <w:ilvl w:val="0"/>
                <w:numId w:val="12"/>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rsidR="0072457D" w:rsidRPr="005310E5"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rsidR="0072457D" w:rsidRPr="002E5693" w:rsidRDefault="0072457D" w:rsidP="0072457D">
            <w:pPr>
              <w:numPr>
                <w:ilvl w:val="0"/>
                <w:numId w:val="12"/>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rsidR="0072457D" w:rsidRPr="00CA1D9A" w:rsidRDefault="0072457D" w:rsidP="005E3A35">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72457D" w:rsidRPr="00CA1D9A" w:rsidTr="005E3A35">
        <w:trPr>
          <w:trHeight w:val="93"/>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rsidR="0072457D" w:rsidRPr="00CA1D9A" w:rsidRDefault="0072457D" w:rsidP="005E3A35">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72457D" w:rsidRPr="00CA1D9A" w:rsidTr="005E3A35">
        <w:trPr>
          <w:trHeight w:val="106"/>
        </w:trPr>
        <w:tc>
          <w:tcPr>
            <w:tcW w:w="2831" w:type="dxa"/>
            <w:vMerge/>
            <w:tcBorders>
              <w:left w:val="single" w:sz="4" w:space="0" w:color="C0C0C0"/>
              <w:bottom w:val="single" w:sz="4" w:space="0" w:color="C0C0C0"/>
            </w:tcBorders>
            <w:shd w:val="clear" w:color="auto" w:fill="DEEAF6"/>
            <w:vAlign w:val="center"/>
          </w:tcPr>
          <w:p w:rsidR="0072457D" w:rsidRPr="00CA1D9A" w:rsidRDefault="0072457D"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72457D" w:rsidRPr="00CA1D9A" w:rsidRDefault="0072457D" w:rsidP="005E3A35">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w:t>
            </w:r>
            <w:proofErr w:type="spellStart"/>
            <w:r>
              <w:rPr>
                <w:rFonts w:ascii="Arial" w:hAnsi="Arial" w:cs="Calibri"/>
                <w:sz w:val="20"/>
                <w:szCs w:val="20"/>
              </w:rPr>
              <w:t>project</w:t>
            </w:r>
            <w:proofErr w:type="spellEnd"/>
            <w:r>
              <w:rPr>
                <w:rFonts w:ascii="Arial" w:hAnsi="Arial" w:cs="Calibri"/>
                <w:sz w:val="20"/>
                <w:szCs w:val="20"/>
              </w:rPr>
              <w:t xml:space="preserve"> work, discussioni di gruppo …)</w:t>
            </w:r>
          </w:p>
        </w:tc>
      </w:tr>
    </w:tbl>
    <w:p w:rsidR="0072457D" w:rsidRDefault="0072457D">
      <w:pPr>
        <w:spacing w:after="0" w:line="100" w:lineRule="atLeast"/>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2985"/>
        <w:gridCol w:w="6658"/>
      </w:tblGrid>
      <w:tr w:rsidR="00B8782E" w:rsidRPr="00B8782E" w:rsidTr="00107FD7">
        <w:trPr>
          <w:tblHeader/>
        </w:trPr>
        <w:tc>
          <w:tcPr>
            <w:tcW w:w="9643" w:type="dxa"/>
            <w:gridSpan w:val="2"/>
            <w:tcBorders>
              <w:top w:val="single" w:sz="4" w:space="0" w:color="C0C0C0"/>
              <w:left w:val="single" w:sz="4" w:space="0" w:color="C0C0C0"/>
              <w:bottom w:val="single" w:sz="4" w:space="0" w:color="BFBFBF"/>
              <w:right w:val="single" w:sz="4" w:space="0" w:color="C0C0C0"/>
            </w:tcBorders>
            <w:shd w:val="clear" w:color="auto" w:fill="DEEAF6"/>
          </w:tcPr>
          <w:p w:rsidR="00B8782E" w:rsidRPr="0072457D" w:rsidRDefault="00B8782E" w:rsidP="00107FD7">
            <w:pPr>
              <w:pStyle w:val="Nessunaspaziatura3"/>
              <w:ind w:right="27"/>
            </w:pPr>
            <w:r w:rsidRPr="0072457D">
              <w:rPr>
                <w:rFonts w:ascii="Arial" w:hAnsi="Arial"/>
                <w:b/>
                <w:bCs/>
              </w:rPr>
              <w:t>Inserire testo (…)</w:t>
            </w:r>
          </w:p>
        </w:tc>
      </w:tr>
      <w:tr w:rsidR="00B8782E" w:rsidTr="00107FD7">
        <w:trPr>
          <w:trHeight w:val="313"/>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r w:rsidR="00B8782E" w:rsidTr="00107FD7">
        <w:trPr>
          <w:trHeight w:val="312"/>
        </w:trPr>
        <w:tc>
          <w:tcPr>
            <w:tcW w:w="2985"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Default="00B8782E" w:rsidP="00107FD7">
            <w:pPr>
              <w:spacing w:after="0" w:line="100" w:lineRule="atLeast"/>
              <w:ind w:right="27"/>
              <w:rPr>
                <w:rFonts w:ascii="Arial" w:hAnsi="Arial"/>
                <w:b/>
                <w:bCs/>
                <w:sz w:val="20"/>
                <w:szCs w:val="20"/>
              </w:rPr>
            </w:pPr>
            <w:r>
              <w:rPr>
                <w:rFonts w:ascii="Arial" w:eastAsia="Calibri" w:hAnsi="Arial" w:cs="Calibri"/>
                <w:b/>
                <w:bCs/>
                <w:sz w:val="20"/>
                <w:szCs w:val="20"/>
              </w:rPr>
              <w:t>Capacità di applicare conoscenza e comprensione</w:t>
            </w:r>
          </w:p>
        </w:tc>
        <w:tc>
          <w:tcPr>
            <w:tcW w:w="6658" w:type="dxa"/>
            <w:tcBorders>
              <w:top w:val="single" w:sz="4" w:space="0" w:color="BFBFBF"/>
              <w:left w:val="single" w:sz="4" w:space="0" w:color="BFBFBF"/>
              <w:bottom w:val="single" w:sz="4" w:space="0" w:color="BFBFBF"/>
              <w:right w:val="single" w:sz="4" w:space="0" w:color="BFBFBF"/>
            </w:tcBorders>
            <w:shd w:val="clear" w:color="auto" w:fill="auto"/>
            <w:vAlign w:val="center"/>
          </w:tcPr>
          <w:p w:rsidR="00B8782E" w:rsidRPr="00975BED" w:rsidRDefault="00B8782E" w:rsidP="00107FD7">
            <w:pPr>
              <w:spacing w:after="0" w:line="100" w:lineRule="atLeast"/>
              <w:ind w:right="27"/>
              <w:rPr>
                <w:rFonts w:ascii="Arial" w:hAnsi="Arial"/>
                <w:bCs/>
                <w:sz w:val="20"/>
                <w:szCs w:val="20"/>
              </w:rPr>
            </w:pPr>
            <w:r w:rsidRPr="00975BED">
              <w:rPr>
                <w:rFonts w:ascii="Arial" w:hAnsi="Arial"/>
                <w:bCs/>
                <w:sz w:val="20"/>
                <w:szCs w:val="20"/>
              </w:rPr>
              <w:t>…</w:t>
            </w:r>
          </w:p>
        </w:tc>
      </w:tr>
    </w:tbl>
    <w:p w:rsidR="005310E5" w:rsidRDefault="005310E5" w:rsidP="005310E5">
      <w:pPr>
        <w:rPr>
          <w:rFonts w:ascii="Arial" w:hAnsi="Arial" w:cs="Calibri"/>
          <w:sz w:val="20"/>
          <w:szCs w:val="20"/>
        </w:rPr>
      </w:pPr>
    </w:p>
    <w:p w:rsidR="00C51797" w:rsidRDefault="00C51797" w:rsidP="005310E5">
      <w:pPr>
        <w:rPr>
          <w:rFonts w:ascii="Arial" w:hAnsi="Arial" w:cs="Calibri"/>
          <w:sz w:val="20"/>
          <w:szCs w:val="20"/>
        </w:rPr>
      </w:pPr>
    </w:p>
    <w:p w:rsidR="001039AA" w:rsidRDefault="001039AA" w:rsidP="005310E5">
      <w:pPr>
        <w:rPr>
          <w:rFonts w:ascii="Arial" w:hAnsi="Arial" w:cs="Calibri"/>
          <w:sz w:val="20"/>
          <w:szCs w:val="20"/>
        </w:rPr>
      </w:pPr>
    </w:p>
    <w:p w:rsidR="001039AA" w:rsidRDefault="001039AA" w:rsidP="005310E5">
      <w:pPr>
        <w:rPr>
          <w:rFonts w:ascii="Arial" w:hAnsi="Arial" w:cs="Calibri"/>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51797" w:rsidRPr="00CA1D9A"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C51797" w:rsidRPr="000B7D6B" w:rsidRDefault="00C51797" w:rsidP="005E3A35">
            <w:pPr>
              <w:pStyle w:val="Nessunaspaziatura"/>
              <w:rPr>
                <w:rFonts w:ascii="Arial" w:hAnsi="Arial" w:cs="Arial"/>
                <w:b/>
                <w:smallCaps/>
                <w:color w:val="002060"/>
                <w:sz w:val="20"/>
                <w:szCs w:val="20"/>
              </w:rPr>
            </w:pPr>
            <w:r>
              <w:rPr>
                <w:rFonts w:ascii="Arial" w:hAnsi="Arial" w:cs="Calibri"/>
                <w:sz w:val="20"/>
                <w:szCs w:val="20"/>
              </w:rPr>
              <w:lastRenderedPageBreak/>
              <w:br w:type="page"/>
            </w:r>
            <w:bookmarkStart w:id="44" w:name="_Toc36824173"/>
            <w:bookmarkStart w:id="45" w:name="_Toc36909540"/>
            <w:bookmarkStart w:id="46" w:name="_Toc40281937"/>
            <w:bookmarkStart w:id="47" w:name="_Toc91080050"/>
            <w:r w:rsidRPr="006C0FBB">
              <w:rPr>
                <w:rStyle w:val="TitoloCarattere"/>
                <w:rFonts w:ascii="Arial" w:eastAsia="SimSun" w:hAnsi="Arial" w:cs="Arial"/>
                <w:smallCaps/>
                <w:sz w:val="24"/>
              </w:rPr>
              <w:t xml:space="preserve">A4.b.2 </w:t>
            </w:r>
            <w:r>
              <w:rPr>
                <w:rStyle w:val="TitoloCarattere"/>
                <w:rFonts w:ascii="Arial" w:eastAsia="SimSun" w:hAnsi="Arial" w:cs="Arial"/>
                <w:smallCaps/>
                <w:sz w:val="24"/>
              </w:rPr>
              <w:t xml:space="preserve">- </w:t>
            </w:r>
            <w:r w:rsidRPr="006C0FBB">
              <w:rPr>
                <w:rStyle w:val="TitoloCarattere"/>
                <w:rFonts w:ascii="Arial" w:eastAsia="SimSun" w:hAnsi="Arial" w:cs="Arial"/>
                <w:smallCaps/>
                <w:sz w:val="24"/>
              </w:rPr>
              <w:t>Conoscenza e comprensione, e Capacità di applicare conoscenza e comprensione (Dettaglio)</w:t>
            </w:r>
            <w:bookmarkEnd w:id="44"/>
            <w:bookmarkEnd w:id="45"/>
            <w:bookmarkEnd w:id="46"/>
            <w:bookmarkEnd w:id="47"/>
            <w:r w:rsidRPr="006C0FBB">
              <w:rPr>
                <w:rFonts w:ascii="Arial" w:hAnsi="Arial" w:cs="Arial"/>
                <w:b/>
                <w:smallCaps/>
                <w:sz w:val="18"/>
                <w:szCs w:val="20"/>
              </w:rPr>
              <w:t xml:space="preserve"> </w:t>
            </w:r>
            <w:r w:rsidRPr="006C0FBB">
              <w:rPr>
                <w:rFonts w:ascii="Arial" w:hAnsi="Arial" w:cs="Arial"/>
                <w:b/>
                <w:smallCaps/>
                <w:color w:val="002060"/>
                <w:sz w:val="20"/>
                <w:szCs w:val="20"/>
              </w:rPr>
              <w:t xml:space="preserve">   </w:t>
            </w:r>
          </w:p>
        </w:tc>
      </w:tr>
      <w:tr w:rsidR="00C51797" w:rsidRPr="00CA1D9A" w:rsidTr="00C51797">
        <w:tc>
          <w:tcPr>
            <w:tcW w:w="9636" w:type="dxa"/>
            <w:gridSpan w:val="2"/>
            <w:tcBorders>
              <w:left w:val="single" w:sz="4" w:space="0" w:color="C0C0C0"/>
              <w:bottom w:val="single" w:sz="4" w:space="0" w:color="C0C0C0"/>
              <w:right w:val="single" w:sz="4" w:space="0" w:color="C0C0C0"/>
            </w:tcBorders>
            <w:shd w:val="clear" w:color="auto" w:fill="DEEAF6"/>
          </w:tcPr>
          <w:p w:rsidR="00C51797" w:rsidRDefault="00C51797" w:rsidP="005E3A35">
            <w:pPr>
              <w:spacing w:line="240" w:lineRule="auto"/>
              <w:ind w:right="27"/>
              <w:jc w:val="both"/>
              <w:rPr>
                <w:rFonts w:ascii="Arial" w:hAnsi="Arial" w:cs="Calibri"/>
                <w:color w:val="000000"/>
                <w:sz w:val="20"/>
                <w:szCs w:val="20"/>
              </w:rPr>
            </w:pPr>
            <w:r>
              <w:rPr>
                <w:rFonts w:ascii="Arial" w:hAnsi="Arial" w:cs="Calibri"/>
                <w:color w:val="000000"/>
                <w:sz w:val="20"/>
                <w:szCs w:val="20"/>
              </w:rPr>
              <w:t>Come il precedente quadro A</w:t>
            </w:r>
            <w:proofErr w:type="gramStart"/>
            <w:r>
              <w:rPr>
                <w:rFonts w:ascii="Arial" w:hAnsi="Arial" w:cs="Calibri"/>
                <w:color w:val="000000"/>
                <w:sz w:val="20"/>
                <w:szCs w:val="20"/>
              </w:rPr>
              <w:t>4.b.</w:t>
            </w:r>
            <w:proofErr w:type="gramEnd"/>
            <w:r>
              <w:rPr>
                <w:rFonts w:ascii="Arial" w:hAnsi="Arial" w:cs="Calibri"/>
                <w:color w:val="000000"/>
                <w:sz w:val="20"/>
                <w:szCs w:val="20"/>
              </w:rPr>
              <w:t>1, anche questo si riferisce ai primi due Descrittori di Dublino.</w:t>
            </w:r>
          </w:p>
          <w:p w:rsidR="00C51797" w:rsidRDefault="00C51797" w:rsidP="005E3A35">
            <w:pPr>
              <w:spacing w:line="240" w:lineRule="auto"/>
              <w:ind w:right="27"/>
              <w:jc w:val="both"/>
              <w:rPr>
                <w:rFonts w:ascii="Arial" w:hAnsi="Arial" w:cs="Calibri"/>
                <w:b/>
                <w:color w:val="000000"/>
                <w:sz w:val="20"/>
                <w:szCs w:val="20"/>
              </w:rPr>
            </w:pPr>
            <w:r>
              <w:rPr>
                <w:rFonts w:ascii="Arial" w:hAnsi="Arial" w:cs="Calibri"/>
                <w:color w:val="000000"/>
                <w:sz w:val="20"/>
                <w:szCs w:val="20"/>
              </w:rPr>
              <w:t xml:space="preserve">A differenza del quadro precedente in cui sono indicati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xml:space="preserve">, in questo quadro i risultati di apprendimento attesi </w:t>
            </w:r>
            <w:r>
              <w:rPr>
                <w:rFonts w:ascii="Arial" w:hAnsi="Arial" w:cs="Calibri"/>
                <w:b/>
                <w:color w:val="000000"/>
                <w:sz w:val="20"/>
                <w:szCs w:val="20"/>
              </w:rPr>
              <w:t xml:space="preserve">sono declinati per aree di apprendimento </w:t>
            </w:r>
            <w:r>
              <w:rPr>
                <w:rFonts w:ascii="Arial" w:hAnsi="Arial" w:cs="Calibri"/>
                <w:color w:val="000000"/>
                <w:sz w:val="20"/>
                <w:szCs w:val="20"/>
              </w:rPr>
              <w:t xml:space="preserve">del corso di studio. Il quadro funge da collegamento tra gli obiettivi formativi del </w:t>
            </w:r>
            <w:proofErr w:type="spellStart"/>
            <w:r>
              <w:rPr>
                <w:rFonts w:ascii="Arial" w:hAnsi="Arial" w:cs="Calibri"/>
                <w:color w:val="000000"/>
                <w:sz w:val="20"/>
                <w:szCs w:val="20"/>
              </w:rPr>
              <w:t>CdS</w:t>
            </w:r>
            <w:proofErr w:type="spellEnd"/>
            <w:r>
              <w:rPr>
                <w:rFonts w:ascii="Arial" w:hAnsi="Arial" w:cs="Calibri"/>
                <w:color w:val="000000"/>
                <w:sz w:val="20"/>
                <w:szCs w:val="20"/>
              </w:rPr>
              <w:t xml:space="preserve"> e la tabella delle attività formative.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Si suggerisce </w:t>
            </w:r>
            <w:r w:rsidRPr="0078263B">
              <w:rPr>
                <w:rFonts w:ascii="Arial" w:hAnsi="Arial" w:cs="Calibri"/>
                <w:color w:val="000000"/>
                <w:sz w:val="20"/>
                <w:szCs w:val="20"/>
              </w:rPr>
              <w:t xml:space="preserve">di evitare sia estreme parcellizzazioni, ossia ad esempio un solo modulo in un’area, sia </w:t>
            </w:r>
            <w:proofErr w:type="gramStart"/>
            <w:r w:rsidRPr="0078263B">
              <w:rPr>
                <w:rFonts w:ascii="Arial" w:hAnsi="Arial" w:cs="Calibri"/>
                <w:color w:val="000000"/>
                <w:sz w:val="20"/>
                <w:szCs w:val="20"/>
              </w:rPr>
              <w:t>aggregazioni  ampie</w:t>
            </w:r>
            <w:proofErr w:type="gramEnd"/>
            <w:r w:rsidRPr="0078263B">
              <w:rPr>
                <w:rFonts w:ascii="Arial" w:hAnsi="Arial" w:cs="Calibri"/>
                <w:color w:val="000000"/>
                <w:sz w:val="20"/>
                <w:szCs w:val="20"/>
              </w:rPr>
              <w:t xml:space="preserve"> e incoerenti, come ad esempio un’area contenente tutte le materie di base oppure tutte le materie affini e integrative</w:t>
            </w:r>
            <w:r>
              <w:rPr>
                <w:rFonts w:ascii="Arial" w:hAnsi="Arial" w:cs="Calibri"/>
                <w:color w:val="000000"/>
                <w:sz w:val="20"/>
                <w:szCs w:val="20"/>
              </w:rPr>
              <w:t>.</w:t>
            </w:r>
          </w:p>
          <w:p w:rsidR="00C51797" w:rsidRDefault="00C51797" w:rsidP="005E3A35">
            <w:pPr>
              <w:pStyle w:val="Nessunaspaziatura1"/>
              <w:spacing w:line="240" w:lineRule="auto"/>
              <w:ind w:right="27"/>
              <w:jc w:val="both"/>
              <w:rPr>
                <w:rFonts w:ascii="Arial" w:eastAsia="Calibri" w:hAnsi="Arial" w:cs="Calibri"/>
                <w:b/>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Per ciascuna area di apprendimento vanno elencati gli </w:t>
            </w:r>
            <w:r>
              <w:rPr>
                <w:rFonts w:ascii="Arial" w:hAnsi="Arial" w:cs="Calibri"/>
                <w:b/>
                <w:color w:val="000000"/>
              </w:rPr>
              <w:t>insegnamenti</w:t>
            </w:r>
            <w:r>
              <w:rPr>
                <w:rFonts w:ascii="Arial" w:hAnsi="Arial" w:cs="Calibri"/>
                <w:color w:val="000000"/>
              </w:rPr>
              <w:t xml:space="preserve"> che consentono di acquisire le competenze indicate. </w:t>
            </w:r>
          </w:p>
          <w:p w:rsidR="00C51797" w:rsidRPr="0078263B" w:rsidRDefault="00C51797" w:rsidP="005E3A35">
            <w:pPr>
              <w:pStyle w:val="Nessunaspaziatura1"/>
              <w:ind w:right="56"/>
              <w:jc w:val="both"/>
              <w:rPr>
                <w:rFonts w:ascii="Arial" w:eastAsia="Calibri" w:hAnsi="Arial" w:cs="Calibri"/>
                <w:color w:val="000000"/>
              </w:rPr>
            </w:pPr>
            <w:r>
              <w:rPr>
                <w:rFonts w:ascii="Arial" w:eastAsia="Calibri" w:hAnsi="Arial" w:cs="Calibri"/>
                <w:b/>
                <w:color w:val="000000"/>
              </w:rPr>
              <w:t xml:space="preserve">Vanno individuate </w:t>
            </w:r>
            <w:r w:rsidRPr="00F63806">
              <w:rPr>
                <w:rFonts w:ascii="Arial" w:eastAsia="Calibri" w:hAnsi="Arial" w:cs="Calibri"/>
                <w:b/>
                <w:color w:val="000000"/>
              </w:rPr>
              <w:t>più aree di apprendimento</w:t>
            </w:r>
            <w:r w:rsidRPr="00F63806">
              <w:rPr>
                <w:rFonts w:ascii="Arial" w:eastAsia="Calibri" w:hAnsi="Arial" w:cs="Calibri"/>
                <w:color w:val="000000"/>
              </w:rPr>
              <w:t xml:space="preserve"> (es: aziendale, economica, giuridica, sociale, ecc.).</w:t>
            </w:r>
          </w:p>
        </w:tc>
      </w:tr>
      <w:tr w:rsidR="00C51797" w:rsidRPr="005310E5" w:rsidTr="00C51797">
        <w:tc>
          <w:tcPr>
            <w:tcW w:w="2831" w:type="dxa"/>
            <w:tcBorders>
              <w:left w:val="single" w:sz="4" w:space="0" w:color="C0C0C0"/>
              <w:bottom w:val="single" w:sz="4" w:space="0" w:color="C0C0C0"/>
            </w:tcBorders>
            <w:shd w:val="clear" w:color="auto" w:fill="DEEAF6"/>
            <w:vAlign w:val="center"/>
          </w:tcPr>
          <w:p w:rsidR="00C51797" w:rsidRPr="005310E5" w:rsidRDefault="00C51797" w:rsidP="005E3A35">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rsidR="00C51797" w:rsidRPr="005310E5" w:rsidRDefault="00C51797" w:rsidP="005E3A35">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C51797" w:rsidRPr="00CA1D9A" w:rsidTr="00C51797">
        <w:tc>
          <w:tcPr>
            <w:tcW w:w="2831" w:type="dxa"/>
            <w:tcBorders>
              <w:left w:val="single" w:sz="4" w:space="0" w:color="C0C0C0"/>
              <w:bottom w:val="single" w:sz="4" w:space="0" w:color="C0C0C0"/>
            </w:tcBorders>
            <w:shd w:val="clear" w:color="auto" w:fill="DEEAF6"/>
            <w:vAlign w:val="center"/>
          </w:tcPr>
          <w:p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rsidR="00C51797" w:rsidRPr="00CA1D9A" w:rsidRDefault="00C51797" w:rsidP="005E3A35">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C51797" w:rsidRPr="00CA1D9A" w:rsidTr="00C51797">
        <w:tc>
          <w:tcPr>
            <w:tcW w:w="2831" w:type="dxa"/>
            <w:tcBorders>
              <w:left w:val="single" w:sz="4" w:space="0" w:color="C0C0C0"/>
              <w:bottom w:val="single" w:sz="4" w:space="0" w:color="C0C0C0"/>
            </w:tcBorders>
            <w:shd w:val="clear" w:color="auto" w:fill="DEEAF6"/>
            <w:vAlign w:val="center"/>
          </w:tcPr>
          <w:p w:rsidR="00C51797" w:rsidRPr="00CA1D9A" w:rsidRDefault="00C51797" w:rsidP="005E3A35">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rsidR="00C51797" w:rsidRPr="00CA1D9A" w:rsidRDefault="00C51797" w:rsidP="005E3A35">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C51797" w:rsidRPr="00CA1D9A" w:rsidTr="00C51797">
        <w:tc>
          <w:tcPr>
            <w:tcW w:w="2831" w:type="dxa"/>
            <w:tcBorders>
              <w:left w:val="single" w:sz="4" w:space="0" w:color="C0C0C0"/>
              <w:bottom w:val="single" w:sz="4" w:space="0" w:color="C0C0C0"/>
            </w:tcBorders>
            <w:shd w:val="clear" w:color="auto" w:fill="DEEAF6"/>
            <w:vAlign w:val="center"/>
          </w:tcPr>
          <w:p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Attività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rsidR="00C51797" w:rsidRDefault="00C51797" w:rsidP="005E3A35">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rsidR="00C51797" w:rsidRPr="00125F9B" w:rsidRDefault="00C51797" w:rsidP="005E3A35">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 sistema propone la lista di tutte le attività formative del corso di studio che potranno essere singolarmente selezionate. 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C51797" w:rsidRPr="00CA1D9A"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rsidR="00C51797" w:rsidRDefault="00C51797" w:rsidP="005E3A3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rsidR="00C51797" w:rsidRDefault="00C51797" w:rsidP="00C51797">
            <w:pPr>
              <w:pStyle w:val="Nessunaspaziatura"/>
              <w:numPr>
                <w:ilvl w:val="0"/>
                <w:numId w:val="5"/>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rsidR="00C51797" w:rsidRDefault="00C51797" w:rsidP="00C51797">
            <w:pPr>
              <w:pStyle w:val="Nessunaspaziatura"/>
              <w:numPr>
                <w:ilvl w:val="0"/>
                <w:numId w:val="5"/>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rsidR="00C51797" w:rsidRDefault="00C51797" w:rsidP="00C51797">
            <w:pPr>
              <w:pStyle w:val="Nessunaspaziatura"/>
              <w:numPr>
                <w:ilvl w:val="0"/>
                <w:numId w:val="5"/>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rsidR="00C51797" w:rsidRPr="00D061F5" w:rsidRDefault="00C51797" w:rsidP="00C51797">
            <w:pPr>
              <w:pStyle w:val="Nessunaspaziatura"/>
              <w:numPr>
                <w:ilvl w:val="0"/>
                <w:numId w:val="5"/>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rsidR="00C51797" w:rsidRDefault="00C51797" w:rsidP="005E3A35">
            <w:pPr>
              <w:pStyle w:val="Nessunaspaziatura"/>
              <w:ind w:left="360"/>
              <w:jc w:val="both"/>
              <w:rPr>
                <w:rFonts w:ascii="Arial" w:hAnsi="Arial" w:cs="Calibri"/>
                <w:color w:val="000000"/>
                <w:sz w:val="20"/>
                <w:szCs w:val="20"/>
              </w:rPr>
            </w:pPr>
          </w:p>
          <w:p w:rsidR="00C51797" w:rsidRPr="002E5693" w:rsidRDefault="00C51797" w:rsidP="005E3A3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rsidR="00C51797" w:rsidRDefault="00C51797" w:rsidP="005E3A35">
            <w:pPr>
              <w:autoSpaceDE w:val="0"/>
              <w:autoSpaceDN w:val="0"/>
              <w:adjustRightInd w:val="0"/>
              <w:ind w:right="56"/>
              <w:jc w:val="both"/>
            </w:pPr>
            <w:r w:rsidRPr="00F12DBC">
              <w:rPr>
                <w:rFonts w:ascii="Arial" w:hAnsi="Arial" w:cs="Arial"/>
                <w:sz w:val="20"/>
                <w:szCs w:val="20"/>
              </w:rPr>
              <w:t xml:space="preserve">Nella pagina web dell’insegnamento dovranno essere indicati, secondo lo schema predisposto dal </w:t>
            </w:r>
            <w:proofErr w:type="spellStart"/>
            <w:r w:rsidRPr="00F12DBC">
              <w:rPr>
                <w:rFonts w:ascii="Arial" w:hAnsi="Arial" w:cs="Arial"/>
                <w:sz w:val="20"/>
                <w:szCs w:val="20"/>
              </w:rPr>
              <w:t>PdQ</w:t>
            </w:r>
            <w:proofErr w:type="spellEnd"/>
            <w:r w:rsidRPr="00F12DBC">
              <w:rPr>
                <w:rFonts w:ascii="Arial" w:hAnsi="Arial" w:cs="Arial"/>
                <w:sz w:val="20"/>
                <w:szCs w:val="20"/>
              </w:rPr>
              <w:t xml:space="preserve"> (vedi le “</w:t>
            </w:r>
            <w:hyperlink r:id="rId17"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rsidR="00C51797" w:rsidRDefault="00C51797" w:rsidP="00C51797">
            <w:pPr>
              <w:pStyle w:val="Nessunaspaziatura"/>
              <w:numPr>
                <w:ilvl w:val="0"/>
                <w:numId w:val="13"/>
              </w:numPr>
              <w:jc w:val="both"/>
              <w:rPr>
                <w:rFonts w:ascii="Arial" w:hAnsi="Arial" w:cs="Calibri"/>
                <w:color w:val="000000"/>
                <w:sz w:val="20"/>
                <w:szCs w:val="20"/>
              </w:rPr>
            </w:pPr>
            <w:r>
              <w:rPr>
                <w:rFonts w:ascii="Arial" w:hAnsi="Arial" w:cs="Calibri"/>
                <w:color w:val="000000"/>
                <w:sz w:val="20"/>
                <w:szCs w:val="20"/>
              </w:rPr>
              <w:t xml:space="preserve">gli obiettivi formativi e i risultati di apprendimento specifici di ciascun insegnamento (in coerenza con gli obiettivi e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vedi schema a matrice);</w:t>
            </w:r>
          </w:p>
          <w:p w:rsidR="00C51797" w:rsidRDefault="00C51797" w:rsidP="00C51797">
            <w:pPr>
              <w:pStyle w:val="Nessunaspaziatura"/>
              <w:numPr>
                <w:ilvl w:val="0"/>
                <w:numId w:val="13"/>
              </w:numPr>
              <w:jc w:val="both"/>
              <w:rPr>
                <w:rFonts w:ascii="Arial" w:hAnsi="Arial" w:cs="Calibri"/>
                <w:color w:val="000000"/>
                <w:sz w:val="20"/>
                <w:szCs w:val="20"/>
              </w:rPr>
            </w:pPr>
            <w:r>
              <w:rPr>
                <w:rFonts w:ascii="Arial" w:hAnsi="Arial" w:cs="Calibri"/>
                <w:color w:val="000000"/>
                <w:sz w:val="20"/>
                <w:szCs w:val="20"/>
              </w:rPr>
              <w:lastRenderedPageBreak/>
              <w:t>il programma dell’insegnamento e le modalità didattiche;</w:t>
            </w:r>
          </w:p>
          <w:p w:rsidR="00C51797" w:rsidRDefault="00C51797" w:rsidP="00C51797">
            <w:pPr>
              <w:pStyle w:val="Nessunaspaziatura"/>
              <w:numPr>
                <w:ilvl w:val="0"/>
                <w:numId w:val="13"/>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rsidR="00D15DF9" w:rsidRPr="00C51797" w:rsidRDefault="00D15DF9" w:rsidP="00C51797">
      <w:pPr>
        <w:spacing w:after="0" w:line="240" w:lineRule="auto"/>
        <w:ind w:left="360" w:right="27"/>
        <w:rPr>
          <w:rFonts w:ascii="Arial" w:hAnsi="Arial" w:cs="Calibri"/>
          <w:color w:val="000000"/>
          <w:sz w:val="18"/>
          <w:szCs w:val="18"/>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8782E" w:rsidRPr="00B8782E"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tcPr>
          <w:p w:rsidR="00B8782E" w:rsidRPr="00C51797" w:rsidRDefault="00B8782E" w:rsidP="00107FD7">
            <w:pPr>
              <w:pStyle w:val="Nessunaspaziatura3"/>
              <w:ind w:right="56"/>
              <w:jc w:val="both"/>
              <w:rPr>
                <w:rFonts w:ascii="Arial" w:hAnsi="Arial" w:cs="Calibri"/>
                <w:b/>
              </w:rPr>
            </w:pPr>
            <w:r w:rsidRPr="00C51797">
              <w:rPr>
                <w:rFonts w:ascii="Arial" w:hAnsi="Arial"/>
                <w:b/>
                <w:bCs/>
              </w:rPr>
              <w:t>Inserire testo (…) N</w:t>
            </w:r>
            <w:r w:rsidRPr="00C51797">
              <w:rPr>
                <w:rFonts w:ascii="Arial" w:hAnsi="Arial" w:cs="Calibri"/>
                <w:b/>
              </w:rPr>
              <w:t>el caso di ulteriori aree di apprendimento aggiungere righe</w:t>
            </w:r>
          </w:p>
        </w:tc>
      </w:tr>
      <w:tr w:rsidR="00B8782E" w:rsidRPr="005310E5" w:rsidTr="00107FD7">
        <w:tc>
          <w:tcPr>
            <w:tcW w:w="2972" w:type="dxa"/>
            <w:tcBorders>
              <w:left w:val="single" w:sz="4" w:space="0" w:color="C0C0C0"/>
              <w:bottom w:val="single" w:sz="4" w:space="0" w:color="C0C0C0"/>
            </w:tcBorders>
            <w:shd w:val="clear" w:color="auto" w:fill="auto"/>
            <w:vAlign w:val="center"/>
          </w:tcPr>
          <w:p w:rsidR="00B8782E" w:rsidRPr="00F12DBC" w:rsidRDefault="00B8782E" w:rsidP="00107FD7">
            <w:pPr>
              <w:spacing w:after="0" w:line="100" w:lineRule="atLeast"/>
              <w:ind w:right="56"/>
              <w:rPr>
                <w:rFonts w:ascii="Arial" w:eastAsia="Calibri" w:hAnsi="Arial" w:cs="Calibri"/>
                <w:b/>
                <w:bCs/>
                <w:sz w:val="20"/>
                <w:szCs w:val="20"/>
              </w:rPr>
            </w:pPr>
            <w:r w:rsidRPr="00F12DBC">
              <w:rPr>
                <w:rFonts w:ascii="Arial" w:eastAsia="Calibri" w:hAnsi="Arial" w:cs="Calibri"/>
                <w:b/>
                <w:bCs/>
                <w:sz w:val="20"/>
                <w:szCs w:val="20"/>
              </w:rPr>
              <w:t>Area di apprendimento 1</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rsidTr="00107FD7">
        <w:tc>
          <w:tcPr>
            <w:tcW w:w="2972" w:type="dxa"/>
            <w:tcBorders>
              <w:left w:val="single" w:sz="4" w:space="0" w:color="C0C0C0"/>
              <w:bottom w:val="single" w:sz="4" w:space="0" w:color="C0C0C0"/>
            </w:tcBorders>
            <w:shd w:val="clear" w:color="auto" w:fill="auto"/>
            <w:vAlign w:val="center"/>
          </w:tcPr>
          <w:p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2</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rsidTr="00107FD7">
        <w:tc>
          <w:tcPr>
            <w:tcW w:w="2972" w:type="dxa"/>
            <w:tcBorders>
              <w:left w:val="single" w:sz="4" w:space="0" w:color="C0C0C0"/>
              <w:bottom w:val="single" w:sz="4" w:space="0" w:color="C0C0C0"/>
            </w:tcBorders>
            <w:shd w:val="clear" w:color="auto" w:fill="auto"/>
            <w:vAlign w:val="center"/>
          </w:tcPr>
          <w:p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3</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rsidTr="00107FD7">
        <w:tc>
          <w:tcPr>
            <w:tcW w:w="2972" w:type="dxa"/>
            <w:tcBorders>
              <w:left w:val="single" w:sz="4" w:space="0" w:color="C0C0C0"/>
              <w:bottom w:val="single" w:sz="4" w:space="0" w:color="C0C0C0"/>
            </w:tcBorders>
            <w:shd w:val="clear" w:color="auto" w:fill="auto"/>
            <w:vAlign w:val="center"/>
          </w:tcPr>
          <w:p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rsidR="00B8782E" w:rsidRPr="00D80397" w:rsidRDefault="00B8782E" w:rsidP="00107FD7">
            <w:pPr>
              <w:spacing w:after="13" w:line="100" w:lineRule="atLeast"/>
              <w:ind w:right="56"/>
              <w:rPr>
                <w:sz w:val="20"/>
                <w:szCs w:val="20"/>
              </w:rPr>
            </w:pPr>
            <w:r w:rsidRPr="00D80397">
              <w:rPr>
                <w:sz w:val="20"/>
                <w:szCs w:val="20"/>
              </w:rPr>
              <w:t>…</w:t>
            </w:r>
          </w:p>
        </w:tc>
      </w:tr>
    </w:tbl>
    <w:p w:rsidR="00B8782E" w:rsidRDefault="00B8782E">
      <w:pPr>
        <w:spacing w:line="240" w:lineRule="auto"/>
        <w:ind w:left="360" w:right="27"/>
        <w:rPr>
          <w:rFonts w:ascii="Arial" w:hAnsi="Arial" w:cs="Calibri"/>
          <w:color w:val="000000"/>
          <w:sz w:val="20"/>
          <w:szCs w:val="20"/>
        </w:rPr>
      </w:pPr>
    </w:p>
    <w:p w:rsidR="008235BC" w:rsidRDefault="008235BC">
      <w:pPr>
        <w:spacing w:line="240" w:lineRule="auto"/>
        <w:ind w:left="360" w:right="27"/>
        <w:rPr>
          <w:rFonts w:ascii="Arial" w:hAnsi="Arial" w:cs="Calibri"/>
          <w:color w:val="000000"/>
          <w:sz w:val="20"/>
          <w:szCs w:val="20"/>
        </w:rPr>
      </w:pPr>
    </w:p>
    <w:p w:rsidR="008235BC" w:rsidRDefault="008235BC">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D15DF9"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235BC" w:rsidRPr="00D15DF9" w:rsidRDefault="008235BC" w:rsidP="005E3A35">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8" w:name="_Toc36824174"/>
            <w:bookmarkStart w:id="49" w:name="_Toc36909541"/>
            <w:bookmarkStart w:id="50" w:name="_Toc40281938"/>
            <w:bookmarkStart w:id="51" w:name="_Toc91080051"/>
            <w:r w:rsidRPr="009F16F0">
              <w:rPr>
                <w:rStyle w:val="TitoloCarattere"/>
                <w:rFonts w:ascii="Arial" w:eastAsia="SimSun" w:hAnsi="Arial" w:cs="Arial"/>
                <w:smallCaps/>
                <w:sz w:val="24"/>
              </w:rPr>
              <w:t xml:space="preserve">A4.c </w:t>
            </w:r>
            <w:r>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8"/>
            <w:bookmarkEnd w:id="49"/>
            <w:bookmarkEnd w:id="50"/>
            <w:bookmarkEnd w:id="51"/>
            <w:r w:rsidRPr="009F16F0">
              <w:rPr>
                <w:rFonts w:ascii="Arial" w:hAnsi="Arial" w:cs="Arial"/>
                <w:b/>
                <w:smallCaps/>
                <w:sz w:val="18"/>
                <w:szCs w:val="20"/>
              </w:rPr>
              <w:t xml:space="preserve">                             </w:t>
            </w:r>
            <w:r w:rsidRPr="009F16F0">
              <w:rPr>
                <w:rFonts w:ascii="Arial" w:hAnsi="Arial" w:cs="Arial"/>
                <w:b/>
                <w:smallCaps/>
                <w:color w:val="FF0000"/>
                <w:sz w:val="18"/>
                <w:szCs w:val="20"/>
              </w:rPr>
              <w:t xml:space="preserve">                                                                                                 </w:t>
            </w:r>
            <w:r>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8235BC" w:rsidRPr="00D15DF9" w:rsidTr="005E3A35">
        <w:tc>
          <w:tcPr>
            <w:tcW w:w="9636" w:type="dxa"/>
            <w:gridSpan w:val="2"/>
            <w:tcBorders>
              <w:left w:val="single" w:sz="4" w:space="0" w:color="C0C0C0"/>
              <w:bottom w:val="single" w:sz="4" w:space="0" w:color="C0C0C0"/>
              <w:right w:val="single" w:sz="4" w:space="0" w:color="C0C0C0"/>
            </w:tcBorders>
            <w:shd w:val="clear" w:color="auto" w:fill="DEEAF6"/>
          </w:tcPr>
          <w:p w:rsidR="008235BC" w:rsidRPr="000B7D6B" w:rsidRDefault="008235BC" w:rsidP="005E3A35">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8235BC" w:rsidRPr="00D15DF9" w:rsidTr="005E3A35">
        <w:tc>
          <w:tcPr>
            <w:tcW w:w="2831" w:type="dxa"/>
            <w:vMerge w:val="restart"/>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DF184E" w:rsidRDefault="008235BC" w:rsidP="008235BC">
            <w:pPr>
              <w:pStyle w:val="Nessunaspaziatura1"/>
              <w:numPr>
                <w:ilvl w:val="0"/>
                <w:numId w:val="18"/>
              </w:numPr>
              <w:ind w:right="27"/>
              <w:jc w:val="both"/>
              <w:rPr>
                <w:rFonts w:ascii="Arial" w:hAnsi="Arial" w:cs="Calibri"/>
                <w:bCs/>
                <w:color w:val="000000"/>
              </w:rPr>
            </w:pPr>
            <w:r w:rsidRPr="00DF184E">
              <w:rPr>
                <w:rFonts w:ascii="Arial" w:hAnsi="Arial" w:cs="Calibri"/>
                <w:b/>
                <w:bCs/>
                <w:color w:val="000000"/>
              </w:rPr>
              <w:t>laurea:</w:t>
            </w:r>
            <w:r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rsidR="008235BC" w:rsidRPr="00DF184E" w:rsidRDefault="008235BC" w:rsidP="008235BC">
            <w:pPr>
              <w:numPr>
                <w:ilvl w:val="0"/>
                <w:numId w:val="1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formulare giudizi anche sulla base di informazioni limitate o incomplete, tenendo conto anche delle </w:t>
            </w:r>
            <w:r w:rsidRPr="00DF184E">
              <w:rPr>
                <w:rFonts w:ascii="Arial" w:hAnsi="Arial" w:cs="Calibri"/>
                <w:bCs/>
                <w:color w:val="000000"/>
                <w:sz w:val="20"/>
                <w:szCs w:val="20"/>
              </w:rPr>
              <w:lastRenderedPageBreak/>
              <w:t>responsabilità sociali, scientifiche o etiche connesse alla formulazione di tali giudizi</w:t>
            </w:r>
          </w:p>
        </w:tc>
      </w:tr>
      <w:tr w:rsidR="008235BC" w:rsidRPr="00D15DF9" w:rsidTr="005E3A35">
        <w:tc>
          <w:tcPr>
            <w:tcW w:w="2831" w:type="dxa"/>
            <w:vMerge/>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rsidTr="005E3A35">
        <w:tc>
          <w:tcPr>
            <w:tcW w:w="2831" w:type="dxa"/>
            <w:vMerge/>
            <w:tcBorders>
              <w:left w:val="single" w:sz="4" w:space="0" w:color="C0C0C0"/>
              <w:bottom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w:t>
            </w:r>
            <w:proofErr w:type="spellStart"/>
            <w:r w:rsidRPr="00D15DF9">
              <w:rPr>
                <w:rFonts w:ascii="Arial" w:hAnsi="Arial" w:cs="Calibri"/>
                <w:color w:val="000000"/>
                <w:sz w:val="20"/>
                <w:szCs w:val="20"/>
              </w:rPr>
              <w:t>projec</w:t>
            </w:r>
            <w:r>
              <w:rPr>
                <w:rFonts w:ascii="Arial" w:hAnsi="Arial" w:cs="Calibri"/>
                <w:color w:val="000000"/>
                <w:sz w:val="20"/>
                <w:szCs w:val="20"/>
              </w:rPr>
              <w:t>t</w:t>
            </w:r>
            <w:proofErr w:type="spellEnd"/>
            <w:r>
              <w:rPr>
                <w:rFonts w:ascii="Arial" w:hAnsi="Arial" w:cs="Calibri"/>
                <w:color w:val="000000"/>
                <w:sz w:val="20"/>
                <w:szCs w:val="20"/>
              </w:rPr>
              <w:t xml:space="preserve"> work, discussioni di gruppo</w:t>
            </w:r>
            <w:r w:rsidRPr="00D15DF9">
              <w:rPr>
                <w:rFonts w:ascii="Arial" w:hAnsi="Arial" w:cs="Calibri"/>
                <w:color w:val="000000"/>
                <w:sz w:val="20"/>
                <w:szCs w:val="20"/>
              </w:rPr>
              <w:t>)</w:t>
            </w:r>
          </w:p>
        </w:tc>
      </w:tr>
      <w:tr w:rsidR="008235BC" w:rsidRPr="00D15DF9" w:rsidTr="005E3A35">
        <w:tc>
          <w:tcPr>
            <w:tcW w:w="2831" w:type="dxa"/>
            <w:vMerge w:val="restart"/>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506D33" w:rsidRDefault="008235BC" w:rsidP="008235BC">
            <w:pPr>
              <w:pStyle w:val="Nessunaspaziatura1"/>
              <w:numPr>
                <w:ilvl w:val="0"/>
                <w:numId w:val="19"/>
              </w:numPr>
              <w:ind w:right="27"/>
              <w:jc w:val="both"/>
              <w:rPr>
                <w:rFonts w:ascii="Arial" w:hAnsi="Arial" w:cs="Calibri"/>
                <w:b/>
                <w:bCs/>
                <w:color w:val="000000"/>
              </w:rPr>
            </w:pPr>
            <w:r w:rsidRPr="00506D33">
              <w:rPr>
                <w:rFonts w:ascii="Arial" w:hAnsi="Arial" w:cs="Calibri"/>
                <w:b/>
                <w:bCs/>
                <w:color w:val="000000"/>
              </w:rPr>
              <w:t xml:space="preserve">laurea: capacità di trasmettere informazioni, idee, problemi e soluzioni </w:t>
            </w:r>
          </w:p>
          <w:p w:rsidR="008235BC" w:rsidRPr="002E5693" w:rsidRDefault="008235BC" w:rsidP="008235BC">
            <w:pPr>
              <w:pStyle w:val="Nessunaspaziatura1"/>
              <w:numPr>
                <w:ilvl w:val="0"/>
                <w:numId w:val="19"/>
              </w:numPr>
              <w:ind w:right="27"/>
              <w:jc w:val="both"/>
              <w:rPr>
                <w:rFonts w:ascii="Arial" w:hAnsi="Arial" w:cs="Calibri"/>
                <w:bCs/>
                <w:color w:val="000000"/>
              </w:rPr>
            </w:pPr>
            <w:r w:rsidRPr="00506D33">
              <w:rPr>
                <w:rFonts w:ascii="Arial" w:hAnsi="Arial" w:cs="Calibri"/>
                <w:b/>
                <w:bCs/>
                <w:color w:val="000000"/>
              </w:rPr>
              <w:t>laurea magistrale: capacità di comunicare in modo chiaro le proprie conoscenze e la ratio ad esse sottese, nonché le proprie conclusioni</w:t>
            </w:r>
          </w:p>
        </w:tc>
      </w:tr>
      <w:tr w:rsidR="008235BC" w:rsidRPr="00D15DF9" w:rsidTr="005E3A35">
        <w:tc>
          <w:tcPr>
            <w:tcW w:w="2831" w:type="dxa"/>
            <w:vMerge/>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rsidTr="005E3A35">
        <w:tc>
          <w:tcPr>
            <w:tcW w:w="2831" w:type="dxa"/>
            <w:vMerge/>
            <w:tcBorders>
              <w:left w:val="single" w:sz="4" w:space="0" w:color="C0C0C0"/>
              <w:bottom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 xml:space="preserve">strumenti didattici con cui </w:t>
            </w:r>
            <w:proofErr w:type="spellStart"/>
            <w:r w:rsidRPr="00D15DF9">
              <w:rPr>
                <w:rFonts w:ascii="Arial" w:hAnsi="Arial" w:cs="Calibri"/>
                <w:b/>
                <w:color w:val="000000"/>
                <w:sz w:val="20"/>
                <w:szCs w:val="20"/>
              </w:rPr>
              <w:t>cui</w:t>
            </w:r>
            <w:proofErr w:type="spellEnd"/>
            <w:r w:rsidRPr="00D15DF9">
              <w:rPr>
                <w:rFonts w:ascii="Arial" w:hAnsi="Arial" w:cs="Calibri"/>
                <w:b/>
                <w:color w:val="000000"/>
                <w:sz w:val="20"/>
                <w:szCs w:val="20"/>
              </w:rPr>
              <w:t xml:space="preserve"> i risultati attesi sono verificati</w:t>
            </w:r>
            <w:r w:rsidRPr="00D15DF9">
              <w:rPr>
                <w:rFonts w:ascii="Arial" w:hAnsi="Arial" w:cs="Calibri"/>
                <w:color w:val="000000"/>
                <w:sz w:val="20"/>
                <w:szCs w:val="20"/>
              </w:rPr>
              <w:t xml:space="preserve"> (prove in itinere e finali, </w:t>
            </w:r>
            <w:proofErr w:type="spellStart"/>
            <w:r w:rsidRPr="00D15DF9">
              <w:rPr>
                <w:rFonts w:ascii="Arial" w:hAnsi="Arial" w:cs="Calibri"/>
                <w:color w:val="000000"/>
                <w:sz w:val="20"/>
                <w:szCs w:val="20"/>
              </w:rPr>
              <w:t>project</w:t>
            </w:r>
            <w:proofErr w:type="spellEnd"/>
            <w:r w:rsidRPr="00D15DF9">
              <w:rPr>
                <w:rFonts w:ascii="Arial" w:hAnsi="Arial" w:cs="Calibri"/>
                <w:color w:val="000000"/>
                <w:sz w:val="20"/>
                <w:szCs w:val="20"/>
              </w:rPr>
              <w:t xml:space="preserve"> work, discussioni di gruppo)</w:t>
            </w:r>
          </w:p>
        </w:tc>
      </w:tr>
      <w:tr w:rsidR="008235BC" w:rsidRPr="00D15DF9" w:rsidTr="005E3A35">
        <w:tc>
          <w:tcPr>
            <w:tcW w:w="2831" w:type="dxa"/>
            <w:vMerge w:val="restart"/>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DF184E" w:rsidRDefault="008235BC" w:rsidP="008235BC">
            <w:pPr>
              <w:numPr>
                <w:ilvl w:val="0"/>
                <w:numId w:val="2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rsidR="008235BC" w:rsidRPr="00DF184E" w:rsidRDefault="008235BC" w:rsidP="008235BC">
            <w:pPr>
              <w:numPr>
                <w:ilvl w:val="0"/>
                <w:numId w:val="2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8235BC" w:rsidRPr="00D15DF9" w:rsidTr="005E3A35">
        <w:tc>
          <w:tcPr>
            <w:tcW w:w="2831" w:type="dxa"/>
            <w:vMerge/>
            <w:tcBorders>
              <w:left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8235BC" w:rsidRPr="00D15DF9" w:rsidTr="005E3A35">
        <w:tc>
          <w:tcPr>
            <w:tcW w:w="2831" w:type="dxa"/>
            <w:vMerge/>
            <w:tcBorders>
              <w:left w:val="single" w:sz="4" w:space="0" w:color="C0C0C0"/>
              <w:bottom w:val="single" w:sz="4" w:space="0" w:color="C0C0C0"/>
            </w:tcBorders>
            <w:shd w:val="clear" w:color="auto" w:fill="DEEAF6"/>
            <w:vAlign w:val="center"/>
          </w:tcPr>
          <w:p w:rsidR="008235BC" w:rsidRPr="00D15DF9" w:rsidRDefault="008235BC" w:rsidP="005E3A35">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rsidR="008235BC" w:rsidRPr="00D15DF9" w:rsidRDefault="008235BC" w:rsidP="005E3A35">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w:t>
            </w:r>
            <w:proofErr w:type="spellStart"/>
            <w:r w:rsidRPr="00D15DF9">
              <w:rPr>
                <w:rFonts w:ascii="Arial" w:hAnsi="Arial" w:cs="Calibri"/>
                <w:color w:val="000000"/>
                <w:sz w:val="20"/>
                <w:szCs w:val="20"/>
              </w:rPr>
              <w:t>project</w:t>
            </w:r>
            <w:proofErr w:type="spellEnd"/>
            <w:r w:rsidRPr="00D15DF9">
              <w:rPr>
                <w:rFonts w:ascii="Arial" w:hAnsi="Arial" w:cs="Calibri"/>
                <w:color w:val="000000"/>
                <w:sz w:val="20"/>
                <w:szCs w:val="20"/>
              </w:rPr>
              <w:t xml:space="preserve"> work, discussioni di gruppo</w:t>
            </w:r>
            <w:r>
              <w:rPr>
                <w:rFonts w:ascii="Arial" w:hAnsi="Arial" w:cs="Calibri"/>
                <w:color w:val="000000"/>
                <w:sz w:val="20"/>
                <w:szCs w:val="20"/>
              </w:rPr>
              <w:t>)</w:t>
            </w:r>
          </w:p>
        </w:tc>
      </w:tr>
    </w:tbl>
    <w:p w:rsidR="00D15DF9" w:rsidRDefault="00D15DF9"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2831"/>
        <w:gridCol w:w="6805"/>
      </w:tblGrid>
      <w:tr w:rsidR="007A33B8" w:rsidRPr="007A33B8" w:rsidTr="00107FD7">
        <w:tc>
          <w:tcPr>
            <w:tcW w:w="9636" w:type="dxa"/>
            <w:gridSpan w:val="2"/>
            <w:shd w:val="clear" w:color="auto" w:fill="DEEAF6"/>
          </w:tcPr>
          <w:p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D15DF9" w:rsidTr="00107FD7">
        <w:trPr>
          <w:trHeight w:val="283"/>
        </w:trPr>
        <w:tc>
          <w:tcPr>
            <w:tcW w:w="2831" w:type="dxa"/>
            <w:shd w:val="clear" w:color="auto" w:fill="auto"/>
            <w:vAlign w:val="center"/>
          </w:tcPr>
          <w:p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Autonomia di giudizio</w:t>
            </w:r>
          </w:p>
        </w:tc>
        <w:tc>
          <w:tcPr>
            <w:tcW w:w="6805" w:type="dxa"/>
            <w:shd w:val="clear" w:color="auto" w:fill="auto"/>
            <w:vAlign w:val="center"/>
          </w:tcPr>
          <w:p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rsidTr="00107FD7">
        <w:trPr>
          <w:trHeight w:val="283"/>
        </w:trPr>
        <w:tc>
          <w:tcPr>
            <w:tcW w:w="2831" w:type="dxa"/>
            <w:shd w:val="clear" w:color="auto" w:fill="auto"/>
            <w:vAlign w:val="center"/>
          </w:tcPr>
          <w:p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Abilità comunicative</w:t>
            </w:r>
          </w:p>
        </w:tc>
        <w:tc>
          <w:tcPr>
            <w:tcW w:w="6805" w:type="dxa"/>
            <w:shd w:val="clear" w:color="auto" w:fill="auto"/>
            <w:vAlign w:val="center"/>
          </w:tcPr>
          <w:p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r w:rsidR="00B8782E" w:rsidRPr="00D15DF9" w:rsidTr="00107FD7">
        <w:trPr>
          <w:trHeight w:val="283"/>
        </w:trPr>
        <w:tc>
          <w:tcPr>
            <w:tcW w:w="2831" w:type="dxa"/>
            <w:shd w:val="clear" w:color="auto" w:fill="auto"/>
            <w:vAlign w:val="center"/>
          </w:tcPr>
          <w:p w:rsidR="00B8782E" w:rsidRPr="00D15DF9"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apprendimento</w:t>
            </w:r>
          </w:p>
        </w:tc>
        <w:tc>
          <w:tcPr>
            <w:tcW w:w="6805" w:type="dxa"/>
            <w:shd w:val="clear" w:color="auto" w:fill="auto"/>
            <w:vAlign w:val="center"/>
          </w:tcPr>
          <w:p w:rsidR="00B8782E" w:rsidRPr="00D15DF9" w:rsidRDefault="00B8782E" w:rsidP="00107FD7">
            <w:pPr>
              <w:spacing w:after="13" w:line="100" w:lineRule="atLeast"/>
              <w:ind w:right="56"/>
              <w:rPr>
                <w:rFonts w:ascii="Arial" w:eastAsia="Calibri" w:hAnsi="Arial" w:cs="Calibri"/>
                <w:sz w:val="20"/>
                <w:szCs w:val="20"/>
                <w:shd w:val="clear" w:color="auto" w:fill="FFFF00"/>
              </w:rPr>
            </w:pPr>
            <w:r w:rsidRPr="00E66132">
              <w:rPr>
                <w:sz w:val="20"/>
                <w:szCs w:val="20"/>
              </w:rPr>
              <w:t>…</w:t>
            </w:r>
          </w:p>
        </w:tc>
      </w:tr>
    </w:tbl>
    <w:p w:rsidR="008E090F" w:rsidRDefault="008E090F">
      <w:pPr>
        <w:spacing w:line="240" w:lineRule="auto"/>
        <w:ind w:left="360"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A520DD" w:rsidRPr="004222B5"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A520DD" w:rsidRPr="00CD450A" w:rsidRDefault="001039AA" w:rsidP="001039AA">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A520DD" w:rsidRPr="00FE7B0D">
              <w:rPr>
                <w:rFonts w:ascii="Arial" w:eastAsia="Calibri" w:hAnsi="Arial" w:cs="Arial"/>
                <w:b/>
                <w:bCs/>
                <w:i/>
                <w:color w:val="000000"/>
                <w:sz w:val="20"/>
                <w:szCs w:val="20"/>
              </w:rPr>
              <w:t>del quadro (tratte dal Protocollo CEV per l’accreditamento iniziale):</w:t>
            </w:r>
          </w:p>
        </w:tc>
      </w:tr>
      <w:tr w:rsidR="00A520DD" w:rsidRPr="002F517C" w:rsidTr="00430DF7">
        <w:tc>
          <w:tcPr>
            <w:tcW w:w="9643" w:type="dxa"/>
            <w:tcBorders>
              <w:left w:val="single" w:sz="4" w:space="0" w:color="C0C0C0"/>
              <w:bottom w:val="single" w:sz="4" w:space="0" w:color="C0C0C0"/>
              <w:right w:val="single" w:sz="4" w:space="0" w:color="C0C0C0"/>
            </w:tcBorders>
            <w:shd w:val="clear" w:color="auto" w:fill="auto"/>
            <w:vAlign w:val="center"/>
          </w:tcPr>
          <w:p w:rsidR="00A520DD" w:rsidRDefault="00A520DD" w:rsidP="001039AA">
            <w:pPr>
              <w:numPr>
                <w:ilvl w:val="0"/>
                <w:numId w:val="60"/>
              </w:numPr>
              <w:spacing w:after="0" w:line="100" w:lineRule="atLeast"/>
              <w:ind w:left="326" w:right="27" w:hanging="284"/>
              <w:rPr>
                <w:rFonts w:ascii="Arial" w:hAnsi="Arial"/>
                <w:bCs/>
                <w:sz w:val="20"/>
                <w:szCs w:val="20"/>
              </w:rPr>
            </w:pPr>
            <w:r w:rsidRPr="00583531">
              <w:rPr>
                <w:rFonts w:ascii="Arial" w:hAnsi="Arial" w:cs="Arial"/>
                <w:i/>
                <w:sz w:val="18"/>
                <w:szCs w:val="18"/>
              </w:rPr>
              <w:t>I risultati di apprendimento sono chiaramente definiti e sono coerenti con i profili culturali e professionali?</w:t>
            </w:r>
            <w:r>
              <w:rPr>
                <w:rFonts w:ascii="Arial" w:hAnsi="Arial"/>
                <w:bCs/>
                <w:sz w:val="20"/>
                <w:szCs w:val="20"/>
              </w:rPr>
              <w:t xml:space="preserve"> </w:t>
            </w:r>
          </w:p>
          <w:p w:rsidR="00B75E39" w:rsidRPr="00B75E39" w:rsidRDefault="001039AA" w:rsidP="001039AA">
            <w:pPr>
              <w:numPr>
                <w:ilvl w:val="0"/>
                <w:numId w:val="60"/>
              </w:numPr>
              <w:spacing w:after="0" w:line="100" w:lineRule="atLeast"/>
              <w:ind w:left="326" w:right="27" w:hanging="284"/>
              <w:rPr>
                <w:rFonts w:ascii="Arial" w:hAnsi="Arial"/>
                <w:bCs/>
                <w:sz w:val="20"/>
                <w:szCs w:val="20"/>
              </w:rPr>
            </w:pPr>
            <w:r>
              <w:rPr>
                <w:rFonts w:ascii="Arial" w:hAnsi="Arial" w:cs="Arial"/>
                <w:i/>
                <w:sz w:val="18"/>
                <w:szCs w:val="18"/>
              </w:rPr>
              <w:t xml:space="preserve"> </w:t>
            </w:r>
            <w:r w:rsidR="00B75E39">
              <w:rPr>
                <w:rFonts w:ascii="Arial" w:hAnsi="Arial" w:cs="Arial"/>
                <w:i/>
                <w:sz w:val="18"/>
                <w:szCs w:val="18"/>
              </w:rPr>
              <w:t>[Nelle schede degli insegnamenti] S</w:t>
            </w:r>
            <w:r w:rsidR="00B75E39" w:rsidRPr="00583531">
              <w:rPr>
                <w:rFonts w:ascii="Arial" w:hAnsi="Arial" w:cs="Arial"/>
                <w:i/>
                <w:sz w:val="18"/>
                <w:szCs w:val="18"/>
              </w:rPr>
              <w:t>ono previste prove di verifica degli ap</w:t>
            </w:r>
            <w:r w:rsidR="00B75E39">
              <w:rPr>
                <w:rFonts w:ascii="Arial" w:hAnsi="Arial" w:cs="Arial"/>
                <w:i/>
                <w:sz w:val="18"/>
                <w:szCs w:val="18"/>
              </w:rPr>
              <w:t>prendimenti (esami di profitto</w:t>
            </w:r>
            <w:r w:rsidR="00B75E39" w:rsidRPr="00583531">
              <w:rPr>
                <w:rFonts w:ascii="Arial" w:hAnsi="Arial" w:cs="Arial"/>
                <w:i/>
                <w:sz w:val="18"/>
                <w:szCs w:val="18"/>
              </w:rPr>
              <w:t>) coerenti con gli obiettivi formativi del corso?</w:t>
            </w:r>
            <w:r w:rsidR="00B75E39">
              <w:rPr>
                <w:rFonts w:ascii="Arial" w:hAnsi="Arial" w:cs="Arial"/>
                <w:i/>
                <w:sz w:val="18"/>
                <w:szCs w:val="18"/>
              </w:rPr>
              <w:t xml:space="preserve"> </w:t>
            </w:r>
          </w:p>
        </w:tc>
      </w:tr>
    </w:tbl>
    <w:p w:rsidR="00B8782E" w:rsidRDefault="00B8782E">
      <w:pPr>
        <w:spacing w:line="240" w:lineRule="auto"/>
        <w:ind w:left="360" w:right="27"/>
        <w:rPr>
          <w:rFonts w:ascii="Arial" w:hAnsi="Arial" w:cs="Calibri"/>
          <w:color w:val="000000"/>
          <w:sz w:val="20"/>
          <w:szCs w:val="20"/>
        </w:rPr>
      </w:pPr>
    </w:p>
    <w:p w:rsidR="008235BC" w:rsidRDefault="008235BC">
      <w:pPr>
        <w:spacing w:line="240" w:lineRule="auto"/>
        <w:ind w:left="360"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714566" w:rsidRPr="00860820" w:rsidTr="00C057DA">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714566" w:rsidRPr="00860820" w:rsidRDefault="00714566" w:rsidP="00714566">
            <w:pPr>
              <w:pStyle w:val="Nessunaspaziatura"/>
              <w:rPr>
                <w:rFonts w:ascii="Arial" w:hAnsi="Arial" w:cs="Arial"/>
                <w:b/>
                <w:sz w:val="20"/>
                <w:szCs w:val="20"/>
              </w:rPr>
            </w:pPr>
            <w:bookmarkStart w:id="52" w:name="_Toc91080052"/>
            <w:r>
              <w:rPr>
                <w:rStyle w:val="TitoloCarattere"/>
                <w:rFonts w:ascii="Arial" w:eastAsia="SimSun" w:hAnsi="Arial" w:cs="Arial"/>
                <w:smallCaps/>
                <w:sz w:val="24"/>
              </w:rPr>
              <w:lastRenderedPageBreak/>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52"/>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714566" w:rsidRPr="00860820" w:rsidTr="00C057DA">
        <w:tc>
          <w:tcPr>
            <w:tcW w:w="9636" w:type="dxa"/>
            <w:tcBorders>
              <w:left w:val="single" w:sz="4" w:space="0" w:color="C0C0C0"/>
              <w:bottom w:val="single" w:sz="4" w:space="0" w:color="C0C0C0"/>
              <w:right w:val="single" w:sz="4" w:space="0" w:color="C0C0C0"/>
            </w:tcBorders>
            <w:shd w:val="clear" w:color="auto" w:fill="DEEAF6"/>
          </w:tcPr>
          <w:p w:rsidR="00C057DA" w:rsidRDefault="00C057DA" w:rsidP="00C057DA">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rsidR="00C057DA" w:rsidRPr="00C057DA" w:rsidRDefault="00C057DA" w:rsidP="00C057DA">
            <w:pPr>
              <w:pStyle w:val="Nessunaspaziatura1"/>
              <w:ind w:right="56"/>
              <w:jc w:val="both"/>
              <w:rPr>
                <w:rFonts w:ascii="Arial" w:eastAsia="Calibri" w:hAnsi="Arial" w:cs="Calibri"/>
                <w:bCs/>
                <w:color w:val="000000"/>
              </w:rPr>
            </w:pPr>
          </w:p>
          <w:p w:rsidR="00C057DA" w:rsidRPr="00C057DA"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rsidR="00C057DA" w:rsidRPr="00C057DA"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rsidR="00714566" w:rsidRPr="000B7D6B" w:rsidRDefault="00C057DA" w:rsidP="00C057DA">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rsidR="00B75E39" w:rsidRDefault="00B75E39" w:rsidP="00C057DA">
      <w:pPr>
        <w:spacing w:after="0" w:line="240" w:lineRule="auto"/>
        <w:ind w:left="360" w:right="27"/>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C057DA" w:rsidRPr="00B8782E" w:rsidTr="005C01E4">
        <w:tc>
          <w:tcPr>
            <w:tcW w:w="9636" w:type="dxa"/>
            <w:shd w:val="clear" w:color="auto" w:fill="DEEAF6"/>
          </w:tcPr>
          <w:p w:rsidR="00C057DA" w:rsidRPr="008235BC" w:rsidRDefault="00C057DA" w:rsidP="005C01E4">
            <w:pPr>
              <w:pStyle w:val="Nessunaspaziatura3"/>
              <w:ind w:right="56"/>
              <w:jc w:val="both"/>
              <w:rPr>
                <w:rFonts w:ascii="Arial" w:hAnsi="Arial" w:cs="Calibri"/>
                <w:b/>
              </w:rPr>
            </w:pPr>
            <w:r w:rsidRPr="008235BC">
              <w:rPr>
                <w:rFonts w:ascii="Arial" w:hAnsi="Arial"/>
                <w:b/>
                <w:bCs/>
              </w:rPr>
              <w:t>Inserire testo (…)</w:t>
            </w:r>
          </w:p>
        </w:tc>
      </w:tr>
      <w:tr w:rsidR="00C057DA" w:rsidRPr="00860820" w:rsidTr="005C01E4">
        <w:tc>
          <w:tcPr>
            <w:tcW w:w="9636" w:type="dxa"/>
            <w:shd w:val="clear" w:color="auto" w:fill="auto"/>
          </w:tcPr>
          <w:p w:rsidR="00C057DA" w:rsidRPr="00860820" w:rsidRDefault="00C057DA" w:rsidP="005C01E4">
            <w:pPr>
              <w:pStyle w:val="Nessunaspaziatura3"/>
              <w:ind w:right="56"/>
              <w:jc w:val="both"/>
              <w:rPr>
                <w:rFonts w:ascii="Arial" w:hAnsi="Arial" w:cs="Calibri"/>
                <w:color w:val="000000"/>
              </w:rPr>
            </w:pPr>
            <w:r>
              <w:rPr>
                <w:rFonts w:ascii="Arial" w:hAnsi="Arial" w:cs="Calibri"/>
                <w:color w:val="000000"/>
              </w:rPr>
              <w:t>…</w:t>
            </w:r>
          </w:p>
        </w:tc>
      </w:tr>
    </w:tbl>
    <w:p w:rsidR="00C057DA" w:rsidRDefault="00C057DA">
      <w:pPr>
        <w:spacing w:line="240" w:lineRule="auto"/>
        <w:ind w:left="360" w:right="27"/>
        <w:rPr>
          <w:rFonts w:ascii="Arial" w:hAnsi="Arial" w:cs="Calibri"/>
          <w:color w:val="000000"/>
          <w:sz w:val="20"/>
          <w:szCs w:val="20"/>
        </w:rPr>
      </w:pPr>
    </w:p>
    <w:p w:rsidR="00B75E39" w:rsidRDefault="00B75E39">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8235BC" w:rsidRPr="00860820"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rsidR="008235BC" w:rsidRPr="00860820" w:rsidRDefault="008235BC" w:rsidP="005E3A35">
            <w:pPr>
              <w:pStyle w:val="Nessunaspaziatura"/>
              <w:rPr>
                <w:rFonts w:ascii="Arial" w:hAnsi="Arial" w:cs="Arial"/>
                <w:b/>
                <w:sz w:val="20"/>
                <w:szCs w:val="20"/>
              </w:rPr>
            </w:pPr>
            <w:bookmarkStart w:id="53" w:name="_Toc36824175"/>
            <w:bookmarkStart w:id="54" w:name="_Toc36909542"/>
            <w:bookmarkStart w:id="55" w:name="_Toc40281939"/>
            <w:bookmarkStart w:id="56" w:name="_Toc91080053"/>
            <w:r w:rsidRPr="005E5356">
              <w:rPr>
                <w:rStyle w:val="TitoloCarattere"/>
                <w:rFonts w:ascii="Arial" w:eastAsia="SimSun" w:hAnsi="Arial" w:cs="Arial"/>
                <w:smallCaps/>
                <w:sz w:val="24"/>
              </w:rPr>
              <w:t>A5.a - Caratteristiche della prova finale</w:t>
            </w:r>
            <w:bookmarkEnd w:id="53"/>
            <w:bookmarkEnd w:id="54"/>
            <w:bookmarkEnd w:id="55"/>
            <w:bookmarkEnd w:id="56"/>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8235BC" w:rsidRPr="00860820" w:rsidTr="005E3A35">
        <w:tc>
          <w:tcPr>
            <w:tcW w:w="9636" w:type="dxa"/>
            <w:gridSpan w:val="2"/>
            <w:tcBorders>
              <w:left w:val="single" w:sz="4" w:space="0" w:color="C0C0C0"/>
              <w:bottom w:val="single" w:sz="4" w:space="0" w:color="C0C0C0"/>
              <w:right w:val="single" w:sz="4" w:space="0" w:color="C0C0C0"/>
            </w:tcBorders>
            <w:shd w:val="clear" w:color="auto" w:fill="DEEAF6"/>
          </w:tcPr>
          <w:p w:rsidR="008235BC" w:rsidRPr="00860820" w:rsidRDefault="008235BC" w:rsidP="005E3A35">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rsidR="008235BC" w:rsidRPr="00860820" w:rsidRDefault="008235BC" w:rsidP="005E3A35">
            <w:pPr>
              <w:spacing w:after="0" w:line="100" w:lineRule="atLeast"/>
              <w:ind w:right="56"/>
              <w:jc w:val="both"/>
              <w:rPr>
                <w:rFonts w:ascii="Arial" w:eastAsia="Calibri" w:hAnsi="Arial" w:cs="Calibri"/>
                <w:color w:val="000000"/>
                <w:sz w:val="20"/>
                <w:szCs w:val="20"/>
              </w:rPr>
            </w:pPr>
          </w:p>
          <w:p w:rsidR="008235BC" w:rsidRPr="00860820" w:rsidRDefault="008235BC" w:rsidP="005E3A35">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w:t>
            </w:r>
            <w:proofErr w:type="spellStart"/>
            <w:r w:rsidRPr="00860820">
              <w:rPr>
                <w:rFonts w:ascii="Arial" w:eastAsia="Calibri" w:hAnsi="Arial" w:cs="Calibri"/>
                <w:color w:val="000000"/>
                <w:sz w:val="20"/>
                <w:szCs w:val="20"/>
              </w:rPr>
              <w:t>CdS</w:t>
            </w:r>
            <w:proofErr w:type="spellEnd"/>
            <w:r w:rsidRPr="00860820">
              <w:rPr>
                <w:rFonts w:ascii="Arial" w:eastAsia="Calibri" w:hAnsi="Arial" w:cs="Calibri"/>
                <w:color w:val="000000"/>
                <w:sz w:val="20"/>
                <w:szCs w:val="20"/>
              </w:rPr>
              <w:t xml:space="preserve">,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rsidR="008235BC" w:rsidRPr="00860820" w:rsidRDefault="008235BC" w:rsidP="005E3A35">
            <w:pPr>
              <w:pStyle w:val="Nessunaspaziatura1"/>
              <w:ind w:right="56"/>
              <w:jc w:val="both"/>
              <w:rPr>
                <w:rFonts w:ascii="Arial" w:eastAsia="Calibri" w:hAnsi="Arial" w:cs="Calibri"/>
                <w:bCs/>
                <w:color w:val="000000"/>
              </w:rPr>
            </w:pPr>
          </w:p>
          <w:p w:rsidR="008235BC" w:rsidRPr="000B7D6B" w:rsidRDefault="008235BC" w:rsidP="005E3A35">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235BC" w:rsidRPr="00860820" w:rsidTr="005E3A35">
        <w:tc>
          <w:tcPr>
            <w:tcW w:w="2831" w:type="dxa"/>
            <w:tcBorders>
              <w:left w:val="single" w:sz="4" w:space="0" w:color="C0C0C0"/>
              <w:bottom w:val="single" w:sz="4" w:space="0" w:color="C0C0C0"/>
            </w:tcBorders>
            <w:shd w:val="clear" w:color="auto" w:fill="DEEAF6"/>
            <w:vAlign w:val="center"/>
          </w:tcPr>
          <w:p w:rsidR="008235BC" w:rsidRPr="00860820" w:rsidRDefault="008235BC" w:rsidP="005E3A35">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rsidR="008235BC" w:rsidRPr="00860820" w:rsidRDefault="008235BC" w:rsidP="005E3A35">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235BC" w:rsidRPr="00860820" w:rsidTr="005E3A35">
        <w:tc>
          <w:tcPr>
            <w:tcW w:w="2831" w:type="dxa"/>
            <w:tcBorders>
              <w:left w:val="single" w:sz="4" w:space="0" w:color="C0C0C0"/>
              <w:bottom w:val="single" w:sz="4" w:space="0" w:color="C0C0C0"/>
            </w:tcBorders>
            <w:shd w:val="clear" w:color="auto" w:fill="DEEAF6"/>
            <w:vAlign w:val="center"/>
          </w:tcPr>
          <w:p w:rsidR="008235BC" w:rsidRPr="00860820" w:rsidRDefault="008235BC" w:rsidP="005E3A35">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rsidR="008235BC" w:rsidRDefault="008235BC" w:rsidP="005E3A35">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rsidR="008235BC" w:rsidRDefault="008235BC" w:rsidP="005E3A35">
            <w:pPr>
              <w:spacing w:after="0" w:line="100" w:lineRule="atLeast"/>
              <w:ind w:right="56"/>
              <w:jc w:val="both"/>
              <w:rPr>
                <w:rFonts w:ascii="Arial" w:eastAsia="Calibri" w:hAnsi="Arial" w:cs="Calibri"/>
                <w:b/>
                <w:color w:val="000000"/>
                <w:sz w:val="20"/>
                <w:szCs w:val="20"/>
              </w:rPr>
            </w:pPr>
          </w:p>
          <w:p w:rsidR="008235BC"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rsidR="008235BC" w:rsidRDefault="008235BC" w:rsidP="005E3A35">
            <w:pPr>
              <w:spacing w:after="0" w:line="100" w:lineRule="atLeast"/>
              <w:ind w:right="56"/>
              <w:jc w:val="both"/>
              <w:rPr>
                <w:rFonts w:ascii="Arial" w:eastAsia="Calibri" w:hAnsi="Arial" w:cs="Calibri"/>
                <w:color w:val="000000"/>
                <w:sz w:val="20"/>
                <w:szCs w:val="20"/>
              </w:rPr>
            </w:pPr>
          </w:p>
          <w:p w:rsidR="008235BC" w:rsidRPr="00FA7892"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rsidR="008235BC" w:rsidRPr="00860820" w:rsidRDefault="008235BC" w:rsidP="005E3A35">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lastRenderedPageBreak/>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rsidR="008235BC" w:rsidRPr="00860820" w:rsidRDefault="008235BC" w:rsidP="008235BC">
            <w:pPr>
              <w:numPr>
                <w:ilvl w:val="0"/>
                <w:numId w:val="2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rsidR="008235BC" w:rsidRDefault="008235BC" w:rsidP="008235BC">
            <w:pPr>
              <w:numPr>
                <w:ilvl w:val="0"/>
                <w:numId w:val="2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rsidR="008235BC" w:rsidRPr="00860820" w:rsidRDefault="008235BC" w:rsidP="005E3A35">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t>La tesi deve essere elaborata in modo originale sotto la guida di un relatore.</w:t>
            </w:r>
          </w:p>
          <w:p w:rsidR="008235BC" w:rsidRPr="00860820" w:rsidRDefault="008235BC" w:rsidP="005E3A35">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Pr>
                <w:rFonts w:ascii="Arial" w:eastAsia="Calibri" w:hAnsi="Arial" w:cs="Calibri"/>
                <w:color w:val="000000"/>
                <w:sz w:val="20"/>
                <w:szCs w:val="20"/>
              </w:rPr>
              <w:t>in c</w:t>
            </w:r>
            <w:r w:rsidRPr="00860820">
              <w:rPr>
                <w:rFonts w:ascii="Arial" w:eastAsia="Calibri" w:hAnsi="Arial" w:cs="Calibri"/>
                <w:color w:val="000000"/>
                <w:sz w:val="20"/>
                <w:szCs w:val="20"/>
              </w:rPr>
              <w:t xml:space="preserve">ui l’ordinamento preveda un </w:t>
            </w:r>
            <w:proofErr w:type="spellStart"/>
            <w:r w:rsidRPr="00860820">
              <w:rPr>
                <w:rFonts w:ascii="Arial" w:eastAsia="Calibri" w:hAnsi="Arial" w:cs="Calibri"/>
                <w:color w:val="000000"/>
                <w:sz w:val="20"/>
                <w:szCs w:val="20"/>
              </w:rPr>
              <w:t>range</w:t>
            </w:r>
            <w:proofErr w:type="spellEnd"/>
            <w:r w:rsidRPr="00860820">
              <w:rPr>
                <w:rFonts w:ascii="Arial" w:eastAsia="Calibri" w:hAnsi="Arial" w:cs="Calibri"/>
                <w:color w:val="000000"/>
                <w:sz w:val="20"/>
                <w:szCs w:val="20"/>
              </w:rPr>
              <w:t>.</w:t>
            </w:r>
          </w:p>
        </w:tc>
      </w:tr>
    </w:tbl>
    <w:p w:rsidR="00185B06" w:rsidRDefault="00185B06" w:rsidP="000B7D6B">
      <w:pPr>
        <w:spacing w:after="0" w:line="240" w:lineRule="auto"/>
        <w:rPr>
          <w:rFonts w:ascii="Arial" w:hAnsi="Arial" w:cs="Calibri"/>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rsidTr="00107FD7">
        <w:tc>
          <w:tcPr>
            <w:tcW w:w="9636" w:type="dxa"/>
            <w:shd w:val="clear" w:color="auto" w:fill="DEEAF6"/>
          </w:tcPr>
          <w:p w:rsidR="00B8782E" w:rsidRPr="008235BC" w:rsidRDefault="00B8782E" w:rsidP="00107FD7">
            <w:pPr>
              <w:pStyle w:val="Nessunaspaziatura3"/>
              <w:ind w:right="56"/>
              <w:jc w:val="both"/>
              <w:rPr>
                <w:rFonts w:ascii="Arial" w:hAnsi="Arial" w:cs="Calibri"/>
                <w:b/>
              </w:rPr>
            </w:pPr>
            <w:r w:rsidRPr="008235BC">
              <w:rPr>
                <w:rFonts w:ascii="Arial" w:hAnsi="Arial"/>
                <w:b/>
                <w:bCs/>
              </w:rPr>
              <w:t>Inserire testo (…)</w:t>
            </w:r>
          </w:p>
        </w:tc>
      </w:tr>
      <w:tr w:rsidR="00B8782E" w:rsidRPr="00860820" w:rsidTr="00107FD7">
        <w:tc>
          <w:tcPr>
            <w:tcW w:w="9636" w:type="dxa"/>
            <w:shd w:val="clear" w:color="auto" w:fill="auto"/>
          </w:tcPr>
          <w:p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rsidR="00860820" w:rsidRDefault="00860820">
      <w:pPr>
        <w:spacing w:line="240" w:lineRule="auto"/>
        <w:ind w:right="56"/>
        <w:rPr>
          <w:rFonts w:ascii="Arial" w:hAnsi="Arial" w:cs="Calibri"/>
          <w:color w:val="000000"/>
          <w:sz w:val="20"/>
          <w:szCs w:val="20"/>
        </w:rPr>
      </w:pPr>
    </w:p>
    <w:p w:rsidR="000C4190" w:rsidRDefault="000C4190">
      <w:pPr>
        <w:spacing w:line="240" w:lineRule="auto"/>
        <w:ind w:right="56"/>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C4190" w:rsidRPr="000C419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0C4190" w:rsidRPr="000C4190" w:rsidRDefault="000C4190" w:rsidP="000C4190">
            <w:pPr>
              <w:spacing w:after="0" w:line="240" w:lineRule="auto"/>
              <w:rPr>
                <w:rFonts w:ascii="Arial" w:hAnsi="Arial" w:cs="Arial"/>
                <w:b/>
                <w:sz w:val="20"/>
                <w:szCs w:val="20"/>
              </w:rPr>
            </w:pPr>
            <w:bookmarkStart w:id="57" w:name="_Toc36824176"/>
            <w:bookmarkStart w:id="58" w:name="_Toc36909543"/>
            <w:bookmarkStart w:id="59" w:name="_Toc40281940"/>
            <w:r w:rsidRPr="000C4190">
              <w:rPr>
                <w:rFonts w:ascii="Arial" w:hAnsi="Arial" w:cs="Arial"/>
                <w:b/>
                <w:bCs/>
                <w:smallCaps/>
                <w:kern w:val="28"/>
                <w:sz w:val="24"/>
                <w:szCs w:val="32"/>
              </w:rPr>
              <w:t>A5.b - Modalità di svolgimento della prova finale</w:t>
            </w:r>
            <w:bookmarkEnd w:id="57"/>
            <w:bookmarkEnd w:id="58"/>
            <w:bookmarkEnd w:id="59"/>
          </w:p>
        </w:tc>
      </w:tr>
      <w:tr w:rsidR="000C4190" w:rsidRPr="000C4190" w:rsidTr="005E3A35">
        <w:tc>
          <w:tcPr>
            <w:tcW w:w="9636" w:type="dxa"/>
            <w:tcBorders>
              <w:left w:val="single" w:sz="4" w:space="0" w:color="C0C0C0"/>
              <w:bottom w:val="single" w:sz="4" w:space="0" w:color="C0C0C0"/>
              <w:right w:val="single" w:sz="4" w:space="0" w:color="C0C0C0"/>
            </w:tcBorders>
            <w:shd w:val="clear" w:color="auto" w:fill="DEEAF6"/>
          </w:tcPr>
          <w:p w:rsidR="000C4190" w:rsidRPr="000C4190" w:rsidRDefault="000C4190" w:rsidP="000C4190">
            <w:pPr>
              <w:spacing w:after="0" w:line="100" w:lineRule="atLeast"/>
              <w:jc w:val="both"/>
              <w:rPr>
                <w:rFonts w:ascii="Arial" w:eastAsia="Calibri" w:hAnsi="Arial" w:cs="Calibri"/>
                <w:b/>
                <w:color w:val="000000"/>
                <w:sz w:val="20"/>
                <w:szCs w:val="20"/>
              </w:rPr>
            </w:pPr>
            <w:r w:rsidRPr="000C4190">
              <w:rPr>
                <w:rFonts w:ascii="Arial" w:eastAsia="Calibri" w:hAnsi="Arial" w:cs="Calibri"/>
                <w:color w:val="000000"/>
                <w:sz w:val="20"/>
                <w:szCs w:val="20"/>
              </w:rPr>
              <w:t xml:space="preserve">Inserire le </w:t>
            </w:r>
            <w:r w:rsidRPr="000C4190">
              <w:rPr>
                <w:rFonts w:ascii="Arial" w:eastAsia="Calibri" w:hAnsi="Arial" w:cs="Calibri"/>
                <w:b/>
                <w:color w:val="000000"/>
                <w:sz w:val="20"/>
                <w:szCs w:val="20"/>
              </w:rPr>
              <w:t>indicazioni operative</w:t>
            </w:r>
            <w:r w:rsidRPr="000C419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w:t>
            </w:r>
            <w:proofErr w:type="gramStart"/>
            <w:r w:rsidRPr="000C4190">
              <w:rPr>
                <w:rFonts w:ascii="Arial" w:eastAsia="Calibri" w:hAnsi="Arial" w:cs="Calibri"/>
                <w:color w:val="000000"/>
                <w:sz w:val="20"/>
                <w:szCs w:val="20"/>
              </w:rPr>
              <w:t>5.a</w:t>
            </w:r>
            <w:proofErr w:type="gramEnd"/>
            <w:r w:rsidRPr="000C4190">
              <w:rPr>
                <w:rFonts w:ascii="Arial" w:eastAsia="Calibri" w:hAnsi="Arial" w:cs="Calibri"/>
                <w:color w:val="000000"/>
                <w:sz w:val="20"/>
                <w:szCs w:val="20"/>
              </w:rPr>
              <w:t>). Il livello di dettaglio di questo quadro dipende quindi dal contenuto del quadro precedente, va evitato, per quanto possibile, di ripetere quanto già indicato.</w:t>
            </w:r>
          </w:p>
          <w:p w:rsidR="000C4190" w:rsidRPr="000C4190" w:rsidRDefault="000C4190" w:rsidP="000C4190">
            <w:pPr>
              <w:spacing w:after="0" w:line="100" w:lineRule="atLeast"/>
              <w:ind w:right="56"/>
              <w:jc w:val="both"/>
              <w:rPr>
                <w:rFonts w:ascii="Arial" w:hAnsi="Arial" w:cs="Calibri"/>
                <w:b/>
                <w:caps/>
                <w:color w:val="000000"/>
                <w:sz w:val="20"/>
                <w:szCs w:val="20"/>
              </w:rPr>
            </w:pPr>
          </w:p>
          <w:p w:rsidR="000C4190" w:rsidRPr="000C4190" w:rsidRDefault="000C4190" w:rsidP="000C4190">
            <w:pPr>
              <w:spacing w:after="0" w:line="100" w:lineRule="atLeast"/>
              <w:ind w:right="56"/>
              <w:jc w:val="both"/>
              <w:rPr>
                <w:rFonts w:ascii="Arial" w:hAnsi="Arial" w:cs="Calibri"/>
                <w:color w:val="000000"/>
                <w:sz w:val="20"/>
                <w:szCs w:val="20"/>
              </w:rPr>
            </w:pPr>
            <w:r w:rsidRPr="000C4190">
              <w:rPr>
                <w:rFonts w:ascii="Arial" w:hAnsi="Arial" w:cs="Calibri"/>
                <w:b/>
                <w:caps/>
                <w:color w:val="000000"/>
                <w:sz w:val="20"/>
                <w:szCs w:val="20"/>
              </w:rPr>
              <w:t>E</w:t>
            </w:r>
            <w:r w:rsidRPr="000C4190">
              <w:rPr>
                <w:rFonts w:ascii="Arial" w:hAnsi="Arial" w:cs="Calibri"/>
                <w:b/>
                <w:color w:val="000000"/>
                <w:sz w:val="20"/>
                <w:szCs w:val="20"/>
              </w:rPr>
              <w:t>vitare riferimenti agli adempimenti di segreteria</w:t>
            </w:r>
            <w:r w:rsidRPr="000C4190">
              <w:rPr>
                <w:rFonts w:ascii="Arial" w:hAnsi="Arial" w:cs="Calibri"/>
                <w:color w:val="000000"/>
                <w:sz w:val="20"/>
                <w:szCs w:val="20"/>
              </w:rPr>
              <w:t xml:space="preserve"> (deposito tesi, ecc.), informazioni ovvie (“</w:t>
            </w:r>
            <w:r w:rsidRPr="000C4190">
              <w:rPr>
                <w:rFonts w:ascii="Arial" w:hAnsi="Arial" w:cs="Calibri"/>
                <w:i/>
                <w:color w:val="000000"/>
                <w:sz w:val="20"/>
                <w:szCs w:val="20"/>
              </w:rPr>
              <w:t>per essere ammessi alla prova finale è necessario aver completato gli esami previsti</w:t>
            </w:r>
            <w:r w:rsidRPr="000C4190">
              <w:rPr>
                <w:rFonts w:ascii="Arial" w:hAnsi="Arial" w:cs="Calibri"/>
                <w:color w:val="000000"/>
                <w:sz w:val="20"/>
                <w:szCs w:val="20"/>
              </w:rPr>
              <w:t xml:space="preserve">”, ecc.). Questo tipo di dettaglio può essere caricato come allegato (es. regolamento tesi). </w:t>
            </w:r>
          </w:p>
          <w:p w:rsidR="000C4190" w:rsidRPr="000C4190" w:rsidRDefault="000C4190" w:rsidP="000C4190">
            <w:pPr>
              <w:spacing w:after="0" w:line="100" w:lineRule="atLeast"/>
              <w:ind w:right="56"/>
              <w:jc w:val="both"/>
              <w:rPr>
                <w:rFonts w:ascii="Arial" w:eastAsia="Calibri" w:hAnsi="Arial" w:cs="Calibri"/>
                <w:color w:val="000000"/>
                <w:sz w:val="20"/>
                <w:szCs w:val="20"/>
              </w:rPr>
            </w:pPr>
          </w:p>
          <w:p w:rsidR="000C4190" w:rsidRPr="000C4190" w:rsidRDefault="000C4190" w:rsidP="000C4190">
            <w:pPr>
              <w:spacing w:after="0" w:line="100" w:lineRule="atLeast"/>
              <w:ind w:right="56"/>
              <w:jc w:val="both"/>
              <w:rPr>
                <w:rFonts w:ascii="Arial" w:eastAsia="Times New Roman" w:hAnsi="Arial" w:cs="Calibri"/>
                <w:b/>
                <w:color w:val="000000"/>
                <w:sz w:val="20"/>
                <w:szCs w:val="20"/>
              </w:rPr>
            </w:pPr>
            <w:r w:rsidRPr="000C4190">
              <w:rPr>
                <w:rFonts w:ascii="Arial" w:eastAsia="Times New Roman" w:hAnsi="Arial" w:cs="Arial"/>
                <w:bCs/>
                <w:sz w:val="20"/>
                <w:szCs w:val="20"/>
              </w:rPr>
              <w:t>Vengono specificati qui di seguito i punti di attenzione di cui tenere conto nel presente quadro</w:t>
            </w:r>
          </w:p>
          <w:p w:rsidR="000C4190" w:rsidRPr="000C4190" w:rsidRDefault="000C4190" w:rsidP="000C4190">
            <w:pPr>
              <w:widowControl w:val="0"/>
              <w:numPr>
                <w:ilvl w:val="0"/>
                <w:numId w:val="6"/>
              </w:numPr>
              <w:spacing w:after="0" w:line="100" w:lineRule="atLeast"/>
              <w:ind w:right="56"/>
              <w:rPr>
                <w:rFonts w:ascii="Arial" w:eastAsia="Calibri" w:hAnsi="Arial" w:cs="Calibri"/>
                <w:color w:val="000000"/>
                <w:sz w:val="20"/>
                <w:szCs w:val="20"/>
              </w:rPr>
            </w:pPr>
            <w:r w:rsidRPr="000C4190">
              <w:rPr>
                <w:rFonts w:ascii="Arial" w:eastAsia="Calibri" w:hAnsi="Arial" w:cs="Calibri"/>
                <w:color w:val="000000"/>
                <w:sz w:val="20"/>
                <w:szCs w:val="20"/>
              </w:rPr>
              <w:t xml:space="preserve">composizione della </w:t>
            </w:r>
            <w:r w:rsidRPr="000C4190">
              <w:rPr>
                <w:rFonts w:ascii="Arial" w:eastAsia="Calibri" w:hAnsi="Arial" w:cs="Calibri"/>
                <w:b/>
                <w:color w:val="000000"/>
                <w:sz w:val="20"/>
                <w:szCs w:val="20"/>
              </w:rPr>
              <w:t>commissione</w:t>
            </w:r>
            <w:r w:rsidRPr="000C4190">
              <w:rPr>
                <w:rFonts w:ascii="Arial" w:eastAsia="Calibri" w:hAnsi="Arial" w:cs="Calibri"/>
                <w:color w:val="000000"/>
                <w:sz w:val="20"/>
                <w:szCs w:val="20"/>
              </w:rPr>
              <w:t xml:space="preserve"> (quanti componenti, caratteristiche del relatore, eventuali correlatori e controrelatori, presenza di esterni)</w:t>
            </w:r>
          </w:p>
          <w:p w:rsidR="000C4190" w:rsidRPr="000C4190" w:rsidRDefault="000C4190" w:rsidP="000C4190">
            <w:pPr>
              <w:widowControl w:val="0"/>
              <w:numPr>
                <w:ilvl w:val="0"/>
                <w:numId w:val="6"/>
              </w:numPr>
              <w:spacing w:after="0" w:line="100" w:lineRule="atLeast"/>
              <w:ind w:right="56"/>
              <w:rPr>
                <w:rFonts w:ascii="Arial" w:eastAsia="Calibri" w:hAnsi="Arial" w:cs="Calibri"/>
                <w:sz w:val="20"/>
                <w:szCs w:val="20"/>
                <w:shd w:val="clear" w:color="auto" w:fill="FFFF00"/>
              </w:rPr>
            </w:pPr>
            <w:r w:rsidRPr="000C4190">
              <w:rPr>
                <w:rFonts w:ascii="Arial" w:eastAsia="Calibri" w:hAnsi="Arial" w:cs="Calibri"/>
                <w:color w:val="000000"/>
                <w:sz w:val="20"/>
                <w:szCs w:val="20"/>
              </w:rPr>
              <w:t>eventuale previsione di momenti distinti per discussione e proclamazione</w:t>
            </w:r>
          </w:p>
          <w:p w:rsidR="000C4190" w:rsidRPr="000C4190" w:rsidRDefault="000C4190" w:rsidP="000C4190">
            <w:pPr>
              <w:spacing w:after="0" w:line="100" w:lineRule="atLeast"/>
              <w:ind w:right="56"/>
              <w:jc w:val="both"/>
              <w:rPr>
                <w:rFonts w:ascii="Arial" w:eastAsia="Times New Roman" w:hAnsi="Arial" w:cs="Calibri"/>
                <w:color w:val="000000"/>
                <w:sz w:val="20"/>
                <w:szCs w:val="20"/>
              </w:rPr>
            </w:pPr>
            <w:r w:rsidRPr="000C4190">
              <w:rPr>
                <w:rFonts w:ascii="Arial" w:eastAsia="Times New Roman" w:hAnsi="Arial" w:cs="Calibri"/>
                <w:color w:val="000000"/>
                <w:sz w:val="20"/>
                <w:szCs w:val="20"/>
              </w:rPr>
              <w:t xml:space="preserve">modalità di </w:t>
            </w:r>
            <w:r w:rsidRPr="000C4190">
              <w:rPr>
                <w:rFonts w:ascii="Arial" w:eastAsia="Times New Roman" w:hAnsi="Arial" w:cs="Calibri"/>
                <w:b/>
                <w:color w:val="000000"/>
                <w:sz w:val="20"/>
                <w:szCs w:val="20"/>
              </w:rPr>
              <w:t>attribuzione del voto finale</w:t>
            </w:r>
            <w:r w:rsidRPr="000C4190">
              <w:rPr>
                <w:rFonts w:ascii="Arial" w:eastAsia="Times New Roman" w:hAnsi="Arial" w:cs="Calibri"/>
                <w:color w:val="000000"/>
                <w:sz w:val="20"/>
                <w:szCs w:val="20"/>
              </w:rPr>
              <w:t xml:space="preserve"> (media aritmetica o ponderata dei voti, eventuali bonus, punteggio massimo prova finale, criteri per l’attribuzione del punteggio)</w:t>
            </w:r>
          </w:p>
        </w:tc>
      </w:tr>
    </w:tbl>
    <w:p w:rsidR="009F4E2E" w:rsidRDefault="009F4E2E">
      <w:pPr>
        <w:spacing w:after="0" w:line="100" w:lineRule="atLeast"/>
        <w:ind w:right="27"/>
        <w:rPr>
          <w:rFonts w:ascii="Arial" w:hAnsi="Arial" w:cs="Calibri"/>
          <w:sz w:val="20"/>
          <w:szCs w:val="20"/>
        </w:rPr>
      </w:pPr>
      <w:bookmarkStart w:id="60" w:name="Bookmark8"/>
      <w:bookmarkEnd w:id="60"/>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rsidTr="00107FD7">
        <w:tc>
          <w:tcPr>
            <w:tcW w:w="9636" w:type="dxa"/>
            <w:shd w:val="clear" w:color="auto" w:fill="DEEAF6"/>
          </w:tcPr>
          <w:p w:rsidR="00B8782E" w:rsidRPr="000C4190" w:rsidRDefault="00B8782E" w:rsidP="00107FD7">
            <w:pPr>
              <w:pStyle w:val="Nessunaspaziatura3"/>
              <w:ind w:right="56"/>
              <w:jc w:val="both"/>
              <w:rPr>
                <w:rFonts w:ascii="Arial" w:hAnsi="Arial" w:cs="Calibri"/>
                <w:b/>
              </w:rPr>
            </w:pPr>
            <w:r w:rsidRPr="000C4190">
              <w:rPr>
                <w:rFonts w:ascii="Arial" w:hAnsi="Arial"/>
                <w:b/>
                <w:bCs/>
              </w:rPr>
              <w:t>Inserire testo (…)</w:t>
            </w:r>
          </w:p>
        </w:tc>
      </w:tr>
      <w:tr w:rsidR="00B8782E" w:rsidRPr="00860820" w:rsidTr="00107FD7">
        <w:tc>
          <w:tcPr>
            <w:tcW w:w="9636" w:type="dxa"/>
            <w:shd w:val="clear" w:color="auto" w:fill="auto"/>
          </w:tcPr>
          <w:p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rsidR="00A520DD" w:rsidRDefault="00A520DD">
      <w:pPr>
        <w:spacing w:after="0" w:line="100" w:lineRule="atLeast"/>
        <w:ind w:right="27"/>
        <w:rPr>
          <w:rFonts w:ascii="Arial" w:hAnsi="Arial" w:cs="Calibri"/>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A520DD" w:rsidRPr="004222B5" w:rsidTr="00430DF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A520DD" w:rsidRPr="00CD450A" w:rsidRDefault="001039AA" w:rsidP="001039AA">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A520DD" w:rsidRPr="00B75E39">
              <w:rPr>
                <w:rFonts w:ascii="Arial" w:eastAsia="Calibri" w:hAnsi="Arial" w:cs="Arial"/>
                <w:b/>
                <w:bCs/>
                <w:i/>
                <w:color w:val="000000"/>
                <w:sz w:val="20"/>
                <w:szCs w:val="20"/>
              </w:rPr>
              <w:t>del quadro (tratte dal Protocollo CEV per l’accreditamento iniziale):</w:t>
            </w:r>
          </w:p>
        </w:tc>
      </w:tr>
      <w:tr w:rsidR="00A520DD" w:rsidRPr="002F517C" w:rsidTr="00430DF7">
        <w:tc>
          <w:tcPr>
            <w:tcW w:w="9643" w:type="dxa"/>
            <w:tcBorders>
              <w:left w:val="single" w:sz="4" w:space="0" w:color="C0C0C0"/>
              <w:bottom w:val="single" w:sz="4" w:space="0" w:color="C0C0C0"/>
              <w:right w:val="single" w:sz="4" w:space="0" w:color="C0C0C0"/>
            </w:tcBorders>
            <w:shd w:val="clear" w:color="auto" w:fill="auto"/>
            <w:vAlign w:val="center"/>
          </w:tcPr>
          <w:p w:rsidR="00A520DD" w:rsidRPr="002F517C" w:rsidRDefault="00A520DD" w:rsidP="001039AA">
            <w:pPr>
              <w:numPr>
                <w:ilvl w:val="0"/>
                <w:numId w:val="61"/>
              </w:numPr>
              <w:spacing w:after="0" w:line="100" w:lineRule="atLeast"/>
              <w:ind w:left="326" w:right="27" w:hanging="284"/>
              <w:rPr>
                <w:rFonts w:ascii="Arial" w:hAnsi="Arial"/>
                <w:bCs/>
                <w:sz w:val="20"/>
                <w:szCs w:val="20"/>
              </w:rPr>
            </w:pPr>
            <w:r w:rsidRPr="00583531">
              <w:rPr>
                <w:rFonts w:ascii="Arial" w:hAnsi="Arial" w:cs="Arial"/>
                <w:i/>
                <w:sz w:val="18"/>
                <w:szCs w:val="18"/>
              </w:rPr>
              <w:t>Sono previste prove di verifica degli apprendimenti (esami di profitto e prova finale) coerenti con gli obiettivi formativi del corso?</w:t>
            </w:r>
            <w:r w:rsidR="001039AA">
              <w:rPr>
                <w:rFonts w:ascii="Arial" w:hAnsi="Arial" w:cs="Arial"/>
                <w:i/>
                <w:sz w:val="18"/>
                <w:szCs w:val="18"/>
              </w:rPr>
              <w:t xml:space="preserve"> </w:t>
            </w:r>
          </w:p>
        </w:tc>
      </w:tr>
    </w:tbl>
    <w:p w:rsidR="00595F7F" w:rsidRDefault="00595F7F">
      <w:pPr>
        <w:spacing w:after="0" w:line="100" w:lineRule="atLeast"/>
        <w:ind w:right="27"/>
        <w:rPr>
          <w:rFonts w:ascii="Arial" w:hAnsi="Arial" w:cs="Calibri"/>
          <w:i/>
          <w:color w:val="000000"/>
          <w:sz w:val="20"/>
          <w:szCs w:val="20"/>
        </w:rPr>
      </w:pPr>
      <w:r w:rsidRPr="009F4E2E">
        <w:rPr>
          <w:rFonts w:ascii="Arial" w:hAnsi="Arial" w:cs="Calibri"/>
          <w:sz w:val="20"/>
          <w:szCs w:val="20"/>
        </w:rPr>
        <w:br w:type="page"/>
      </w:r>
    </w:p>
    <w:p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61" w:name="_Toc36909544"/>
      <w:bookmarkStart w:id="62" w:name="_Toc91080054"/>
      <w:r w:rsidRPr="00595F7F">
        <w:rPr>
          <w:rStyle w:val="TitoloCarattere"/>
          <w:rFonts w:ascii="Arial" w:eastAsia="Calibri" w:hAnsi="Arial" w:cs="Arial"/>
          <w:i w:val="0"/>
          <w:iCs w:val="0"/>
          <w:color w:val="4472C4"/>
        </w:rPr>
        <w:lastRenderedPageBreak/>
        <w:t>SEZIONE B</w:t>
      </w:r>
      <w:bookmarkEnd w:id="61"/>
      <w:bookmarkEnd w:id="62"/>
    </w:p>
    <w:p w:rsidR="00185B06" w:rsidRDefault="00185B06" w:rsidP="00595F7F">
      <w:pPr>
        <w:pStyle w:val="Titolo5"/>
        <w:ind w:left="360" w:right="56" w:hanging="360"/>
        <w:jc w:val="center"/>
        <w:rPr>
          <w:rStyle w:val="TitoloCarattere"/>
          <w:rFonts w:ascii="Arial" w:eastAsia="Calibri" w:hAnsi="Arial" w:cs="Arial"/>
          <w:b/>
          <w:i w:val="0"/>
          <w:iCs w:val="0"/>
          <w:color w:val="4472C4"/>
        </w:rPr>
      </w:pPr>
      <w:bookmarkStart w:id="63" w:name="_Toc36909545"/>
      <w:bookmarkStart w:id="64" w:name="_Toc91080055"/>
      <w:r w:rsidRPr="00595F7F">
        <w:rPr>
          <w:rStyle w:val="TitoloCarattere"/>
          <w:rFonts w:ascii="Arial" w:eastAsia="Calibri" w:hAnsi="Arial" w:cs="Arial"/>
          <w:b/>
          <w:i w:val="0"/>
          <w:iCs w:val="0"/>
          <w:color w:val="4472C4"/>
        </w:rPr>
        <w:t>Esperienza dello Studente</w:t>
      </w:r>
      <w:bookmarkEnd w:id="63"/>
      <w:bookmarkEnd w:id="64"/>
    </w:p>
    <w:p w:rsidR="00575598" w:rsidRDefault="00575598" w:rsidP="002F331E">
      <w:pPr>
        <w:pStyle w:val="Corpotesto"/>
      </w:pPr>
    </w:p>
    <w:p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In questa sezione si fa riferimento alla esperienza dello studente, con particolare riguardo al piano degli studi</w:t>
      </w:r>
    </w:p>
    <w:p w:rsidR="00575598" w:rsidRPr="002F331E" w:rsidRDefault="00575598" w:rsidP="002F331E">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2F331E">
        <w:rPr>
          <w:rFonts w:ascii="Arial" w:eastAsia="Times New Roman" w:hAnsi="Arial" w:cs="Arial"/>
          <w:sz w:val="20"/>
          <w:szCs w:val="20"/>
          <w:lang w:eastAsia="ja-JP"/>
        </w:rPr>
        <w:t xml:space="preserve">e al regolamento didattico del </w:t>
      </w:r>
      <w:proofErr w:type="spellStart"/>
      <w:r w:rsidRPr="002F331E">
        <w:rPr>
          <w:rFonts w:ascii="Arial" w:eastAsia="Times New Roman" w:hAnsi="Arial" w:cs="Arial"/>
          <w:sz w:val="20"/>
          <w:szCs w:val="20"/>
          <w:lang w:eastAsia="ja-JP"/>
        </w:rPr>
        <w:t>CdS</w:t>
      </w:r>
      <w:proofErr w:type="spellEnd"/>
      <w:r w:rsidRPr="002F331E">
        <w:rPr>
          <w:rFonts w:ascii="Arial" w:eastAsia="Times New Roman" w:hAnsi="Arial" w:cs="Arial"/>
          <w:sz w:val="20"/>
          <w:szCs w:val="20"/>
          <w:lang w:eastAsia="ja-JP"/>
        </w:rPr>
        <w:t>, alla scansione temporale delle attività di insegnamento e di</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apprendimento, all’ambiente di apprendimento, ovvero alle risorse umane e alle infrastrutture messe a</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disposizione. La sezione contempla, inoltre, i risultati della ricognizione sull'efficacia del Corso di Studio</w:t>
      </w:r>
      <w:r w:rsidR="002F331E">
        <w:rPr>
          <w:rFonts w:ascii="Arial" w:eastAsia="Times New Roman" w:hAnsi="Arial" w:cs="Arial"/>
          <w:sz w:val="20"/>
          <w:szCs w:val="20"/>
          <w:lang w:eastAsia="ja-JP"/>
        </w:rPr>
        <w:t xml:space="preserve"> </w:t>
      </w:r>
      <w:r w:rsidRPr="002F331E">
        <w:rPr>
          <w:rFonts w:ascii="Arial" w:eastAsia="Times New Roman" w:hAnsi="Arial" w:cs="Arial"/>
          <w:sz w:val="20"/>
          <w:szCs w:val="20"/>
          <w:lang w:eastAsia="ja-JP"/>
        </w:rPr>
        <w:t>percepita in itinere dagli studenti e sull'efficacia complessiva percepita dai laureati.</w:t>
      </w:r>
    </w:p>
    <w:p w:rsidR="00575598" w:rsidRDefault="00575598" w:rsidP="002F331E">
      <w:pPr>
        <w:pStyle w:val="Corpotesto"/>
        <w:jc w:val="both"/>
        <w:rPr>
          <w:rFonts w:ascii="Arial" w:eastAsia="Times New Roman" w:hAnsi="Arial" w:cs="Arial"/>
          <w:i/>
          <w:iCs/>
          <w:sz w:val="20"/>
          <w:szCs w:val="20"/>
          <w:lang w:eastAsia="ja-JP"/>
        </w:rPr>
      </w:pPr>
      <w:r w:rsidRPr="002F331E">
        <w:rPr>
          <w:rFonts w:ascii="Arial" w:eastAsia="Times New Roman" w:hAnsi="Arial" w:cs="Arial"/>
          <w:sz w:val="20"/>
          <w:szCs w:val="20"/>
          <w:lang w:eastAsia="ja-JP"/>
        </w:rPr>
        <w:t xml:space="preserve">Questa sezione risponde alla domanda: </w:t>
      </w:r>
      <w:r w:rsidRPr="002F331E">
        <w:rPr>
          <w:rFonts w:ascii="Arial" w:eastAsia="Times New Roman" w:hAnsi="Arial" w:cs="Arial"/>
          <w:i/>
          <w:iCs/>
          <w:sz w:val="20"/>
          <w:szCs w:val="20"/>
          <w:lang w:eastAsia="ja-JP"/>
        </w:rPr>
        <w:t>Come viene realizzato il Corso di Studio?</w:t>
      </w:r>
    </w:p>
    <w:p w:rsidR="00DA1CE0" w:rsidRPr="002F331E" w:rsidRDefault="00DA1CE0" w:rsidP="002F331E">
      <w:pPr>
        <w:pStyle w:val="Corpotesto"/>
        <w:jc w:val="both"/>
        <w:rPr>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rsidTr="005E3A35">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DA1CE0" w:rsidRPr="00860820" w:rsidRDefault="00DA1CE0" w:rsidP="005E3A35">
            <w:pPr>
              <w:pStyle w:val="Nessunaspaziatura"/>
              <w:rPr>
                <w:rFonts w:ascii="Arial" w:hAnsi="Arial" w:cs="Arial"/>
                <w:b/>
                <w:sz w:val="20"/>
                <w:szCs w:val="20"/>
              </w:rPr>
            </w:pPr>
            <w:bookmarkStart w:id="65" w:name="_Toc36909546"/>
            <w:bookmarkStart w:id="66" w:name="_Toc40281943"/>
            <w:bookmarkStart w:id="67" w:name="_Toc91080056"/>
            <w:r w:rsidRPr="00B666A0">
              <w:rPr>
                <w:rStyle w:val="TitoloCarattere"/>
                <w:rFonts w:ascii="Arial" w:eastAsia="SimSun" w:hAnsi="Arial" w:cs="Arial"/>
                <w:smallCaps/>
                <w:sz w:val="24"/>
              </w:rPr>
              <w:t>B1 - Descrizione del percorso di formazione (Regolamento didattico del Corso</w:t>
            </w:r>
            <w:bookmarkEnd w:id="65"/>
            <w:r>
              <w:rPr>
                <w:rStyle w:val="TitoloCarattere"/>
                <w:rFonts w:ascii="Arial" w:eastAsia="SimSun" w:hAnsi="Arial" w:cs="Arial"/>
                <w:smallCaps/>
                <w:sz w:val="24"/>
              </w:rPr>
              <w:t xml:space="preserve"> di Studio)</w:t>
            </w:r>
            <w:bookmarkEnd w:id="66"/>
            <w:bookmarkEnd w:id="67"/>
          </w:p>
        </w:tc>
      </w:tr>
      <w:tr w:rsidR="00DA1CE0" w:rsidRPr="00860820" w:rsidTr="005E3A35">
        <w:tc>
          <w:tcPr>
            <w:tcW w:w="9636" w:type="dxa"/>
            <w:tcBorders>
              <w:left w:val="single" w:sz="4" w:space="0" w:color="C0C0C0"/>
              <w:bottom w:val="single" w:sz="4" w:space="0" w:color="C0C0C0"/>
              <w:right w:val="single" w:sz="4" w:space="0" w:color="C0C0C0"/>
            </w:tcBorders>
            <w:shd w:val="clear" w:color="auto" w:fill="DEEAF6"/>
          </w:tcPr>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In questo quadro va inserito il documento “Descrizione del percorso di formazione – Regolamento Didattico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che dev’essere compilato in base al format al quale si rimanda (il testo non va inserito in questo file, ma, a scadenza, caricato direttamente, come allegato, sulla SUA-</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w:t>
            </w:r>
          </w:p>
          <w:p w:rsidR="00DA1CE0" w:rsidRDefault="00DA1CE0" w:rsidP="005E3A35">
            <w:pPr>
              <w:spacing w:after="0" w:line="100" w:lineRule="atLeast"/>
              <w:ind w:right="56"/>
              <w:jc w:val="both"/>
              <w:rPr>
                <w:rFonts w:ascii="Arial" w:eastAsia="Calibri" w:hAnsi="Arial" w:cs="Calibri"/>
                <w:color w:val="000000"/>
                <w:sz w:val="20"/>
                <w:szCs w:val="20"/>
              </w:rPr>
            </w:pPr>
          </w:p>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Si tratta di un documento che specifica gli aspetti organizzativi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xml:space="preserve"> ed è suddiviso in 3 sezioni:</w:t>
            </w:r>
          </w:p>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rsidR="00DA1CE0" w:rsidRPr="00595F7F" w:rsidRDefault="00DA1CE0" w:rsidP="005E3A35">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rsidR="000B7D6B" w:rsidRDefault="000B7D6B">
      <w:pPr>
        <w:spacing w:after="0" w:line="100" w:lineRule="atLeast"/>
        <w:ind w:right="27"/>
        <w:rPr>
          <w:rFonts w:ascii="Arial" w:hAnsi="Arial" w:cs="Calibri"/>
          <w:color w:val="000000"/>
          <w:sz w:val="20"/>
          <w:szCs w:val="20"/>
        </w:rPr>
      </w:pPr>
    </w:p>
    <w:p w:rsidR="00185B06" w:rsidRDefault="00185B06">
      <w:pPr>
        <w:spacing w:after="0" w:line="100" w:lineRule="atLeast"/>
        <w:ind w:right="27"/>
        <w:rPr>
          <w:rFonts w:ascii="Arial" w:hAnsi="Arial" w:cs="Calibri"/>
          <w:color w:val="000000"/>
          <w:sz w:val="20"/>
          <w:szCs w:val="20"/>
        </w:rPr>
      </w:pPr>
    </w:p>
    <w:p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928E6"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8928E6" w:rsidRPr="00860820" w:rsidRDefault="008928E6" w:rsidP="00B666A0">
            <w:pPr>
              <w:pStyle w:val="Nessunaspaziatura"/>
              <w:rPr>
                <w:rFonts w:ascii="Arial" w:hAnsi="Arial" w:cs="Arial"/>
                <w:b/>
                <w:sz w:val="20"/>
                <w:szCs w:val="20"/>
              </w:rPr>
            </w:pPr>
            <w:bookmarkStart w:id="68" w:name="_Toc36909547"/>
            <w:bookmarkStart w:id="69" w:name="_Toc91080057"/>
            <w:r w:rsidRPr="00B666A0">
              <w:rPr>
                <w:rStyle w:val="TitoloCarattere"/>
                <w:rFonts w:ascii="Arial" w:eastAsia="SimSun" w:hAnsi="Arial" w:cs="Arial"/>
                <w:smallCaps/>
                <w:sz w:val="24"/>
              </w:rPr>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68"/>
            <w:bookmarkEnd w:id="69"/>
            <w:r w:rsidRPr="00B666A0">
              <w:rPr>
                <w:rStyle w:val="TitoloCarattere"/>
                <w:rFonts w:ascii="Arial" w:eastAsia="SimSun" w:hAnsi="Arial" w:cs="Arial"/>
                <w:smallCaps/>
                <w:sz w:val="24"/>
              </w:rPr>
              <w:t xml:space="preserve"> </w:t>
            </w:r>
          </w:p>
        </w:tc>
      </w:tr>
      <w:tr w:rsidR="008928E6" w:rsidRPr="00860820" w:rsidTr="00C9231B">
        <w:tc>
          <w:tcPr>
            <w:tcW w:w="9636" w:type="dxa"/>
            <w:tcBorders>
              <w:left w:val="single" w:sz="4" w:space="0" w:color="C0C0C0"/>
              <w:bottom w:val="single" w:sz="4" w:space="0" w:color="C0C0C0"/>
              <w:right w:val="single" w:sz="4" w:space="0" w:color="C0C0C0"/>
            </w:tcBorders>
            <w:shd w:val="clear" w:color="auto" w:fill="DEEAF6"/>
          </w:tcPr>
          <w:p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rsidR="00185B06" w:rsidRDefault="00185B06">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70" w:name="_Toc36909548"/>
            <w:bookmarkStart w:id="71" w:name="_Toc91080058"/>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70"/>
            <w:bookmarkEnd w:id="71"/>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rsidR="00185B06" w:rsidRDefault="00185B06">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860820" w:rsidRDefault="0049562C" w:rsidP="00C9231B">
            <w:pPr>
              <w:pStyle w:val="Nessunaspaziatura"/>
              <w:rPr>
                <w:rFonts w:ascii="Arial" w:hAnsi="Arial" w:cs="Arial"/>
                <w:b/>
                <w:sz w:val="20"/>
                <w:szCs w:val="20"/>
              </w:rPr>
            </w:pPr>
            <w:bookmarkStart w:id="72" w:name="_Toc36909549"/>
            <w:bookmarkStart w:id="73" w:name="_Toc91080059"/>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72"/>
            <w:bookmarkEnd w:id="73"/>
            <w:r w:rsidRPr="00B666A0">
              <w:rPr>
                <w:rStyle w:val="TitoloCarattere"/>
                <w:rFonts w:ascii="Arial" w:eastAsia="SimSun" w:hAnsi="Arial" w:cs="Arial"/>
                <w:smallCaps/>
                <w:sz w:val="24"/>
              </w:rPr>
              <w:t xml:space="preserve">  </w:t>
            </w:r>
          </w:p>
        </w:tc>
      </w:tr>
      <w:tr w:rsidR="0049562C" w:rsidRPr="00860820" w:rsidTr="00C9231B">
        <w:tc>
          <w:tcPr>
            <w:tcW w:w="9636" w:type="dxa"/>
            <w:tcBorders>
              <w:left w:val="single" w:sz="4" w:space="0" w:color="C0C0C0"/>
              <w:bottom w:val="single" w:sz="4" w:space="0" w:color="C0C0C0"/>
              <w:right w:val="single" w:sz="4" w:space="0" w:color="C0C0C0"/>
            </w:tcBorders>
            <w:shd w:val="clear" w:color="auto" w:fill="DEEAF6"/>
          </w:tcPr>
          <w:p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r w:rsidR="00B8782E">
              <w:rPr>
                <w:rFonts w:ascii="Arial" w:eastAsia="Calibri" w:hAnsi="Arial" w:cs="Calibri"/>
                <w:color w:val="000000"/>
                <w:sz w:val="20"/>
                <w:szCs w:val="20"/>
              </w:rPr>
              <w:t xml:space="preserve"> direttamente nella SUA-</w:t>
            </w:r>
            <w:proofErr w:type="spellStart"/>
            <w:r w:rsidR="00B8782E">
              <w:rPr>
                <w:rFonts w:ascii="Arial" w:eastAsia="Calibri" w:hAnsi="Arial" w:cs="Calibri"/>
                <w:color w:val="000000"/>
                <w:sz w:val="20"/>
                <w:szCs w:val="20"/>
              </w:rPr>
              <w:t>CdS</w:t>
            </w:r>
            <w:proofErr w:type="spellEnd"/>
            <w:r w:rsidR="00B8782E">
              <w:rPr>
                <w:rFonts w:ascii="Arial" w:eastAsia="Calibri" w:hAnsi="Arial" w:cs="Calibri"/>
                <w:color w:val="000000"/>
                <w:sz w:val="20"/>
                <w:szCs w:val="20"/>
              </w:rPr>
              <w:t>.</w:t>
            </w:r>
          </w:p>
        </w:tc>
      </w:tr>
    </w:tbl>
    <w:p w:rsidR="00185B06" w:rsidRDefault="00185B06">
      <w:pPr>
        <w:spacing w:after="0" w:line="100" w:lineRule="atLeast"/>
        <w:ind w:right="56"/>
        <w:jc w:val="both"/>
        <w:rPr>
          <w:rFonts w:ascii="Arial" w:eastAsia="Calibri" w:hAnsi="Arial" w:cs="Calibri"/>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DA1CE0" w:rsidRPr="000B7D6B" w:rsidRDefault="00DA1CE0" w:rsidP="005E3A35">
            <w:pPr>
              <w:pStyle w:val="Nessunaspaziatura"/>
              <w:rPr>
                <w:rFonts w:ascii="Arial" w:hAnsi="Arial" w:cs="Arial"/>
                <w:b/>
                <w:bCs/>
                <w:smallCaps/>
                <w:kern w:val="28"/>
                <w:sz w:val="24"/>
                <w:szCs w:val="32"/>
              </w:rPr>
            </w:pPr>
            <w:bookmarkStart w:id="74" w:name="_Toc36909550"/>
            <w:bookmarkStart w:id="75" w:name="_Toc40281947"/>
            <w:bookmarkStart w:id="76" w:name="_Toc91080060"/>
            <w:r w:rsidRPr="00B666A0">
              <w:rPr>
                <w:rStyle w:val="TitoloCarattere"/>
                <w:rFonts w:ascii="Arial" w:eastAsia="SimSun" w:hAnsi="Arial" w:cs="Arial"/>
                <w:smallCaps/>
                <w:sz w:val="24"/>
              </w:rPr>
              <w:t>B3 - Docenti titolari di insegnamento</w:t>
            </w:r>
            <w:bookmarkEnd w:id="74"/>
            <w:bookmarkEnd w:id="75"/>
            <w:bookmarkEnd w:id="76"/>
            <w:r w:rsidRPr="00B666A0">
              <w:rPr>
                <w:rStyle w:val="TitoloCarattere"/>
                <w:rFonts w:ascii="Arial" w:eastAsia="SimSun" w:hAnsi="Arial" w:cs="Arial"/>
                <w:smallCaps/>
                <w:sz w:val="24"/>
              </w:rPr>
              <w:t xml:space="preserve">   </w:t>
            </w:r>
          </w:p>
        </w:tc>
      </w:tr>
      <w:tr w:rsidR="00DA1CE0" w:rsidRPr="00506D33" w:rsidTr="005E3A35">
        <w:tc>
          <w:tcPr>
            <w:tcW w:w="9636" w:type="dxa"/>
            <w:tcBorders>
              <w:left w:val="single" w:sz="4" w:space="0" w:color="C0C0C0"/>
              <w:bottom w:val="single" w:sz="4" w:space="0" w:color="C0C0C0"/>
              <w:right w:val="single" w:sz="4" w:space="0" w:color="C0C0C0"/>
            </w:tcBorders>
            <w:shd w:val="clear" w:color="auto" w:fill="DEEAF6"/>
          </w:tcPr>
          <w:p w:rsidR="00DA1CE0" w:rsidRPr="00506D33"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È un quadro che non va </w:t>
            </w:r>
            <w:r>
              <w:rPr>
                <w:rFonts w:ascii="Arial" w:eastAsia="Calibri" w:hAnsi="Arial" w:cs="Calibri"/>
                <w:color w:val="000000"/>
                <w:sz w:val="20"/>
                <w:szCs w:val="20"/>
              </w:rPr>
              <w:t>redatto</w:t>
            </w:r>
            <w:r w:rsidRPr="00506D33">
              <w:rPr>
                <w:rFonts w:ascii="Arial" w:eastAsia="Calibri" w:hAnsi="Arial" w:cs="Calibri"/>
                <w:color w:val="000000"/>
                <w:sz w:val="20"/>
                <w:szCs w:val="20"/>
              </w:rPr>
              <w:t xml:space="preserve"> in quanto è caricato automaticamente.</w:t>
            </w:r>
          </w:p>
          <w:p w:rsidR="00DA1CE0" w:rsidRPr="00506D33"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Questo quadro permette allo studente di conoscere i docenti del corso e di accedere al curriculum pubblicato sulla pagina web (i link alle pagine sono caricati d’ufficio). </w:t>
            </w:r>
          </w:p>
          <w:p w:rsidR="00DA1CE0" w:rsidRPr="00506D33" w:rsidRDefault="00DA1CE0" w:rsidP="005E3A35">
            <w:pPr>
              <w:spacing w:line="100" w:lineRule="atLeast"/>
              <w:ind w:right="56"/>
              <w:jc w:val="both"/>
              <w:rPr>
                <w:rFonts w:ascii="Arial" w:eastAsia="Calibri" w:hAnsi="Arial" w:cs="Calibri"/>
                <w:color w:val="000000"/>
                <w:sz w:val="20"/>
                <w:szCs w:val="20"/>
              </w:rPr>
            </w:pPr>
            <w:r w:rsidRPr="00506D33">
              <w:rPr>
                <w:rFonts w:ascii="Arial" w:eastAsia="Calibri" w:hAnsi="Arial" w:cs="Calibri"/>
                <w:color w:val="000000"/>
                <w:sz w:val="20"/>
                <w:szCs w:val="20"/>
              </w:rPr>
              <w:lastRenderedPageBreak/>
              <w:t xml:space="preserve">È possibile quindi confrontare la coerenza tra gli obiettivi del </w:t>
            </w:r>
            <w:proofErr w:type="spellStart"/>
            <w:r w:rsidRPr="00506D33">
              <w:rPr>
                <w:rFonts w:ascii="Arial" w:eastAsia="Calibri" w:hAnsi="Arial" w:cs="Calibri"/>
                <w:color w:val="000000"/>
                <w:sz w:val="20"/>
                <w:szCs w:val="20"/>
              </w:rPr>
              <w:t>CdS</w:t>
            </w:r>
            <w:proofErr w:type="spellEnd"/>
            <w:r w:rsidRPr="00506D33">
              <w:rPr>
                <w:rFonts w:ascii="Arial" w:eastAsia="Calibri" w:hAnsi="Arial" w:cs="Calibri"/>
                <w:color w:val="000000"/>
                <w:sz w:val="20"/>
                <w:szCs w:val="20"/>
              </w:rPr>
              <w:t xml:space="preserve"> e la qualificazione scientifica dei docenti che vi insegnano.</w:t>
            </w:r>
          </w:p>
        </w:tc>
      </w:tr>
    </w:tbl>
    <w:p w:rsidR="000B7D6B" w:rsidRDefault="000B7D6B">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49562C" w:rsidRPr="000B7D6B" w:rsidRDefault="001E1990" w:rsidP="00C9231B">
            <w:pPr>
              <w:pStyle w:val="Nessunaspaziatura"/>
              <w:rPr>
                <w:rFonts w:ascii="Arial" w:hAnsi="Arial" w:cs="Arial"/>
                <w:b/>
                <w:bCs/>
                <w:smallCaps/>
                <w:kern w:val="28"/>
                <w:sz w:val="24"/>
                <w:szCs w:val="32"/>
              </w:rPr>
            </w:pPr>
            <w:bookmarkStart w:id="77" w:name="_Toc36909551"/>
            <w:bookmarkStart w:id="78" w:name="_Toc91080061"/>
            <w:r w:rsidRPr="001E1990">
              <w:rPr>
                <w:rStyle w:val="TitoloCarattere"/>
                <w:rFonts w:ascii="Arial" w:eastAsia="SimSun" w:hAnsi="Arial" w:cs="Arial"/>
                <w:smallCaps/>
                <w:sz w:val="24"/>
              </w:rPr>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77"/>
            <w:bookmarkEnd w:id="78"/>
            <w:r w:rsidR="0049562C" w:rsidRPr="001E1990">
              <w:rPr>
                <w:rStyle w:val="TitoloCarattere"/>
                <w:rFonts w:ascii="Arial" w:eastAsia="SimSun" w:hAnsi="Arial" w:cs="Arial"/>
                <w:smallCaps/>
                <w:sz w:val="24"/>
              </w:rPr>
              <w:t xml:space="preserve">    </w:t>
            </w:r>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r w:rsidR="00B722DA">
              <w:rPr>
                <w:rFonts w:ascii="Arial" w:eastAsia="Calibri" w:hAnsi="Arial" w:cs="Calibri"/>
                <w:color w:val="000000"/>
                <w:sz w:val="20"/>
                <w:szCs w:val="20"/>
              </w:rPr>
              <w:t xml:space="preserve"> direttamente nella SUA-</w:t>
            </w:r>
            <w:proofErr w:type="spellStart"/>
            <w:r w:rsidR="00B722DA">
              <w:rPr>
                <w:rFonts w:ascii="Arial" w:eastAsia="Calibri" w:hAnsi="Arial" w:cs="Calibri"/>
                <w:color w:val="000000"/>
                <w:sz w:val="20"/>
                <w:szCs w:val="20"/>
              </w:rPr>
              <w:t>CdS</w:t>
            </w:r>
            <w:proofErr w:type="spellEnd"/>
            <w:r w:rsidR="00B722DA">
              <w:rPr>
                <w:rFonts w:ascii="Arial" w:eastAsia="Calibri" w:hAnsi="Arial" w:cs="Calibri"/>
                <w:color w:val="000000"/>
                <w:sz w:val="20"/>
                <w:szCs w:val="20"/>
              </w:rPr>
              <w:t>.</w:t>
            </w:r>
          </w:p>
        </w:tc>
      </w:tr>
    </w:tbl>
    <w:p w:rsidR="0049562C" w:rsidRDefault="0049562C">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720F08" w:rsidRPr="00720F08" w:rsidRDefault="001E1990" w:rsidP="00C9231B">
            <w:pPr>
              <w:pStyle w:val="Nessunaspaziatura"/>
              <w:rPr>
                <w:rStyle w:val="TitoloCarattere"/>
                <w:rFonts w:ascii="Arial" w:eastAsia="SimSun" w:hAnsi="Arial" w:cs="Arial"/>
                <w:smallCaps/>
                <w:sz w:val="24"/>
              </w:rPr>
            </w:pPr>
            <w:bookmarkStart w:id="79" w:name="_Toc36909552"/>
            <w:bookmarkStart w:id="80" w:name="_Toc91080062"/>
            <w:r w:rsidRPr="00720F08">
              <w:rPr>
                <w:rStyle w:val="TitoloCarattere"/>
                <w:rFonts w:ascii="Arial" w:eastAsia="SimSun" w:hAnsi="Arial" w:cs="Arial"/>
                <w:smallCaps/>
                <w:sz w:val="24"/>
              </w:rPr>
              <w:t>B5 -</w:t>
            </w:r>
            <w:r w:rsidR="0049562C" w:rsidRPr="00720F08">
              <w:rPr>
                <w:rStyle w:val="TitoloCarattere"/>
                <w:rFonts w:ascii="Arial" w:eastAsia="SimSun" w:hAnsi="Arial" w:cs="Arial"/>
                <w:smallCaps/>
                <w:sz w:val="24"/>
              </w:rPr>
              <w:t xml:space="preserve"> Servizi di contesto</w:t>
            </w:r>
            <w:bookmarkEnd w:id="79"/>
            <w:r w:rsidR="00462B8C">
              <w:rPr>
                <w:rStyle w:val="TitoloCarattere"/>
                <w:rFonts w:ascii="Arial" w:eastAsia="SimSun" w:hAnsi="Arial" w:cs="Arial"/>
                <w:smallCaps/>
                <w:sz w:val="24"/>
              </w:rPr>
              <w:t>:</w:t>
            </w:r>
            <w:bookmarkEnd w:id="80"/>
            <w:r w:rsidR="0049562C" w:rsidRPr="00720F08">
              <w:rPr>
                <w:rStyle w:val="TitoloCarattere"/>
                <w:rFonts w:ascii="Arial" w:eastAsia="SimSun" w:hAnsi="Arial" w:cs="Arial"/>
                <w:smallCaps/>
                <w:sz w:val="24"/>
              </w:rPr>
              <w:t xml:space="preserve">                                                                                                                 </w:t>
            </w:r>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1" w:name="_Toc41291524"/>
            <w:bookmarkStart w:id="82" w:name="_Toc91080063"/>
            <w:r w:rsidRPr="00720F08">
              <w:rPr>
                <w:rStyle w:val="TitoloCarattere"/>
                <w:rFonts w:ascii="Arial" w:eastAsia="SimSun" w:hAnsi="Arial" w:cs="Arial"/>
                <w:smallCaps/>
                <w:sz w:val="24"/>
              </w:rPr>
              <w:t>Orientamento in ingresso</w:t>
            </w:r>
            <w:bookmarkEnd w:id="81"/>
            <w:bookmarkEnd w:id="82"/>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3" w:name="_Toc41291525"/>
            <w:bookmarkStart w:id="84" w:name="_Toc91080064"/>
            <w:r w:rsidRPr="00720F08">
              <w:rPr>
                <w:rStyle w:val="TitoloCarattere"/>
                <w:rFonts w:ascii="Arial" w:eastAsia="SimSun" w:hAnsi="Arial" w:cs="Arial"/>
                <w:smallCaps/>
                <w:sz w:val="24"/>
              </w:rPr>
              <w:t>Orientamento e tutorato in itinere</w:t>
            </w:r>
            <w:bookmarkEnd w:id="83"/>
            <w:bookmarkEnd w:id="84"/>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5" w:name="_Toc41291526"/>
            <w:bookmarkStart w:id="86" w:name="_Toc91080065"/>
            <w:r w:rsidRPr="00720F08">
              <w:rPr>
                <w:rStyle w:val="TitoloCarattere"/>
                <w:rFonts w:ascii="Arial" w:eastAsia="SimSun" w:hAnsi="Arial" w:cs="Arial"/>
                <w:smallCaps/>
                <w:sz w:val="24"/>
              </w:rPr>
              <w:t>Assistenza per lo svolgimento di periodi di formazione all’esterno (tirocini e stage)</w:t>
            </w:r>
            <w:bookmarkEnd w:id="85"/>
            <w:bookmarkEnd w:id="86"/>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7" w:name="_Toc41291527"/>
            <w:bookmarkStart w:id="88" w:name="_Toc91080066"/>
            <w:r w:rsidRPr="00720F08">
              <w:rPr>
                <w:rStyle w:val="TitoloCarattere"/>
                <w:rFonts w:ascii="Arial" w:eastAsia="SimSun" w:hAnsi="Arial" w:cs="Arial"/>
                <w:smallCaps/>
                <w:sz w:val="24"/>
              </w:rPr>
              <w:t>Assistenza e accordi per la mobilità internazionale degli studenti</w:t>
            </w:r>
            <w:bookmarkEnd w:id="87"/>
            <w:bookmarkEnd w:id="88"/>
          </w:p>
          <w:p w:rsidR="00720F08" w:rsidRPr="00720F08" w:rsidRDefault="00720F08" w:rsidP="00720F08">
            <w:pPr>
              <w:pStyle w:val="Nessunaspaziatura"/>
              <w:numPr>
                <w:ilvl w:val="0"/>
                <w:numId w:val="33"/>
              </w:numPr>
              <w:rPr>
                <w:rStyle w:val="TitoloCarattere"/>
                <w:rFonts w:ascii="Arial" w:eastAsia="SimSun" w:hAnsi="Arial" w:cs="Arial"/>
                <w:smallCaps/>
                <w:sz w:val="24"/>
              </w:rPr>
            </w:pPr>
            <w:bookmarkStart w:id="89" w:name="_Toc41291528"/>
            <w:bookmarkStart w:id="90" w:name="_Toc91080067"/>
            <w:r w:rsidRPr="00720F08">
              <w:rPr>
                <w:rStyle w:val="TitoloCarattere"/>
                <w:rFonts w:ascii="Arial" w:eastAsia="SimSun" w:hAnsi="Arial" w:cs="Arial"/>
                <w:smallCaps/>
                <w:sz w:val="24"/>
              </w:rPr>
              <w:t>Accompagnamento al lavoro</w:t>
            </w:r>
            <w:bookmarkEnd w:id="89"/>
            <w:bookmarkEnd w:id="90"/>
          </w:p>
          <w:p w:rsidR="0043402D" w:rsidRPr="00B722DA" w:rsidRDefault="00720F08" w:rsidP="00DA1CE0">
            <w:pPr>
              <w:pStyle w:val="Nessunaspaziatura"/>
              <w:numPr>
                <w:ilvl w:val="0"/>
                <w:numId w:val="33"/>
              </w:numPr>
              <w:rPr>
                <w:rFonts w:ascii="Arial" w:hAnsi="Arial" w:cs="Arial"/>
                <w:b/>
                <w:bCs/>
                <w:smallCaps/>
                <w:kern w:val="28"/>
                <w:sz w:val="24"/>
                <w:szCs w:val="32"/>
              </w:rPr>
            </w:pPr>
            <w:bookmarkStart w:id="91" w:name="_Toc41291529"/>
            <w:bookmarkStart w:id="92" w:name="_Toc91080068"/>
            <w:r w:rsidRPr="00720F08">
              <w:rPr>
                <w:rStyle w:val="TitoloCarattere"/>
                <w:rFonts w:ascii="Arial" w:eastAsia="SimSun" w:hAnsi="Arial" w:cs="Arial"/>
                <w:smallCaps/>
                <w:sz w:val="24"/>
              </w:rPr>
              <w:t>Eventuali altre iniziative</w:t>
            </w:r>
            <w:bookmarkEnd w:id="91"/>
            <w:bookmarkEnd w:id="92"/>
          </w:p>
        </w:tc>
      </w:tr>
      <w:tr w:rsidR="0049562C" w:rsidRPr="00F515F2" w:rsidTr="00C9231B">
        <w:tc>
          <w:tcPr>
            <w:tcW w:w="9636" w:type="dxa"/>
            <w:tcBorders>
              <w:left w:val="single" w:sz="4" w:space="0" w:color="C0C0C0"/>
              <w:bottom w:val="single" w:sz="4" w:space="0" w:color="C0C0C0"/>
              <w:right w:val="single" w:sz="4" w:space="0" w:color="C0C0C0"/>
            </w:tcBorders>
            <w:shd w:val="clear" w:color="auto" w:fill="DEEAF6"/>
          </w:tcPr>
          <w:p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rsidR="0049562C" w:rsidRPr="00F515F2" w:rsidRDefault="00720F08" w:rsidP="00F515F2">
            <w:pPr>
              <w:pStyle w:val="Nessunaspaziatura"/>
              <w:rPr>
                <w:rFonts w:ascii="Arial" w:hAnsi="Arial" w:cs="Arial"/>
                <w:sz w:val="20"/>
              </w:rPr>
            </w:pPr>
            <w:r>
              <w:rPr>
                <w:rFonts w:ascii="Arial" w:hAnsi="Arial" w:cs="Arial"/>
                <w:sz w:val="20"/>
              </w:rPr>
              <w:t xml:space="preserve">Il </w:t>
            </w:r>
            <w:proofErr w:type="spellStart"/>
            <w:r>
              <w:rPr>
                <w:rFonts w:ascii="Arial" w:hAnsi="Arial" w:cs="Arial"/>
                <w:sz w:val="20"/>
              </w:rPr>
              <w:t>CdS</w:t>
            </w:r>
            <w:proofErr w:type="spellEnd"/>
            <w:r>
              <w:rPr>
                <w:rFonts w:ascii="Arial" w:hAnsi="Arial" w:cs="Arial"/>
                <w:sz w:val="20"/>
              </w:rPr>
              <w:t xml:space="preserve"> può integrarli con informazioni</w:t>
            </w:r>
            <w:r w:rsidR="00506611">
              <w:rPr>
                <w:rFonts w:ascii="Arial" w:hAnsi="Arial" w:cs="Arial"/>
                <w:sz w:val="20"/>
              </w:rPr>
              <w:t xml:space="preserve"> specifiche riguardanti il </w:t>
            </w:r>
            <w:proofErr w:type="spellStart"/>
            <w:r w:rsidR="00506611">
              <w:rPr>
                <w:rFonts w:ascii="Arial" w:hAnsi="Arial" w:cs="Arial"/>
                <w:sz w:val="20"/>
              </w:rPr>
              <w:t>CdS</w:t>
            </w:r>
            <w:proofErr w:type="spellEnd"/>
            <w:r w:rsidR="00506611">
              <w:rPr>
                <w:rFonts w:ascii="Arial" w:hAnsi="Arial" w:cs="Arial"/>
                <w:sz w:val="20"/>
              </w:rPr>
              <w:t>.</w:t>
            </w:r>
            <w:r w:rsidR="0049562C" w:rsidRPr="00F515F2">
              <w:rPr>
                <w:rFonts w:ascii="Arial" w:hAnsi="Arial" w:cs="Arial"/>
                <w:sz w:val="20"/>
              </w:rPr>
              <w:t xml:space="preserve"> </w:t>
            </w:r>
          </w:p>
        </w:tc>
      </w:tr>
    </w:tbl>
    <w:p w:rsidR="0049562C" w:rsidRDefault="0049562C">
      <w:pPr>
        <w:spacing w:after="0" w:line="100" w:lineRule="atLeast"/>
        <w:ind w:right="27"/>
        <w:rPr>
          <w:rFonts w:ascii="Arial" w:hAnsi="Arial" w:cs="Calibri"/>
          <w:b/>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DA1CE0" w:rsidRPr="00B8782E" w:rsidTr="005E3A35">
        <w:tc>
          <w:tcPr>
            <w:tcW w:w="9636" w:type="dxa"/>
            <w:shd w:val="clear" w:color="auto" w:fill="DEEAF6"/>
          </w:tcPr>
          <w:p w:rsidR="00DA1CE0" w:rsidRPr="000C4190" w:rsidRDefault="00DA1CE0" w:rsidP="005E3A35">
            <w:pPr>
              <w:pStyle w:val="Nessunaspaziatura3"/>
              <w:ind w:right="56"/>
              <w:jc w:val="both"/>
              <w:rPr>
                <w:rFonts w:ascii="Arial" w:hAnsi="Arial" w:cs="Calibri"/>
                <w:b/>
              </w:rPr>
            </w:pPr>
            <w:r w:rsidRPr="000C4190">
              <w:rPr>
                <w:rFonts w:ascii="Arial" w:hAnsi="Arial"/>
                <w:b/>
                <w:bCs/>
              </w:rPr>
              <w:t>Inserire testo (…)</w:t>
            </w:r>
          </w:p>
        </w:tc>
      </w:tr>
      <w:tr w:rsidR="00DA1CE0" w:rsidRPr="00860820" w:rsidTr="005E3A35">
        <w:tc>
          <w:tcPr>
            <w:tcW w:w="9636" w:type="dxa"/>
            <w:shd w:val="clear" w:color="auto" w:fill="auto"/>
          </w:tcPr>
          <w:p w:rsidR="00DA1CE0" w:rsidRPr="00860820" w:rsidRDefault="00DA1CE0" w:rsidP="005E3A35">
            <w:pPr>
              <w:pStyle w:val="Nessunaspaziatura3"/>
              <w:ind w:right="56"/>
              <w:jc w:val="both"/>
              <w:rPr>
                <w:rFonts w:ascii="Arial" w:hAnsi="Arial" w:cs="Calibri"/>
                <w:color w:val="000000"/>
              </w:rPr>
            </w:pPr>
            <w:r>
              <w:rPr>
                <w:rFonts w:ascii="Arial" w:hAnsi="Arial" w:cs="Calibri"/>
                <w:color w:val="000000"/>
              </w:rPr>
              <w:t>…</w:t>
            </w:r>
          </w:p>
        </w:tc>
      </w:tr>
    </w:tbl>
    <w:p w:rsidR="00487F21" w:rsidRDefault="00487F21">
      <w:pPr>
        <w:spacing w:after="0" w:line="100" w:lineRule="atLeast"/>
        <w:ind w:right="27"/>
        <w:rPr>
          <w:rFonts w:ascii="Arial"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487F21" w:rsidRPr="004222B5" w:rsidTr="00487F21">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487F21" w:rsidRPr="00CD450A" w:rsidRDefault="001039AA" w:rsidP="001039AA">
            <w:pPr>
              <w:spacing w:after="0" w:line="100" w:lineRule="atLeast"/>
              <w:ind w:right="56"/>
              <w:jc w:val="both"/>
              <w:rPr>
                <w:rFonts w:ascii="Arial" w:eastAsia="Calibri" w:hAnsi="Arial" w:cs="Arial"/>
                <w:b/>
                <w:bCs/>
                <w:i/>
                <w:color w:val="000000"/>
                <w:sz w:val="20"/>
                <w:szCs w:val="20"/>
              </w:rPr>
            </w:pPr>
            <w:r>
              <w:rPr>
                <w:rFonts w:ascii="Arial" w:eastAsia="Times New Roman" w:hAnsi="Arial" w:cs="Arial"/>
                <w:b/>
                <w:bCs/>
                <w:i/>
                <w:iCs/>
                <w:color w:val="000000"/>
                <w:sz w:val="20"/>
                <w:szCs w:val="20"/>
                <w:lang w:eastAsia="ja-JP"/>
              </w:rPr>
              <w:t xml:space="preserve">Punti di attenzione utili per la redazione </w:t>
            </w:r>
            <w:r w:rsidR="00487F21" w:rsidRPr="00FE7B0D">
              <w:rPr>
                <w:rFonts w:ascii="Arial" w:eastAsia="Calibri" w:hAnsi="Arial" w:cs="Arial"/>
                <w:b/>
                <w:bCs/>
                <w:i/>
                <w:color w:val="000000"/>
                <w:sz w:val="20"/>
                <w:szCs w:val="20"/>
              </w:rPr>
              <w:t>dei quadri B1 e B5 (tratte dal Protocollo CEV per l’accreditamento iniziale):</w:t>
            </w:r>
          </w:p>
        </w:tc>
      </w:tr>
      <w:tr w:rsidR="00487F21" w:rsidRPr="002F517C" w:rsidTr="00487F21">
        <w:tc>
          <w:tcPr>
            <w:tcW w:w="9643" w:type="dxa"/>
            <w:tcBorders>
              <w:left w:val="single" w:sz="4" w:space="0" w:color="C0C0C0"/>
              <w:bottom w:val="single" w:sz="4" w:space="0" w:color="C0C0C0"/>
              <w:right w:val="single" w:sz="4" w:space="0" w:color="C0C0C0"/>
            </w:tcBorders>
            <w:shd w:val="clear" w:color="auto" w:fill="auto"/>
            <w:vAlign w:val="center"/>
          </w:tcPr>
          <w:p w:rsidR="00487F21" w:rsidRPr="00EE4889" w:rsidRDefault="00487F21" w:rsidP="001039AA">
            <w:pPr>
              <w:numPr>
                <w:ilvl w:val="0"/>
                <w:numId w:val="62"/>
              </w:numPr>
              <w:spacing w:after="0" w:line="100" w:lineRule="atLeast"/>
              <w:ind w:left="326" w:right="27" w:hanging="284"/>
              <w:rPr>
                <w:rFonts w:ascii="Arial" w:hAnsi="Arial"/>
                <w:bCs/>
                <w:sz w:val="20"/>
                <w:szCs w:val="20"/>
              </w:rPr>
            </w:pPr>
            <w:r w:rsidRPr="00EE4889">
              <w:rPr>
                <w:rFonts w:ascii="Arial" w:hAnsi="Arial" w:cs="Arial"/>
                <w:i/>
                <w:sz w:val="18"/>
                <w:szCs w:val="18"/>
              </w:rPr>
              <w:t xml:space="preserve">Sono previsti percorsi didattici e iniziative di supporto per favorire la partecipazione di diverse tipologie di studenti (es. tutorati di sostegno, percorsi dedicati a studenti particolarmente meritevoli e motivati, studenti atleti, studenti stranieri, </w:t>
            </w:r>
            <w:proofErr w:type="spellStart"/>
            <w:r w:rsidRPr="00EE4889">
              <w:rPr>
                <w:rFonts w:ascii="Arial" w:hAnsi="Arial" w:cs="Arial"/>
                <w:i/>
                <w:sz w:val="18"/>
                <w:szCs w:val="18"/>
              </w:rPr>
              <w:t>ecc</w:t>
            </w:r>
            <w:proofErr w:type="spellEnd"/>
            <w:r w:rsidRPr="00EE4889">
              <w:rPr>
                <w:rFonts w:ascii="Arial" w:hAnsi="Arial" w:cs="Arial"/>
                <w:i/>
                <w:sz w:val="18"/>
                <w:szCs w:val="18"/>
              </w:rPr>
              <w:t>)?</w:t>
            </w:r>
            <w:r w:rsidR="00276D50">
              <w:rPr>
                <w:rFonts w:ascii="Arial" w:hAnsi="Arial" w:cs="Arial"/>
                <w:i/>
                <w:sz w:val="18"/>
                <w:szCs w:val="18"/>
              </w:rPr>
              <w:t xml:space="preserve"> </w:t>
            </w:r>
          </w:p>
          <w:p w:rsidR="00276D50" w:rsidRPr="00EE4889" w:rsidRDefault="00487F21" w:rsidP="001039AA">
            <w:pPr>
              <w:numPr>
                <w:ilvl w:val="0"/>
                <w:numId w:val="62"/>
              </w:numPr>
              <w:spacing w:after="0" w:line="100" w:lineRule="atLeast"/>
              <w:ind w:left="326" w:right="27" w:hanging="284"/>
              <w:rPr>
                <w:rFonts w:ascii="Arial" w:hAnsi="Arial"/>
                <w:bCs/>
                <w:sz w:val="20"/>
                <w:szCs w:val="20"/>
              </w:rPr>
            </w:pPr>
            <w:r w:rsidRPr="00EE4889">
              <w:rPr>
                <w:rFonts w:ascii="Arial" w:hAnsi="Arial" w:cs="Arial"/>
                <w:i/>
                <w:sz w:val="18"/>
                <w:szCs w:val="18"/>
              </w:rPr>
              <w:t>Sono previsti percorsi didattici e iniziative di supporto per favorire la partecipazione di studenti con esigenze specifiche (es. studenti lavoratori, diversamente abili, con figli piccoli...)?</w:t>
            </w:r>
            <w:r w:rsidR="001039AA">
              <w:rPr>
                <w:rFonts w:ascii="Arial" w:hAnsi="Arial" w:cs="Arial"/>
                <w:i/>
                <w:sz w:val="18"/>
                <w:szCs w:val="18"/>
              </w:rPr>
              <w:t xml:space="preserve"> </w:t>
            </w:r>
          </w:p>
          <w:p w:rsidR="00487F21" w:rsidRPr="00276D50" w:rsidRDefault="00487F21" w:rsidP="001039AA">
            <w:pPr>
              <w:numPr>
                <w:ilvl w:val="0"/>
                <w:numId w:val="62"/>
              </w:numPr>
              <w:spacing w:after="0" w:line="100" w:lineRule="atLeast"/>
              <w:ind w:left="326" w:right="27" w:hanging="284"/>
              <w:rPr>
                <w:rFonts w:ascii="Arial" w:hAnsi="Arial"/>
                <w:bCs/>
                <w:sz w:val="20"/>
                <w:szCs w:val="20"/>
              </w:rPr>
            </w:pPr>
            <w:r w:rsidRPr="00EE4889">
              <w:rPr>
                <w:rFonts w:ascii="Arial" w:hAnsi="Arial" w:cs="Arial"/>
                <w:i/>
                <w:sz w:val="18"/>
                <w:szCs w:val="18"/>
              </w:rPr>
              <w:t xml:space="preserve">Solo per i corsi a carattere internazionale: sono previste iniziative e strumenti adeguati per favorire una dimensione internazionale della didattica? Il </w:t>
            </w:r>
            <w:proofErr w:type="spellStart"/>
            <w:r w:rsidRPr="00EE4889">
              <w:rPr>
                <w:rFonts w:ascii="Arial" w:hAnsi="Arial" w:cs="Arial"/>
                <w:i/>
                <w:sz w:val="18"/>
                <w:szCs w:val="18"/>
              </w:rPr>
              <w:t>CdS</w:t>
            </w:r>
            <w:proofErr w:type="spellEnd"/>
            <w:r w:rsidRPr="00EE4889">
              <w:rPr>
                <w:rFonts w:ascii="Arial" w:hAnsi="Arial" w:cs="Arial"/>
                <w:i/>
                <w:sz w:val="18"/>
                <w:szCs w:val="18"/>
              </w:rPr>
              <w:t xml:space="preserve"> favorisce un'esperienza di apprendimento internazionale (es. accordi di cooperazione con Atenei stranieri per la progettazione congiunta del </w:t>
            </w:r>
            <w:proofErr w:type="spellStart"/>
            <w:r w:rsidRPr="00EE4889">
              <w:rPr>
                <w:rFonts w:ascii="Arial" w:hAnsi="Arial" w:cs="Arial"/>
                <w:i/>
                <w:sz w:val="18"/>
                <w:szCs w:val="18"/>
              </w:rPr>
              <w:t>CdS</w:t>
            </w:r>
            <w:proofErr w:type="spellEnd"/>
            <w:r w:rsidRPr="00EE4889">
              <w:rPr>
                <w:rFonts w:ascii="Arial" w:hAnsi="Arial" w:cs="Arial"/>
                <w:i/>
                <w:sz w:val="18"/>
                <w:szCs w:val="18"/>
              </w:rPr>
              <w:t xml:space="preserve">, sostegno della mobilità degli studenti, presenza di studenti stranieri, erogazione del corso in lingua straniera, presenza nella </w:t>
            </w:r>
            <w:proofErr w:type="spellStart"/>
            <w:r w:rsidRPr="00EE4889">
              <w:rPr>
                <w:rFonts w:ascii="Arial" w:hAnsi="Arial" w:cs="Arial"/>
                <w:i/>
                <w:sz w:val="18"/>
                <w:szCs w:val="18"/>
              </w:rPr>
              <w:t>faculty</w:t>
            </w:r>
            <w:proofErr w:type="spellEnd"/>
            <w:r w:rsidRPr="00EE4889">
              <w:rPr>
                <w:rFonts w:ascii="Arial" w:hAnsi="Arial" w:cs="Arial"/>
                <w:i/>
                <w:sz w:val="18"/>
                <w:szCs w:val="18"/>
              </w:rPr>
              <w:t xml:space="preserve"> del corso di docenti stranieri)?</w:t>
            </w:r>
            <w:r w:rsidR="00276D50">
              <w:rPr>
                <w:rFonts w:ascii="Arial" w:hAnsi="Arial" w:cs="Arial"/>
                <w:i/>
                <w:sz w:val="18"/>
                <w:szCs w:val="18"/>
              </w:rPr>
              <w:t xml:space="preserve"> </w:t>
            </w:r>
          </w:p>
        </w:tc>
      </w:tr>
    </w:tbl>
    <w:p w:rsidR="00487F21" w:rsidRDefault="00487F21">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BD67F8" w:rsidRDefault="00462B8C" w:rsidP="00C9231B">
            <w:pPr>
              <w:pStyle w:val="Nessunaspaziatura"/>
              <w:rPr>
                <w:rFonts w:ascii="Arial" w:hAnsi="Arial" w:cs="Arial"/>
                <w:b/>
                <w:color w:val="002060"/>
                <w:sz w:val="20"/>
                <w:szCs w:val="20"/>
              </w:rPr>
            </w:pPr>
            <w:bookmarkStart w:id="93" w:name="_Toc36909553"/>
            <w:bookmarkStart w:id="94" w:name="_Toc91080069"/>
            <w:r w:rsidRPr="00BD67F8">
              <w:rPr>
                <w:rStyle w:val="TitoloCarattere"/>
                <w:rFonts w:ascii="Arial" w:eastAsia="SimSun" w:hAnsi="Arial" w:cs="Arial"/>
                <w:smallCaps/>
                <w:sz w:val="24"/>
              </w:rPr>
              <w:t>B6 -</w:t>
            </w:r>
            <w:r w:rsidR="00E266B8" w:rsidRPr="00BD67F8">
              <w:rPr>
                <w:rStyle w:val="TitoloCarattere"/>
                <w:rFonts w:ascii="Arial" w:eastAsia="SimSun" w:hAnsi="Arial" w:cs="Arial"/>
                <w:smallCaps/>
                <w:sz w:val="24"/>
              </w:rPr>
              <w:t xml:space="preserve"> Opinioni studenti</w:t>
            </w:r>
            <w:bookmarkEnd w:id="93"/>
            <w:bookmarkEnd w:id="94"/>
            <w:r w:rsidR="00E266B8" w:rsidRPr="00BD67F8">
              <w:rPr>
                <w:rStyle w:val="TitoloCarattere"/>
                <w:rFonts w:ascii="Arial" w:eastAsia="SimSun" w:hAnsi="Arial" w:cs="Arial"/>
                <w:smallCaps/>
                <w:sz w:val="24"/>
              </w:rPr>
              <w:t xml:space="preserve">  </w:t>
            </w:r>
          </w:p>
        </w:tc>
      </w:tr>
      <w:tr w:rsidR="001963A4" w:rsidRPr="00BD67F8" w:rsidTr="00C9231B">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lastRenderedPageBreak/>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dal 1° anno di attivazione del </w:t>
            </w:r>
            <w:proofErr w:type="spellStart"/>
            <w:r w:rsidRPr="00276D50">
              <w:rPr>
                <w:rFonts w:ascii="Arial" w:hAnsi="Arial" w:cs="Arial"/>
                <w:sz w:val="20"/>
              </w:rPr>
              <w:t>CdS</w:t>
            </w:r>
            <w:proofErr w:type="spellEnd"/>
            <w:r w:rsidRPr="00276D50">
              <w:rPr>
                <w:rFonts w:ascii="Arial" w:hAnsi="Arial" w:cs="Arial"/>
                <w:sz w:val="20"/>
              </w:rPr>
              <w:t>.</w:t>
            </w:r>
          </w:p>
          <w:p w:rsidR="00E266B8" w:rsidRPr="00BD67F8" w:rsidRDefault="00276D50" w:rsidP="00276D50">
            <w:pPr>
              <w:pStyle w:val="Nessunaspaziatura"/>
              <w:rPr>
                <w:rFonts w:ascii="Arial" w:hAnsi="Arial" w:cs="Arial"/>
                <w:b/>
                <w:sz w:val="20"/>
              </w:rPr>
            </w:pPr>
            <w:r w:rsidRPr="00276D50">
              <w:rPr>
                <w:rFonts w:ascii="Arial" w:hAnsi="Arial" w:cs="Arial"/>
                <w:sz w:val="20"/>
              </w:rPr>
              <w:t xml:space="preserve">In questo campo sono presentati i risultati provenienti dalla rilevazione sull’efficacia del processo formativo percepita dagli studenti, relativamente al </w:t>
            </w:r>
            <w:proofErr w:type="spellStart"/>
            <w:r w:rsidRPr="00276D50">
              <w:rPr>
                <w:rFonts w:ascii="Arial" w:hAnsi="Arial" w:cs="Arial"/>
                <w:sz w:val="20"/>
              </w:rPr>
              <w:t>CdS</w:t>
            </w:r>
            <w:proofErr w:type="spellEnd"/>
            <w:r w:rsidRPr="00276D50">
              <w:rPr>
                <w:rFonts w:ascii="Arial" w:hAnsi="Arial" w:cs="Arial"/>
                <w:sz w:val="20"/>
              </w:rPr>
              <w:t>.</w:t>
            </w:r>
          </w:p>
        </w:tc>
      </w:tr>
    </w:tbl>
    <w:p w:rsidR="00E266B8" w:rsidRDefault="00E266B8">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p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BD67F8"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266B8" w:rsidRPr="00BD67F8" w:rsidRDefault="00755EE9" w:rsidP="00C9231B">
            <w:pPr>
              <w:pStyle w:val="Nessunaspaziatura"/>
              <w:rPr>
                <w:rFonts w:ascii="Arial" w:hAnsi="Arial" w:cs="Arial"/>
                <w:b/>
                <w:color w:val="002060"/>
                <w:sz w:val="20"/>
                <w:szCs w:val="20"/>
              </w:rPr>
            </w:pPr>
            <w:bookmarkStart w:id="95" w:name="_Toc36909554"/>
            <w:bookmarkStart w:id="96" w:name="_Toc91080070"/>
            <w:r>
              <w:rPr>
                <w:rStyle w:val="TitoloCarattere"/>
                <w:rFonts w:ascii="Arial" w:eastAsia="SimSun" w:hAnsi="Arial" w:cs="Arial"/>
                <w:smallCaps/>
                <w:sz w:val="24"/>
              </w:rPr>
              <w:t>B7</w:t>
            </w:r>
            <w:r w:rsidR="003B3E57"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Opinioni dei laureat</w:t>
            </w:r>
            <w:bookmarkEnd w:id="95"/>
            <w:r w:rsidR="003B3E57" w:rsidRPr="00BD67F8">
              <w:rPr>
                <w:rStyle w:val="TitoloCarattere"/>
                <w:rFonts w:ascii="Arial" w:eastAsia="SimSun" w:hAnsi="Arial" w:cs="Arial"/>
                <w:smallCaps/>
                <w:sz w:val="24"/>
              </w:rPr>
              <w:t>i</w:t>
            </w:r>
            <w:bookmarkEnd w:id="96"/>
            <w:r w:rsidR="00E266B8" w:rsidRPr="00BD67F8">
              <w:rPr>
                <w:rStyle w:val="TitoloCarattere"/>
                <w:rFonts w:ascii="Arial" w:eastAsia="SimSun" w:hAnsi="Arial" w:cs="Arial"/>
                <w:smallCaps/>
                <w:sz w:val="24"/>
              </w:rPr>
              <w:t xml:space="preserve"> </w:t>
            </w:r>
            <w:r w:rsidR="0043402D" w:rsidRPr="00BD67F8">
              <w:rPr>
                <w:rStyle w:val="TitoloCarattere"/>
                <w:rFonts w:ascii="Arial" w:eastAsia="SimSun" w:hAnsi="Arial" w:cs="Arial"/>
                <w:smallCaps/>
                <w:sz w:val="24"/>
              </w:rPr>
              <w:t xml:space="preserve">                                                                                                                                                                                                        </w:t>
            </w:r>
            <w:r w:rsidR="00E266B8" w:rsidRPr="00BD67F8">
              <w:rPr>
                <w:rStyle w:val="TitoloCarattere"/>
                <w:rFonts w:ascii="Arial" w:eastAsia="SimSun" w:hAnsi="Arial" w:cs="Arial"/>
                <w:smallCaps/>
                <w:sz w:val="24"/>
              </w:rPr>
              <w:t xml:space="preserve">                                                                                                      </w:t>
            </w:r>
          </w:p>
        </w:tc>
      </w:tr>
      <w:tr w:rsidR="00E266B8" w:rsidRPr="00BD67F8" w:rsidTr="00C9231B">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w:t>
            </w:r>
            <w:r w:rsidR="00755EE9">
              <w:rPr>
                <w:rFonts w:ascii="Arial" w:hAnsi="Arial" w:cs="Arial"/>
                <w:sz w:val="20"/>
              </w:rPr>
              <w:t>lo Direzionale entro la scadenza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quando saranno disponibili i primi dati sui laureati.</w:t>
            </w:r>
          </w:p>
          <w:p w:rsidR="00E266B8" w:rsidRPr="00BD67F8" w:rsidRDefault="00276D50" w:rsidP="00276D50">
            <w:pPr>
              <w:pStyle w:val="Nessunaspaziatura"/>
              <w:rPr>
                <w:rFonts w:ascii="Arial" w:hAnsi="Arial" w:cs="Arial"/>
                <w:b/>
                <w:sz w:val="20"/>
              </w:rPr>
            </w:pPr>
            <w:r w:rsidRPr="00276D50">
              <w:rPr>
                <w:rFonts w:ascii="Arial" w:hAnsi="Arial" w:cs="Arial"/>
                <w:sz w:val="20"/>
              </w:rPr>
              <w:t xml:space="preserve">In questo campo sono presentati i risultati provenienti dalla rilevazione sull’efficacia complessiva del processo formativo percepita dai laureati. Per la compilazione vengono utilizzati i dati estratti dal sito web di </w:t>
            </w:r>
            <w:proofErr w:type="spellStart"/>
            <w:r w:rsidRPr="00276D50">
              <w:rPr>
                <w:rFonts w:ascii="Arial" w:hAnsi="Arial" w:cs="Arial"/>
                <w:sz w:val="20"/>
              </w:rPr>
              <w:t>AlmaLaurea</w:t>
            </w:r>
            <w:proofErr w:type="spellEnd"/>
            <w:r w:rsidRPr="00276D50">
              <w:rPr>
                <w:rFonts w:ascii="Arial" w:hAnsi="Arial" w:cs="Arial"/>
                <w:sz w:val="20"/>
              </w:rPr>
              <w:t xml:space="preserve"> (www.almalaurea.it)</w:t>
            </w:r>
          </w:p>
        </w:tc>
      </w:tr>
    </w:tbl>
    <w:p w:rsidR="00E266B8" w:rsidRDefault="00E266B8">
      <w:pPr>
        <w:spacing w:after="0" w:line="100" w:lineRule="atLeast"/>
        <w:ind w:right="27"/>
        <w:rPr>
          <w:rFonts w:ascii="Arial" w:hAnsi="Arial" w:cs="Calibri"/>
          <w:b/>
          <w:color w:val="000000"/>
          <w:sz w:val="20"/>
          <w:szCs w:val="20"/>
        </w:rPr>
      </w:pPr>
    </w:p>
    <w:p w:rsidR="00185B06" w:rsidRDefault="00185B06">
      <w:pPr>
        <w:spacing w:after="0" w:line="100" w:lineRule="atLeast"/>
        <w:ind w:right="27"/>
        <w:jc w:val="center"/>
        <w:rPr>
          <w:rFonts w:ascii="Arial" w:eastAsia="Calibri" w:hAnsi="Arial" w:cs="Calibri"/>
          <w:color w:val="000000"/>
          <w:kern w:val="1"/>
          <w:sz w:val="20"/>
          <w:szCs w:val="20"/>
          <w:u w:val="single"/>
        </w:rPr>
      </w:pPr>
    </w:p>
    <w:p w:rsidR="00185B06" w:rsidRPr="00E53A51"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97" w:name="_Toc36909555"/>
      <w:bookmarkStart w:id="98" w:name="_Toc91080071"/>
      <w:r w:rsidR="00185B06" w:rsidRPr="005D24A7">
        <w:rPr>
          <w:rStyle w:val="TitoloCarattere"/>
          <w:rFonts w:ascii="Arial" w:eastAsia="Calibri" w:hAnsi="Arial" w:cs="Arial"/>
          <w:i w:val="0"/>
          <w:iCs w:val="0"/>
          <w:color w:val="4472C4"/>
        </w:rPr>
        <w:lastRenderedPageBreak/>
        <w:t>SEZIONE C</w:t>
      </w:r>
      <w:bookmarkEnd w:id="97"/>
      <w:bookmarkEnd w:id="98"/>
    </w:p>
    <w:p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bookmarkStart w:id="99" w:name="_Toc36909556"/>
      <w:bookmarkStart w:id="100" w:name="_Toc91080072"/>
      <w:r w:rsidRPr="005D24A7">
        <w:rPr>
          <w:rStyle w:val="TitoloCarattere"/>
          <w:rFonts w:ascii="Arial" w:eastAsia="Calibri" w:hAnsi="Arial" w:cs="Arial"/>
          <w:b/>
          <w:i w:val="0"/>
          <w:iCs w:val="0"/>
          <w:color w:val="4472C4"/>
        </w:rPr>
        <w:t>Risultati della formazione</w:t>
      </w:r>
      <w:bookmarkEnd w:id="99"/>
      <w:bookmarkEnd w:id="100"/>
    </w:p>
    <w:p w:rsidR="00185B06" w:rsidRPr="005D24A7" w:rsidRDefault="00185B06" w:rsidP="00E266B8">
      <w:pPr>
        <w:pStyle w:val="Titolo5"/>
        <w:ind w:left="360" w:right="56" w:hanging="360"/>
        <w:jc w:val="center"/>
        <w:rPr>
          <w:rStyle w:val="TitoloCarattere"/>
          <w:rFonts w:ascii="Arial" w:eastAsia="Calibri" w:hAnsi="Arial" w:cs="Arial"/>
          <w:b/>
          <w:i w:val="0"/>
          <w:iCs w:val="0"/>
          <w:color w:val="4472C4"/>
        </w:rPr>
      </w:pPr>
    </w:p>
    <w:p w:rsidR="00394766" w:rsidRPr="00E53A51" w:rsidRDefault="00394766" w:rsidP="00E53A51">
      <w:pPr>
        <w:suppressAutoHyphens w:val="0"/>
        <w:autoSpaceDE w:val="0"/>
        <w:autoSpaceDN w:val="0"/>
        <w:adjustRightInd w:val="0"/>
        <w:spacing w:after="0" w:line="240" w:lineRule="auto"/>
        <w:jc w:val="both"/>
        <w:rPr>
          <w:rFonts w:ascii="Arial" w:hAnsi="Arial" w:cs="Arial"/>
          <w:sz w:val="20"/>
          <w:szCs w:val="20"/>
        </w:rPr>
      </w:pPr>
      <w:r w:rsidRPr="00E53A51">
        <w:rPr>
          <w:rFonts w:ascii="Arial" w:eastAsia="Times New Roman" w:hAnsi="Arial" w:cs="Arial"/>
          <w:sz w:val="20"/>
          <w:szCs w:val="20"/>
          <w:lang w:eastAsia="ja-JP"/>
        </w:rPr>
        <w:t>I quadri della sezione C descrivono i risultati degli studenti nei loro aspetti quantitativi (dati di ingresso, percorso e uscita), l’efficacia degli studi ai fini dell’inserimento nel mondo del lavoro. Nella sostanza, il corso di studio deve monitorare i dati di ingresso, di percorso e di uscita degli studenti e gli esiti lavorativi dei laureati, al fine di verificare l’adeguatezza e l’efficacia del servizio di formazione offerto.</w:t>
      </w:r>
    </w:p>
    <w:p w:rsidR="00E53A51" w:rsidRPr="00E266B8" w:rsidRDefault="00E53A51" w:rsidP="00E53A51">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53A51" w:rsidRPr="000B7D6B" w:rsidRDefault="00E53A51" w:rsidP="005E3A35">
            <w:pPr>
              <w:pStyle w:val="Nessunaspaziatura"/>
              <w:rPr>
                <w:rFonts w:ascii="Arial" w:hAnsi="Arial" w:cs="Arial"/>
                <w:b/>
                <w:color w:val="002060"/>
                <w:sz w:val="20"/>
                <w:szCs w:val="20"/>
              </w:rPr>
            </w:pPr>
            <w:bookmarkStart w:id="101" w:name="_Toc36909557"/>
            <w:bookmarkStart w:id="102" w:name="_Toc40281960"/>
            <w:bookmarkStart w:id="103" w:name="_Toc91080073"/>
            <w:r w:rsidRPr="003B3E57">
              <w:rPr>
                <w:rStyle w:val="TitoloCarattere"/>
                <w:rFonts w:ascii="Arial" w:eastAsia="SimSun" w:hAnsi="Arial" w:cs="Arial"/>
                <w:smallCaps/>
                <w:sz w:val="24"/>
              </w:rPr>
              <w:t>C1 - Dati in ingresso, di percorso e di uscita</w:t>
            </w:r>
            <w:bookmarkEnd w:id="101"/>
            <w:bookmarkEnd w:id="102"/>
            <w:bookmarkEnd w:id="103"/>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rsidTr="005E3A35">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dal 1° anno di attivazione del </w:t>
            </w:r>
            <w:proofErr w:type="spellStart"/>
            <w:r w:rsidRPr="00276D50">
              <w:rPr>
                <w:rFonts w:ascii="Arial" w:hAnsi="Arial" w:cs="Arial"/>
                <w:sz w:val="20"/>
              </w:rPr>
              <w:t>CdS</w:t>
            </w:r>
            <w:proofErr w:type="spellEnd"/>
            <w:r w:rsidRPr="00276D50">
              <w:rPr>
                <w:rFonts w:ascii="Arial" w:hAnsi="Arial" w:cs="Arial"/>
                <w:sz w:val="20"/>
              </w:rPr>
              <w:t>.</w:t>
            </w:r>
          </w:p>
          <w:p w:rsidR="00E53A51" w:rsidRPr="001963A4" w:rsidRDefault="00276D50" w:rsidP="00276D50">
            <w:pPr>
              <w:pStyle w:val="Nessunaspaziatura"/>
              <w:rPr>
                <w:rFonts w:ascii="Arial" w:hAnsi="Arial" w:cs="Arial"/>
                <w:b/>
                <w:sz w:val="20"/>
              </w:rPr>
            </w:pPr>
            <w:r w:rsidRPr="00276D50">
              <w:rPr>
                <w:rFonts w:ascii="Arial" w:hAnsi="Arial" w:cs="Arial"/>
                <w:sz w:val="20"/>
              </w:rPr>
              <w:t>In questo campo sono riportati i dati statistici sui suoi studenti: la numerosità, la provenienza, il percorso e la durata complessiva degli studi, fino al conseguimento del titolo.</w:t>
            </w:r>
          </w:p>
        </w:tc>
      </w:tr>
    </w:tbl>
    <w:p w:rsidR="00E53A51" w:rsidRDefault="00E53A51" w:rsidP="00E53A51">
      <w:pPr>
        <w:spacing w:after="0" w:line="100" w:lineRule="atLeast"/>
        <w:ind w:right="27"/>
        <w:rPr>
          <w:rFonts w:ascii="Arial" w:hAnsi="Arial" w:cs="Calibri"/>
          <w:b/>
          <w:color w:val="000000"/>
          <w:sz w:val="20"/>
          <w:szCs w:val="20"/>
        </w:rPr>
      </w:pPr>
    </w:p>
    <w:p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53A51" w:rsidRPr="000B7D6B" w:rsidRDefault="00E53A51" w:rsidP="005E3A35">
            <w:pPr>
              <w:pStyle w:val="Nessunaspaziatura"/>
              <w:rPr>
                <w:rFonts w:ascii="Arial" w:hAnsi="Arial" w:cs="Arial"/>
                <w:b/>
                <w:color w:val="002060"/>
                <w:sz w:val="20"/>
                <w:szCs w:val="20"/>
              </w:rPr>
            </w:pPr>
            <w:bookmarkStart w:id="104" w:name="_Toc36909558"/>
            <w:bookmarkStart w:id="105" w:name="_Toc40281961"/>
            <w:bookmarkStart w:id="106" w:name="_Toc91080074"/>
            <w:r w:rsidRPr="003B3E57">
              <w:rPr>
                <w:rStyle w:val="TitoloCarattere"/>
                <w:rFonts w:ascii="Arial" w:eastAsia="SimSun" w:hAnsi="Arial" w:cs="Arial"/>
                <w:smallCaps/>
                <w:sz w:val="24"/>
              </w:rPr>
              <w:t>C2 - Efficacia esterna</w:t>
            </w:r>
            <w:bookmarkEnd w:id="104"/>
            <w:bookmarkEnd w:id="105"/>
            <w:bookmarkEnd w:id="106"/>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rsidTr="005E3A35">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quando saranno disponibili i primi dati sui laureati.</w:t>
            </w:r>
          </w:p>
          <w:p w:rsidR="00E53A51" w:rsidRPr="001963A4" w:rsidRDefault="00276D50" w:rsidP="00276D50">
            <w:pPr>
              <w:pStyle w:val="Nessunaspaziatura"/>
              <w:rPr>
                <w:rFonts w:ascii="Arial" w:hAnsi="Arial" w:cs="Arial"/>
                <w:b/>
                <w:sz w:val="20"/>
              </w:rPr>
            </w:pPr>
            <w:r w:rsidRPr="00276D50">
              <w:rPr>
                <w:rFonts w:ascii="Arial" w:hAnsi="Arial" w:cs="Arial"/>
                <w:sz w:val="20"/>
              </w:rPr>
              <w:t xml:space="preserve">In questo quadro vanno inserite le informazioni riguardanti le statistiche di ingresso nel mondo del lavoro dei laureati. Per la compilazione vengono usati dati estratti dalla banca dati di </w:t>
            </w:r>
            <w:proofErr w:type="spellStart"/>
            <w:r w:rsidRPr="00276D50">
              <w:rPr>
                <w:rFonts w:ascii="Arial" w:hAnsi="Arial" w:cs="Arial"/>
                <w:sz w:val="20"/>
              </w:rPr>
              <w:t>AlmaLaurea</w:t>
            </w:r>
            <w:proofErr w:type="spellEnd"/>
            <w:r w:rsidRPr="00276D50">
              <w:rPr>
                <w:rFonts w:ascii="Arial" w:hAnsi="Arial" w:cs="Arial"/>
                <w:sz w:val="20"/>
              </w:rPr>
              <w:t xml:space="preserve"> (cfr. “Indagine sulla Condizione occupazionale dei laureati”)</w:t>
            </w:r>
          </w:p>
        </w:tc>
      </w:tr>
    </w:tbl>
    <w:p w:rsidR="00E53A51" w:rsidRDefault="00E53A51" w:rsidP="00E53A51">
      <w:pPr>
        <w:spacing w:after="0" w:line="100" w:lineRule="atLeast"/>
        <w:ind w:right="27"/>
        <w:rPr>
          <w:rFonts w:ascii="Arial" w:hAnsi="Arial" w:cs="Calibri"/>
          <w:b/>
          <w:color w:val="000000"/>
          <w:sz w:val="20"/>
          <w:szCs w:val="20"/>
        </w:rPr>
      </w:pPr>
    </w:p>
    <w:p w:rsidR="00E53A51" w:rsidRDefault="00E53A51" w:rsidP="00E53A51">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53A51"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E53A51" w:rsidRPr="000B7D6B" w:rsidRDefault="00E53A51" w:rsidP="005E3A35">
            <w:pPr>
              <w:pStyle w:val="Nessunaspaziatura"/>
              <w:rPr>
                <w:rFonts w:ascii="Arial" w:hAnsi="Arial" w:cs="Arial"/>
                <w:b/>
                <w:bCs/>
                <w:smallCaps/>
                <w:kern w:val="28"/>
                <w:sz w:val="24"/>
                <w:szCs w:val="32"/>
              </w:rPr>
            </w:pPr>
            <w:bookmarkStart w:id="107" w:name="_Toc36909559"/>
            <w:bookmarkStart w:id="108" w:name="_Toc40281962"/>
            <w:bookmarkStart w:id="109" w:name="_Toc91080075"/>
            <w:r w:rsidRPr="003B3E57">
              <w:rPr>
                <w:rStyle w:val="TitoloCarattere"/>
                <w:rFonts w:ascii="Arial" w:eastAsia="SimSun" w:hAnsi="Arial" w:cs="Arial"/>
                <w:smallCaps/>
                <w:sz w:val="24"/>
              </w:rPr>
              <w:t xml:space="preserve">C3 - </w:t>
            </w:r>
            <w:r w:rsidRPr="003B3E57">
              <w:rPr>
                <w:rStyle w:val="TitoloCarattere"/>
                <w:rFonts w:ascii="Arial" w:eastAsia="SimSun" w:hAnsi="Arial" w:cs="Arial"/>
                <w:iCs/>
                <w:smallCaps/>
                <w:sz w:val="24"/>
              </w:rPr>
              <w:t>Opinioni enti e imprese con accordi di stage / tirocinio curriculare o extra-curriculare</w:t>
            </w:r>
            <w:bookmarkEnd w:id="107"/>
            <w:bookmarkEnd w:id="108"/>
            <w:bookmarkEnd w:id="109"/>
            <w:r w:rsidRPr="003B3E57">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 xml:space="preserve">                                                                                                                                                                                                     </w:t>
            </w:r>
            <w:r w:rsidRPr="003B3E57">
              <w:rPr>
                <w:rStyle w:val="TitoloCarattere"/>
                <w:rFonts w:ascii="Arial" w:eastAsia="SimSun" w:hAnsi="Arial" w:cs="Arial"/>
                <w:smallCaps/>
                <w:sz w:val="24"/>
              </w:rPr>
              <w:t xml:space="preserve">                                                                                                            </w:t>
            </w:r>
          </w:p>
        </w:tc>
      </w:tr>
      <w:tr w:rsidR="00E53A51" w:rsidRPr="001963A4" w:rsidTr="005E3A35">
        <w:tc>
          <w:tcPr>
            <w:tcW w:w="9636" w:type="dxa"/>
            <w:tcBorders>
              <w:left w:val="single" w:sz="4" w:space="0" w:color="C0C0C0"/>
              <w:bottom w:val="single" w:sz="4" w:space="0" w:color="C0C0C0"/>
              <w:right w:val="single" w:sz="4" w:space="0" w:color="C0C0C0"/>
            </w:tcBorders>
            <w:shd w:val="clear" w:color="auto" w:fill="DEEAF6"/>
          </w:tcPr>
          <w:p w:rsidR="00276D50" w:rsidRPr="00276D50" w:rsidRDefault="00276D50" w:rsidP="00276D50">
            <w:pPr>
              <w:pStyle w:val="Nessunaspaziatura"/>
              <w:rPr>
                <w:rFonts w:ascii="Arial" w:hAnsi="Arial" w:cs="Arial"/>
                <w:sz w:val="20"/>
              </w:rPr>
            </w:pPr>
            <w:r w:rsidRPr="00276D50">
              <w:rPr>
                <w:rFonts w:ascii="Arial" w:hAnsi="Arial" w:cs="Arial"/>
                <w:sz w:val="20"/>
              </w:rPr>
              <w:t>In questi quadri sono caricati report statistici e testi uniformi a cura dell’Area Pianificazione e Controllo Direzionale entro la scadenz</w:t>
            </w:r>
            <w:r w:rsidR="00755EE9">
              <w:rPr>
                <w:rFonts w:ascii="Arial" w:hAnsi="Arial" w:cs="Arial"/>
                <w:sz w:val="20"/>
              </w:rPr>
              <w:t>a</w:t>
            </w:r>
            <w:r w:rsidRPr="00276D50">
              <w:rPr>
                <w:rFonts w:ascii="Arial" w:hAnsi="Arial" w:cs="Arial"/>
                <w:sz w:val="20"/>
              </w:rPr>
              <w:t xml:space="preserve"> ministeriale prevista, solo per i </w:t>
            </w:r>
            <w:proofErr w:type="spellStart"/>
            <w:r w:rsidRPr="00276D50">
              <w:rPr>
                <w:rFonts w:ascii="Arial" w:hAnsi="Arial" w:cs="Arial"/>
                <w:sz w:val="20"/>
              </w:rPr>
              <w:t>CdS</w:t>
            </w:r>
            <w:proofErr w:type="spellEnd"/>
            <w:r w:rsidRPr="00276D50">
              <w:rPr>
                <w:rFonts w:ascii="Arial" w:hAnsi="Arial" w:cs="Arial"/>
                <w:sz w:val="20"/>
              </w:rPr>
              <w:t xml:space="preserve"> ricompresi nella procedura on-line di Ateneo di gestione di stage/tirocini. Per gli altri </w:t>
            </w:r>
            <w:proofErr w:type="spellStart"/>
            <w:r w:rsidRPr="00276D50">
              <w:rPr>
                <w:rFonts w:ascii="Arial" w:hAnsi="Arial" w:cs="Arial"/>
                <w:sz w:val="20"/>
              </w:rPr>
              <w:t>CdS</w:t>
            </w:r>
            <w:proofErr w:type="spellEnd"/>
            <w:r w:rsidRPr="00276D50">
              <w:rPr>
                <w:rFonts w:ascii="Arial" w:hAnsi="Arial" w:cs="Arial"/>
                <w:sz w:val="20"/>
              </w:rPr>
              <w:t xml:space="preserve">, la compilazione è a cura del Referente del </w:t>
            </w:r>
            <w:proofErr w:type="spellStart"/>
            <w:r w:rsidRPr="00276D50">
              <w:rPr>
                <w:rFonts w:ascii="Arial" w:hAnsi="Arial" w:cs="Arial"/>
                <w:sz w:val="20"/>
              </w:rPr>
              <w:t>CdS</w:t>
            </w:r>
            <w:proofErr w:type="spellEnd"/>
            <w:r w:rsidRPr="00276D50">
              <w:rPr>
                <w:rFonts w:ascii="Arial" w:hAnsi="Arial" w:cs="Arial"/>
                <w:sz w:val="20"/>
              </w:rPr>
              <w:t>. In tal caso, si suggerisce di sottolineare le modalità di rilevazione delle opinioni e di specificare il numero di aziende coinvolte nell’indagine.</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Nel caso di </w:t>
            </w:r>
            <w:proofErr w:type="spellStart"/>
            <w:r w:rsidRPr="00276D50">
              <w:rPr>
                <w:rFonts w:ascii="Arial" w:hAnsi="Arial" w:cs="Arial"/>
                <w:sz w:val="20"/>
              </w:rPr>
              <w:t>CdS</w:t>
            </w:r>
            <w:proofErr w:type="spellEnd"/>
            <w:r w:rsidRPr="00276D50">
              <w:rPr>
                <w:rFonts w:ascii="Arial" w:hAnsi="Arial" w:cs="Arial"/>
                <w:sz w:val="20"/>
              </w:rPr>
              <w:t xml:space="preserve"> di nuova istituzione questo quadro verrà popolato a partire dai primi dati a disposizione su eventuali stage e tirocini svolti dagli studenti.</w:t>
            </w:r>
          </w:p>
          <w:p w:rsidR="00276D50" w:rsidRPr="00276D50" w:rsidRDefault="00276D50" w:rsidP="00276D50">
            <w:pPr>
              <w:pStyle w:val="Nessunaspaziatura"/>
              <w:rPr>
                <w:rFonts w:ascii="Arial" w:hAnsi="Arial" w:cs="Arial"/>
                <w:sz w:val="20"/>
              </w:rPr>
            </w:pPr>
            <w:r w:rsidRPr="00276D50">
              <w:rPr>
                <w:rFonts w:ascii="Arial" w:hAnsi="Arial" w:cs="Arial"/>
                <w:sz w:val="20"/>
              </w:rPr>
              <w:t xml:space="preserve">In questo quadro sono inseriti le opinioni e i commenti di enti/aziende che hanno ospitato studenti per stage/tirocinio, relativamente a punti di forza e aree di miglioramento nella preparazione dello studente. </w:t>
            </w:r>
          </w:p>
          <w:p w:rsidR="00276D50" w:rsidRDefault="00276D50" w:rsidP="00276D50">
            <w:pPr>
              <w:pStyle w:val="Nessunaspaziatura"/>
              <w:rPr>
                <w:rFonts w:ascii="Arial" w:hAnsi="Arial" w:cs="Arial"/>
                <w:sz w:val="20"/>
              </w:rPr>
            </w:pPr>
            <w:r w:rsidRPr="00276D50">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rsidR="00E53A51" w:rsidRPr="001963A4" w:rsidRDefault="00E53A51" w:rsidP="005E3A35">
            <w:pPr>
              <w:pStyle w:val="Nessunaspaziatura"/>
              <w:rPr>
                <w:rFonts w:ascii="Arial" w:hAnsi="Arial" w:cs="Arial"/>
                <w:b/>
                <w:sz w:val="20"/>
              </w:rPr>
            </w:pPr>
          </w:p>
        </w:tc>
      </w:tr>
    </w:tbl>
    <w:p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rsidR="00185B06" w:rsidRPr="00B814C6" w:rsidRDefault="00185B06" w:rsidP="00E266B8">
      <w:pPr>
        <w:pStyle w:val="Titolo5"/>
        <w:ind w:left="360" w:right="56" w:hanging="360"/>
        <w:jc w:val="center"/>
        <w:rPr>
          <w:rStyle w:val="TitoloCarattere"/>
          <w:rFonts w:ascii="Arial" w:eastAsia="Calibri" w:hAnsi="Arial" w:cs="Arial"/>
          <w:i w:val="0"/>
          <w:iCs w:val="0"/>
          <w:color w:val="4472C4"/>
        </w:rPr>
      </w:pPr>
      <w:bookmarkStart w:id="110" w:name="_Toc36909560"/>
      <w:bookmarkStart w:id="111" w:name="_Toc91080076"/>
      <w:r w:rsidRPr="00B814C6">
        <w:rPr>
          <w:rStyle w:val="TitoloCarattere"/>
          <w:rFonts w:ascii="Arial" w:eastAsia="Calibri" w:hAnsi="Arial" w:cs="Arial"/>
          <w:i w:val="0"/>
          <w:iCs w:val="0"/>
          <w:color w:val="4472C4"/>
        </w:rPr>
        <w:lastRenderedPageBreak/>
        <w:t>SEZIONE D</w:t>
      </w:r>
      <w:bookmarkEnd w:id="110"/>
      <w:bookmarkEnd w:id="111"/>
    </w:p>
    <w:p w:rsidR="00185B06" w:rsidRPr="00B814C6" w:rsidRDefault="00185B06" w:rsidP="00E266B8">
      <w:pPr>
        <w:pStyle w:val="Titolo5"/>
        <w:ind w:left="360" w:right="56" w:hanging="360"/>
        <w:jc w:val="center"/>
        <w:rPr>
          <w:rStyle w:val="TitoloCarattere"/>
          <w:rFonts w:ascii="Arial" w:eastAsia="Calibri" w:hAnsi="Arial" w:cs="Arial"/>
          <w:b/>
          <w:i w:val="0"/>
          <w:iCs w:val="0"/>
          <w:color w:val="4472C4"/>
        </w:rPr>
      </w:pPr>
      <w:bookmarkStart w:id="112" w:name="_Toc36909561"/>
      <w:bookmarkStart w:id="113" w:name="_Toc91080077"/>
      <w:r w:rsidRPr="00B814C6">
        <w:rPr>
          <w:rStyle w:val="TitoloCarattere"/>
          <w:rFonts w:ascii="Arial" w:eastAsia="Calibri" w:hAnsi="Arial" w:cs="Arial"/>
          <w:b/>
          <w:i w:val="0"/>
          <w:iCs w:val="0"/>
          <w:color w:val="4472C4"/>
        </w:rPr>
        <w:t>Organizzazione e Gestione della Qualità</w:t>
      </w:r>
      <w:bookmarkEnd w:id="112"/>
      <w:bookmarkEnd w:id="113"/>
    </w:p>
    <w:p w:rsidR="00E01A25" w:rsidRPr="00B814C6" w:rsidRDefault="00E01A25" w:rsidP="005843D7">
      <w:pPr>
        <w:pStyle w:val="Corpotesto"/>
      </w:pPr>
    </w:p>
    <w:p w:rsidR="00E01A25" w:rsidRPr="005843D7"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Si tratta di una sezione di natura riservata accessibile solo a quanti siano abilitati dal sistema</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come, ad esempio, gli esperti durante il periodo in cui sia stato loro affidato un mandato di</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 xml:space="preserve">valutazione o accreditamento del </w:t>
      </w:r>
      <w:proofErr w:type="spellStart"/>
      <w:r w:rsidRPr="005843D7">
        <w:rPr>
          <w:rFonts w:ascii="Arial" w:eastAsia="Times New Roman" w:hAnsi="Arial" w:cs="Arial"/>
          <w:sz w:val="20"/>
          <w:szCs w:val="20"/>
          <w:lang w:eastAsia="ja-JP"/>
        </w:rPr>
        <w:t>CdS</w:t>
      </w:r>
      <w:proofErr w:type="spellEnd"/>
      <w:r w:rsidRPr="005843D7">
        <w:rPr>
          <w:rFonts w:ascii="Arial" w:eastAsia="Times New Roman" w:hAnsi="Arial" w:cs="Arial"/>
          <w:sz w:val="20"/>
          <w:szCs w:val="20"/>
          <w:lang w:eastAsia="ja-JP"/>
        </w:rPr>
        <w:t>.</w:t>
      </w:r>
    </w:p>
    <w:p w:rsidR="00E01A25" w:rsidRDefault="00E01A25" w:rsidP="005843D7">
      <w:pPr>
        <w:suppressAutoHyphens w:val="0"/>
        <w:autoSpaceDE w:val="0"/>
        <w:autoSpaceDN w:val="0"/>
        <w:adjustRightInd w:val="0"/>
        <w:spacing w:after="0" w:line="240" w:lineRule="auto"/>
        <w:jc w:val="both"/>
        <w:rPr>
          <w:rFonts w:ascii="Arial" w:eastAsia="Times New Roman" w:hAnsi="Arial" w:cs="Arial"/>
          <w:sz w:val="20"/>
          <w:szCs w:val="20"/>
          <w:lang w:eastAsia="ja-JP"/>
        </w:rPr>
      </w:pPr>
      <w:r w:rsidRPr="005843D7">
        <w:rPr>
          <w:rFonts w:ascii="Arial" w:eastAsia="Times New Roman" w:hAnsi="Arial" w:cs="Arial"/>
          <w:sz w:val="20"/>
          <w:szCs w:val="20"/>
          <w:lang w:eastAsia="ja-JP"/>
        </w:rPr>
        <w:t>In questa sezione viene richiesto all’Ateneo e al Corso di Studio di mettere in evidenza le</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modalità di organizzazione della qualità, ivi compreso il riesame periodico del corso di studio</w:t>
      </w:r>
      <w:r w:rsidRPr="00B814C6">
        <w:rPr>
          <w:rFonts w:ascii="Arial" w:eastAsia="Times New Roman" w:hAnsi="Arial" w:cs="Arial"/>
          <w:sz w:val="20"/>
          <w:szCs w:val="20"/>
          <w:lang w:eastAsia="ja-JP"/>
        </w:rPr>
        <w:t xml:space="preserve"> </w:t>
      </w:r>
      <w:r w:rsidRPr="005843D7">
        <w:rPr>
          <w:rFonts w:ascii="Arial" w:eastAsia="Times New Roman" w:hAnsi="Arial" w:cs="Arial"/>
          <w:sz w:val="20"/>
          <w:szCs w:val="20"/>
          <w:lang w:eastAsia="ja-JP"/>
        </w:rPr>
        <w:t>inerente il servizio di formazione offerto, e le responsabilità per l’assicurazione della qualità.</w:t>
      </w:r>
    </w:p>
    <w:p w:rsidR="009B4E30" w:rsidRPr="005843D7" w:rsidRDefault="009B4E30" w:rsidP="005843D7">
      <w:pPr>
        <w:suppressAutoHyphens w:val="0"/>
        <w:autoSpaceDE w:val="0"/>
        <w:autoSpaceDN w:val="0"/>
        <w:adjustRightInd w:val="0"/>
        <w:spacing w:after="0" w:line="240" w:lineRule="auto"/>
        <w:jc w:val="both"/>
        <w:rPr>
          <w:sz w:val="20"/>
          <w:szCs w:val="20"/>
        </w:rPr>
      </w:pPr>
    </w:p>
    <w:p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9B4E30" w:rsidRPr="00860820" w:rsidRDefault="009B4E30" w:rsidP="005E3A35">
            <w:pPr>
              <w:pStyle w:val="Nessunaspaziatura"/>
              <w:rPr>
                <w:rFonts w:ascii="Arial" w:hAnsi="Arial" w:cs="Arial"/>
                <w:b/>
                <w:sz w:val="20"/>
                <w:szCs w:val="20"/>
              </w:rPr>
            </w:pPr>
            <w:bookmarkStart w:id="114" w:name="_Toc36909562"/>
            <w:bookmarkStart w:id="115" w:name="_Toc40281965"/>
            <w:bookmarkStart w:id="116" w:name="_Toc91080078"/>
            <w:r w:rsidRPr="002B3036">
              <w:rPr>
                <w:rStyle w:val="TitoloCarattere"/>
                <w:rFonts w:ascii="Arial" w:eastAsia="SimSun" w:hAnsi="Arial" w:cs="Arial"/>
                <w:smallCaps/>
                <w:sz w:val="24"/>
              </w:rPr>
              <w:t>D1 - Struttura organizzativa e responsabilità a livello di Ateneo</w:t>
            </w:r>
            <w:bookmarkEnd w:id="114"/>
            <w:bookmarkEnd w:id="115"/>
            <w:bookmarkEnd w:id="116"/>
            <w:r w:rsidRPr="002B3036">
              <w:rPr>
                <w:rStyle w:val="TitoloCarattere"/>
                <w:rFonts w:ascii="Arial" w:eastAsia="SimSun" w:hAnsi="Arial" w:cs="Arial"/>
                <w:smallCaps/>
                <w:sz w:val="24"/>
              </w:rPr>
              <w:t xml:space="preserve"> </w:t>
            </w:r>
          </w:p>
        </w:tc>
      </w:tr>
      <w:tr w:rsidR="009B4E30" w:rsidRPr="00860820" w:rsidTr="005E3A35">
        <w:tc>
          <w:tcPr>
            <w:tcW w:w="9636" w:type="dxa"/>
            <w:tcBorders>
              <w:left w:val="single" w:sz="4" w:space="0" w:color="C0C0C0"/>
              <w:bottom w:val="single" w:sz="4" w:space="0" w:color="C0C0C0"/>
              <w:right w:val="single" w:sz="4" w:space="0" w:color="C0C0C0"/>
            </w:tcBorders>
            <w:shd w:val="clear" w:color="auto" w:fill="DEEAF6"/>
          </w:tcPr>
          <w:p w:rsidR="009B4E30" w:rsidRDefault="009B4E30" w:rsidP="005E3A35">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 xml:space="preserve">Testo comune a tutti i </w:t>
            </w:r>
            <w:proofErr w:type="spellStart"/>
            <w:r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caricato sulla SUA-</w:t>
            </w:r>
            <w:proofErr w:type="spellStart"/>
            <w:r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dall’U.O. Offerta Formativa</w:t>
            </w:r>
            <w:r>
              <w:rPr>
                <w:rFonts w:ascii="Arial" w:eastAsia="Calibri" w:hAnsi="Arial" w:cs="Calibri"/>
                <w:color w:val="000000"/>
                <w:sz w:val="20"/>
                <w:szCs w:val="20"/>
              </w:rPr>
              <w:t xml:space="preserve">, contenente la struttura organizzativa e le responsabilità a livello di ateneo e nelle sue articolazioni interne, gli uffici preposti alle diverse funzioni connessi alla conduzione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integrato dall’organigramma della macro area didattica cui appartiene il corso di studio.</w:t>
            </w:r>
          </w:p>
          <w:p w:rsidR="009B4E30" w:rsidRPr="00506D33" w:rsidRDefault="009B4E30" w:rsidP="005E3A35">
            <w:pPr>
              <w:spacing w:after="0" w:line="100" w:lineRule="atLeast"/>
              <w:ind w:right="56"/>
              <w:jc w:val="both"/>
              <w:rPr>
                <w:rFonts w:ascii="Arial" w:hAnsi="Arial" w:cs="Arial"/>
                <w:sz w:val="20"/>
              </w:rPr>
            </w:pPr>
            <w:r w:rsidRPr="002B3036">
              <w:rPr>
                <w:rFonts w:ascii="Arial" w:hAnsi="Arial" w:cs="Arial"/>
                <w:sz w:val="20"/>
              </w:rPr>
              <w:t>Non ci sono, quindi, ulteriori informazion</w:t>
            </w:r>
            <w:r>
              <w:rPr>
                <w:rFonts w:ascii="Arial" w:hAnsi="Arial" w:cs="Arial"/>
                <w:sz w:val="20"/>
              </w:rPr>
              <w:t>i da inserire in questo quadro.</w:t>
            </w:r>
          </w:p>
        </w:tc>
      </w:tr>
    </w:tbl>
    <w:p w:rsidR="00185B06" w:rsidRDefault="00185B06">
      <w:pPr>
        <w:spacing w:after="0" w:line="100" w:lineRule="atLeast"/>
        <w:ind w:right="27"/>
        <w:rPr>
          <w:rFonts w:ascii="Arial" w:hAnsi="Arial" w:cs="Calibri"/>
          <w:b/>
          <w:color w:val="000000"/>
          <w:sz w:val="20"/>
          <w:szCs w:val="20"/>
        </w:rPr>
      </w:pPr>
    </w:p>
    <w:p w:rsidR="000B7D6B" w:rsidRDefault="000B7D6B">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B4E30"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9B4E30" w:rsidRPr="00860820" w:rsidRDefault="009B4E30" w:rsidP="005E3A35">
            <w:pPr>
              <w:pStyle w:val="Nessunaspaziatura"/>
              <w:rPr>
                <w:rFonts w:ascii="Arial" w:hAnsi="Arial" w:cs="Arial"/>
                <w:b/>
                <w:sz w:val="20"/>
                <w:szCs w:val="20"/>
              </w:rPr>
            </w:pPr>
            <w:bookmarkStart w:id="117" w:name="_Toc36909563"/>
            <w:bookmarkStart w:id="118" w:name="_Toc40281966"/>
            <w:bookmarkStart w:id="119" w:name="_Toc91080079"/>
            <w:r w:rsidRPr="001112DE">
              <w:rPr>
                <w:rStyle w:val="TitoloCarattere"/>
                <w:rFonts w:ascii="Arial" w:eastAsia="SimSun" w:hAnsi="Arial" w:cs="Arial"/>
                <w:smallCaps/>
                <w:sz w:val="24"/>
              </w:rPr>
              <w:t xml:space="preserve">D2 - Organizzazione e responsabilità della AQ a livello di </w:t>
            </w:r>
            <w:proofErr w:type="spellStart"/>
            <w:r w:rsidRPr="001112DE">
              <w:rPr>
                <w:rStyle w:val="TitoloCarattere"/>
                <w:rFonts w:ascii="Arial" w:eastAsia="SimSun" w:hAnsi="Arial" w:cs="Arial"/>
                <w:smallCaps/>
                <w:sz w:val="24"/>
              </w:rPr>
              <w:t>CdS</w:t>
            </w:r>
            <w:bookmarkEnd w:id="117"/>
            <w:bookmarkEnd w:id="118"/>
            <w:bookmarkEnd w:id="119"/>
            <w:proofErr w:type="spellEnd"/>
            <w:r>
              <w:rPr>
                <w:rStyle w:val="TitoloCarattere"/>
                <w:rFonts w:ascii="Arial" w:eastAsia="SimSun" w:hAnsi="Arial" w:cs="Arial"/>
                <w:sz w:val="24"/>
              </w:rPr>
              <w:t xml:space="preserve">  </w:t>
            </w:r>
          </w:p>
        </w:tc>
      </w:tr>
      <w:tr w:rsidR="009B4E30" w:rsidRPr="00860820" w:rsidTr="005E3A35">
        <w:tc>
          <w:tcPr>
            <w:tcW w:w="9636" w:type="dxa"/>
            <w:tcBorders>
              <w:left w:val="single" w:sz="4" w:space="0" w:color="C0C0C0"/>
              <w:bottom w:val="single" w:sz="4" w:space="0" w:color="C0C0C0"/>
              <w:right w:val="single" w:sz="4" w:space="0" w:color="C0C0C0"/>
            </w:tcBorders>
            <w:shd w:val="clear" w:color="auto" w:fill="DEEAF6"/>
          </w:tcPr>
          <w:p w:rsidR="009B4E30" w:rsidRPr="0078263B" w:rsidRDefault="009B4E30" w:rsidP="005E3A35">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 xml:space="preserve">le attività specifiche che si pone in essere per assicurare la qualità del </w:t>
            </w:r>
            <w:proofErr w:type="spellStart"/>
            <w:r w:rsidRPr="0078263B">
              <w:rPr>
                <w:rFonts w:ascii="Arial" w:hAnsi="Arial" w:cs="Arial"/>
                <w:sz w:val="20"/>
                <w:u w:val="single"/>
              </w:rPr>
              <w:t>CdS</w:t>
            </w:r>
            <w:proofErr w:type="spellEnd"/>
            <w:r w:rsidRPr="0078263B">
              <w:rPr>
                <w:rFonts w:ascii="Arial" w:hAnsi="Arial" w:cs="Arial"/>
                <w:sz w:val="20"/>
              </w:rPr>
              <w:t xml:space="preserve">. In particolare il </w:t>
            </w:r>
            <w:proofErr w:type="spellStart"/>
            <w:r w:rsidRPr="0078263B">
              <w:rPr>
                <w:rFonts w:ascii="Arial" w:hAnsi="Arial" w:cs="Arial"/>
                <w:sz w:val="20"/>
              </w:rPr>
              <w:t>CdS</w:t>
            </w:r>
            <w:proofErr w:type="spellEnd"/>
            <w:r w:rsidRPr="0078263B">
              <w:rPr>
                <w:rFonts w:ascii="Arial" w:hAnsi="Arial" w:cs="Arial"/>
                <w:sz w:val="20"/>
              </w:rPr>
              <w:t>, nell’ambito dell’AQ:</w:t>
            </w:r>
          </w:p>
          <w:p w:rsidR="009B4E30" w:rsidRPr="0078263B" w:rsidRDefault="009B4E30" w:rsidP="009B4E30">
            <w:pPr>
              <w:pStyle w:val="Paragrafoelenco"/>
              <w:numPr>
                <w:ilvl w:val="0"/>
                <w:numId w:val="39"/>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 xml:space="preserve">progetta annualmente il </w:t>
            </w:r>
            <w:proofErr w:type="spellStart"/>
            <w:r w:rsidRPr="0078263B">
              <w:rPr>
                <w:rFonts w:ascii="Arial" w:hAnsi="Arial" w:cs="Arial"/>
                <w:b/>
                <w:sz w:val="20"/>
              </w:rPr>
              <w:t>CdS</w:t>
            </w:r>
            <w:proofErr w:type="spellEnd"/>
            <w:r w:rsidRPr="0078263B">
              <w:rPr>
                <w:rFonts w:ascii="Arial" w:hAnsi="Arial" w:cs="Arial"/>
                <w:sz w:val="20"/>
              </w:rPr>
              <w:t xml:space="preserve"> (compilazione annuale quadri SUA-</w:t>
            </w:r>
            <w:proofErr w:type="spellStart"/>
            <w:r w:rsidRPr="0078263B">
              <w:rPr>
                <w:rFonts w:ascii="Arial" w:hAnsi="Arial" w:cs="Arial"/>
                <w:sz w:val="20"/>
              </w:rPr>
              <w:t>CdS</w:t>
            </w:r>
            <w:proofErr w:type="spellEnd"/>
            <w:r w:rsidRPr="0078263B">
              <w:rPr>
                <w:rFonts w:ascii="Arial" w:hAnsi="Arial" w:cs="Arial"/>
                <w:sz w:val="20"/>
              </w:rPr>
              <w:t>), andando a migliorare, perfezionare, integrare tutti quegli aspetti che possono essere modificati (</w:t>
            </w:r>
            <w:proofErr w:type="spellStart"/>
            <w:r w:rsidRPr="0078263B">
              <w:rPr>
                <w:rFonts w:ascii="Arial" w:hAnsi="Arial" w:cs="Arial"/>
                <w:sz w:val="20"/>
              </w:rPr>
              <w:t>saperi</w:t>
            </w:r>
            <w:proofErr w:type="spellEnd"/>
            <w:r w:rsidRPr="0078263B">
              <w:rPr>
                <w:rFonts w:ascii="Arial" w:hAnsi="Arial" w:cs="Arial"/>
                <w:sz w:val="20"/>
              </w:rPr>
              <w:t xml:space="preserve"> minimi, programmi degli insegnamenti, aree disciplinari dei Descrittori di Dublino, prova finale, servizi di supporto alla didattica, …); se invece, a seguito della consultazione delle parti sociali, dal monitoraggio annuale e dal Riesame Ciclico emergono aspetti dell’ordinamento del </w:t>
            </w:r>
            <w:proofErr w:type="spellStart"/>
            <w:r w:rsidRPr="0078263B">
              <w:rPr>
                <w:rFonts w:ascii="Arial" w:hAnsi="Arial" w:cs="Arial"/>
                <w:sz w:val="20"/>
              </w:rPr>
              <w:t>CdS</w:t>
            </w:r>
            <w:proofErr w:type="spellEnd"/>
            <w:r w:rsidRPr="0078263B">
              <w:rPr>
                <w:rFonts w:ascii="Arial" w:hAnsi="Arial" w:cs="Arial"/>
                <w:sz w:val="20"/>
              </w:rPr>
              <w:t xml:space="preserve"> o del piano didattico del </w:t>
            </w:r>
            <w:proofErr w:type="spellStart"/>
            <w:r w:rsidRPr="0078263B">
              <w:rPr>
                <w:rFonts w:ascii="Arial" w:hAnsi="Arial" w:cs="Arial"/>
                <w:sz w:val="20"/>
              </w:rPr>
              <w:t>CdS</w:t>
            </w:r>
            <w:proofErr w:type="spellEnd"/>
            <w:r w:rsidRPr="0078263B">
              <w:rPr>
                <w:rFonts w:ascii="Arial" w:hAnsi="Arial" w:cs="Arial"/>
                <w:sz w:val="20"/>
              </w:rPr>
              <w:t xml:space="preserve"> che necessita di modifiche queste devono essere portate avanti, secondo le indicazioni delle Linee Guida di Ateneo per l’AQ dei processi dell’Offerta Formativa; </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 xml:space="preserve">coerenza fra i risultati di apprendimento attesi del </w:t>
            </w:r>
            <w:proofErr w:type="spellStart"/>
            <w:r w:rsidRPr="0078263B">
              <w:rPr>
                <w:rFonts w:ascii="Arial" w:hAnsi="Arial" w:cs="Arial"/>
                <w:b/>
                <w:sz w:val="20"/>
              </w:rPr>
              <w:t>CdS</w:t>
            </w:r>
            <w:proofErr w:type="spellEnd"/>
            <w:r w:rsidRPr="0078263B">
              <w:rPr>
                <w:rFonts w:ascii="Arial" w:hAnsi="Arial" w:cs="Arial"/>
                <w:b/>
                <w:sz w:val="20"/>
              </w:rPr>
              <w:t xml:space="preserve"> e i programmi dei singoli insegnamenti</w:t>
            </w:r>
            <w:r w:rsidRPr="0078263B">
              <w:rPr>
                <w:rFonts w:ascii="Arial" w:hAnsi="Arial" w:cs="Arial"/>
                <w:sz w:val="20"/>
              </w:rPr>
              <w:t>;</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w:t>
            </w:r>
            <w:proofErr w:type="spellStart"/>
            <w:r w:rsidRPr="0078263B">
              <w:rPr>
                <w:rFonts w:ascii="Arial" w:hAnsi="Arial" w:cs="Arial"/>
                <w:sz w:val="20"/>
              </w:rPr>
              <w:t>CdS</w:t>
            </w:r>
            <w:proofErr w:type="spellEnd"/>
            <w:r w:rsidRPr="0078263B">
              <w:rPr>
                <w:rFonts w:ascii="Arial" w:hAnsi="Arial" w:cs="Arial"/>
                <w:sz w:val="20"/>
              </w:rPr>
              <w:t>, ivi comprese anche eventuali attività laboratoriali e di tirocinio.</w:t>
            </w:r>
          </w:p>
          <w:p w:rsidR="009B4E30" w:rsidRPr="0078263B" w:rsidRDefault="009B4E30" w:rsidP="009B4E30">
            <w:pPr>
              <w:pStyle w:val="Paragrafoelenco"/>
              <w:numPr>
                <w:ilvl w:val="0"/>
                <w:numId w:val="39"/>
              </w:numPr>
              <w:suppressAutoHyphens w:val="0"/>
              <w:spacing w:after="0" w:line="240" w:lineRule="auto"/>
              <w:contextualSpacing/>
              <w:jc w:val="both"/>
              <w:rPr>
                <w:rFonts w:ascii="Arial" w:hAnsi="Arial" w:cs="Arial"/>
                <w:sz w:val="20"/>
              </w:rPr>
            </w:pPr>
            <w:r w:rsidRPr="0078263B">
              <w:rPr>
                <w:rFonts w:ascii="Arial" w:hAnsi="Arial" w:cs="Arial"/>
                <w:b/>
                <w:sz w:val="20"/>
              </w:rPr>
              <w:t xml:space="preserve">monitora annualmente i risultati del </w:t>
            </w:r>
            <w:proofErr w:type="spellStart"/>
            <w:r w:rsidRPr="0078263B">
              <w:rPr>
                <w:rFonts w:ascii="Arial" w:hAnsi="Arial" w:cs="Arial"/>
                <w:b/>
                <w:sz w:val="20"/>
              </w:rPr>
              <w:t>CdS</w:t>
            </w:r>
            <w:proofErr w:type="spellEnd"/>
            <w:r w:rsidRPr="0078263B">
              <w:rPr>
                <w:rFonts w:ascii="Arial" w:hAnsi="Arial" w:cs="Arial"/>
                <w:sz w:val="20"/>
              </w:rPr>
              <w:t xml:space="preserve"> (Indicatori ANVUR) in termini di carriere degli studenti, attrattività e internazionalizzazione, </w:t>
            </w:r>
            <w:proofErr w:type="spellStart"/>
            <w:r w:rsidRPr="0078263B">
              <w:rPr>
                <w:rFonts w:ascii="Arial" w:hAnsi="Arial" w:cs="Arial"/>
                <w:sz w:val="20"/>
              </w:rPr>
              <w:t>occupabilità</w:t>
            </w:r>
            <w:proofErr w:type="spellEnd"/>
            <w:r w:rsidRPr="0078263B">
              <w:rPr>
                <w:rFonts w:ascii="Arial" w:hAnsi="Arial" w:cs="Arial"/>
                <w:sz w:val="20"/>
              </w:rPr>
              <w:t xml:space="preserve"> dei laureati, quantità e qualificazione del corpo docente, soddisfazione dei laureati. L’esito del monitoraggio si traduce nella compilazione della Scheda di Monitoraggio Annuale (commento sintetico agli Indicatori ANVUR), in cui il </w:t>
            </w:r>
            <w:proofErr w:type="spellStart"/>
            <w:r w:rsidRPr="0078263B">
              <w:rPr>
                <w:rFonts w:ascii="Arial" w:hAnsi="Arial" w:cs="Arial"/>
                <w:sz w:val="20"/>
              </w:rPr>
              <w:t>CdS</w:t>
            </w:r>
            <w:proofErr w:type="spellEnd"/>
            <w:r w:rsidRPr="0078263B">
              <w:rPr>
                <w:rFonts w:ascii="Arial" w:hAnsi="Arial" w:cs="Arial"/>
                <w:sz w:val="20"/>
              </w:rPr>
              <w:t>, dopo aver individuato gli indicatori più significativi, evidenzia le cause di eventuali criticità e le possibili azioni migliorative;</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rsidR="009B4E30" w:rsidRPr="0078263B" w:rsidRDefault="009B4E30" w:rsidP="009B4E30">
            <w:pPr>
              <w:pStyle w:val="Paragrafoelenco"/>
              <w:numPr>
                <w:ilvl w:val="0"/>
                <w:numId w:val="40"/>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rsidR="009B4E30" w:rsidRPr="0078263B" w:rsidRDefault="009B4E30" w:rsidP="009B4E30">
            <w:pPr>
              <w:pStyle w:val="Paragrafoelenco"/>
              <w:numPr>
                <w:ilvl w:val="0"/>
                <w:numId w:val="41"/>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rsidR="009B4E30" w:rsidRPr="0078263B" w:rsidRDefault="009B4E30" w:rsidP="009B4E30">
            <w:pPr>
              <w:pStyle w:val="Paragrafoelenco"/>
              <w:numPr>
                <w:ilvl w:val="0"/>
                <w:numId w:val="41"/>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 xml:space="preserve">Su richiesta del </w:t>
            </w:r>
            <w:proofErr w:type="spellStart"/>
            <w:r w:rsidRPr="0078263B">
              <w:rPr>
                <w:rFonts w:ascii="Arial" w:hAnsi="Arial" w:cs="Arial"/>
                <w:sz w:val="20"/>
              </w:rPr>
              <w:t>NdV</w:t>
            </w:r>
            <w:proofErr w:type="spellEnd"/>
            <w:r w:rsidRPr="0078263B">
              <w:rPr>
                <w:rFonts w:ascii="Arial" w:hAnsi="Arial" w:cs="Arial"/>
                <w:sz w:val="20"/>
              </w:rPr>
              <w:t>;</w:t>
            </w:r>
          </w:p>
          <w:p w:rsidR="009B4E30" w:rsidRPr="0078263B" w:rsidRDefault="009B4E30" w:rsidP="009B4E30">
            <w:pPr>
              <w:pStyle w:val="Paragrafoelenco"/>
              <w:numPr>
                <w:ilvl w:val="0"/>
                <w:numId w:val="41"/>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rsidR="009B4E30" w:rsidRPr="0078263B" w:rsidRDefault="009B4E30" w:rsidP="009B4E30">
            <w:pPr>
              <w:pStyle w:val="Paragrafoelenco"/>
              <w:numPr>
                <w:ilvl w:val="0"/>
                <w:numId w:val="41"/>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lastRenderedPageBreak/>
              <w:t>In presenza di modifiche sostanziali dell’ordinamento.</w:t>
            </w:r>
          </w:p>
          <w:p w:rsidR="009B4E30" w:rsidRPr="0078263B" w:rsidRDefault="009B4E30" w:rsidP="005E3A35">
            <w:pPr>
              <w:pStyle w:val="Paragrafoelenco"/>
              <w:spacing w:after="0" w:line="240" w:lineRule="auto"/>
              <w:jc w:val="both"/>
              <w:rPr>
                <w:rFonts w:ascii="Arial" w:hAnsi="Arial" w:cs="Arial"/>
                <w:sz w:val="20"/>
              </w:rPr>
            </w:pPr>
            <w:r w:rsidRPr="0078263B">
              <w:rPr>
                <w:rFonts w:ascii="Arial" w:hAnsi="Arial" w:cs="Arial"/>
                <w:sz w:val="20"/>
              </w:rPr>
              <w:t xml:space="preserve">Il Riesame ciclico contiene un’autovalutazione approfondita dell’andamento complessivo del </w:t>
            </w:r>
            <w:proofErr w:type="spellStart"/>
            <w:r w:rsidRPr="0078263B">
              <w:rPr>
                <w:rFonts w:ascii="Arial" w:hAnsi="Arial" w:cs="Arial"/>
                <w:sz w:val="20"/>
              </w:rPr>
              <w:t>CdS</w:t>
            </w:r>
            <w:proofErr w:type="spellEnd"/>
            <w:r w:rsidRPr="0078263B">
              <w:rPr>
                <w:rFonts w:ascii="Arial" w:hAnsi="Arial" w:cs="Arial"/>
                <w:sz w:val="20"/>
              </w:rPr>
              <w:t xml:space="preserve">, sulla base dei Requisiti di AQ (R3) contenuti nelle Linee Guida per l’Accreditamento Periodico dell’ANVUR. In questa sede, il </w:t>
            </w:r>
            <w:proofErr w:type="spellStart"/>
            <w:r w:rsidRPr="0078263B">
              <w:rPr>
                <w:rFonts w:ascii="Arial" w:hAnsi="Arial" w:cs="Arial"/>
                <w:sz w:val="20"/>
              </w:rPr>
              <w:t>CdS</w:t>
            </w:r>
            <w:proofErr w:type="spellEnd"/>
            <w:r w:rsidRPr="0078263B">
              <w:rPr>
                <w:rFonts w:ascii="Arial" w:hAnsi="Arial" w:cs="Arial"/>
                <w:sz w:val="20"/>
              </w:rPr>
              <w:t xml:space="preserve"> identifica i problemi rilevanti, li analizza e propone soluzioni. Il Riesame va discusso e approvato in Collegio Didattico del </w:t>
            </w:r>
            <w:proofErr w:type="spellStart"/>
            <w:r w:rsidRPr="0078263B">
              <w:rPr>
                <w:rFonts w:ascii="Arial" w:hAnsi="Arial" w:cs="Arial"/>
                <w:sz w:val="20"/>
              </w:rPr>
              <w:t>CdS</w:t>
            </w:r>
            <w:proofErr w:type="spellEnd"/>
            <w:r w:rsidRPr="0078263B">
              <w:rPr>
                <w:rFonts w:ascii="Arial" w:hAnsi="Arial" w:cs="Arial"/>
                <w:sz w:val="20"/>
              </w:rPr>
              <w:t xml:space="preserve">. </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w:t>
            </w:r>
            <w:proofErr w:type="gramStart"/>
            <w:r w:rsidRPr="0078263B">
              <w:rPr>
                <w:rFonts w:ascii="Arial" w:hAnsi="Arial" w:cs="Arial"/>
                <w:sz w:val="20"/>
              </w:rPr>
              <w:t>ed</w:t>
            </w:r>
            <w:proofErr w:type="gramEnd"/>
            <w:r w:rsidRPr="0078263B">
              <w:rPr>
                <w:rFonts w:ascii="Arial" w:hAnsi="Arial" w:cs="Arial"/>
                <w:sz w:val="20"/>
              </w:rPr>
              <w:t>, eventualmente, nella Scheda di Monitoraggio Annuale;</w:t>
            </w:r>
          </w:p>
          <w:p w:rsidR="009B4E30" w:rsidRPr="0078263B" w:rsidRDefault="009B4E30" w:rsidP="009B4E30">
            <w:pPr>
              <w:pStyle w:val="Paragrafoelenco"/>
              <w:widowControl w:val="0"/>
              <w:numPr>
                <w:ilvl w:val="0"/>
                <w:numId w:val="39"/>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un’efficace </w:t>
            </w:r>
            <w:r w:rsidRPr="0078263B">
              <w:rPr>
                <w:rFonts w:ascii="Arial" w:hAnsi="Arial" w:cs="Arial"/>
                <w:b/>
                <w:sz w:val="20"/>
              </w:rPr>
              <w:t>flusso informativo</w:t>
            </w:r>
            <w:r w:rsidRPr="0078263B">
              <w:rPr>
                <w:rFonts w:ascii="Arial" w:hAnsi="Arial" w:cs="Arial"/>
                <w:sz w:val="20"/>
              </w:rPr>
              <w:t xml:space="preserve"> fra i diversi attori dell’AQ del </w:t>
            </w:r>
            <w:proofErr w:type="spellStart"/>
            <w:r w:rsidRPr="0078263B">
              <w:rPr>
                <w:rFonts w:ascii="Arial" w:hAnsi="Arial" w:cs="Arial"/>
                <w:sz w:val="20"/>
              </w:rPr>
              <w:t>CdS</w:t>
            </w:r>
            <w:proofErr w:type="spellEnd"/>
            <w:r w:rsidRPr="0078263B">
              <w:rPr>
                <w:rFonts w:ascii="Arial" w:hAnsi="Arial" w:cs="Arial"/>
                <w:sz w:val="20"/>
              </w:rPr>
              <w:t xml:space="preserve"> (Consiglio di Dipartimento, Collegio Didattico, Commissione Paritetica, Commissione AQ);</w:t>
            </w:r>
          </w:p>
          <w:p w:rsidR="009B4E30" w:rsidRPr="0078263B" w:rsidRDefault="009B4E30" w:rsidP="005E3A35">
            <w:pPr>
              <w:spacing w:after="0" w:line="240" w:lineRule="auto"/>
              <w:jc w:val="both"/>
              <w:rPr>
                <w:rFonts w:ascii="Arial" w:hAnsi="Arial" w:cs="Arial"/>
                <w:sz w:val="20"/>
              </w:rPr>
            </w:pPr>
          </w:p>
          <w:p w:rsidR="009B4E30" w:rsidRPr="0078263B" w:rsidRDefault="009B4E30" w:rsidP="005E3A35">
            <w:pPr>
              <w:spacing w:after="0" w:line="240" w:lineRule="auto"/>
              <w:jc w:val="both"/>
              <w:rPr>
                <w:rFonts w:ascii="Arial" w:hAnsi="Arial" w:cs="Arial"/>
                <w:sz w:val="20"/>
              </w:rPr>
            </w:pPr>
            <w:r w:rsidRPr="0078263B">
              <w:rPr>
                <w:rFonts w:ascii="Arial" w:hAnsi="Arial" w:cs="Arial"/>
                <w:sz w:val="20"/>
              </w:rPr>
              <w:t xml:space="preserve">E’ opportuno, inoltre, che il sistema AQ di </w:t>
            </w:r>
            <w:proofErr w:type="spellStart"/>
            <w:r w:rsidRPr="0078263B">
              <w:rPr>
                <w:rFonts w:ascii="Arial" w:hAnsi="Arial" w:cs="Arial"/>
                <w:sz w:val="20"/>
              </w:rPr>
              <w:t>CdS</w:t>
            </w:r>
            <w:proofErr w:type="spellEnd"/>
            <w:r w:rsidRPr="0078263B">
              <w:rPr>
                <w:rFonts w:ascii="Arial" w:hAnsi="Arial" w:cs="Arial"/>
                <w:sz w:val="20"/>
              </w:rPr>
              <w:t xml:space="preserve"> rifletta le peculiarità e caratteristiche proprie del </w:t>
            </w:r>
            <w:proofErr w:type="spellStart"/>
            <w:r w:rsidRPr="0078263B">
              <w:rPr>
                <w:rFonts w:ascii="Arial" w:hAnsi="Arial" w:cs="Arial"/>
                <w:sz w:val="20"/>
              </w:rPr>
              <w:t>CdS</w:t>
            </w:r>
            <w:proofErr w:type="spellEnd"/>
            <w:r w:rsidRPr="0078263B">
              <w:rPr>
                <w:rFonts w:ascii="Arial" w:hAnsi="Arial" w:cs="Arial"/>
                <w:sz w:val="20"/>
              </w:rPr>
              <w:t>; vanno evidenziate, ad esempio, iniziative autonome di coinvolgimento degli studenti nei processi AQ, le verifiche delle competenze degli studenti (come i Progress Test per Medicina</w:t>
            </w:r>
            <w:proofErr w:type="gramStart"/>
            <w:r w:rsidRPr="0078263B">
              <w:rPr>
                <w:rFonts w:ascii="Arial" w:hAnsi="Arial" w:cs="Arial"/>
                <w:sz w:val="20"/>
              </w:rPr>
              <w:t>),…</w:t>
            </w:r>
            <w:proofErr w:type="gramEnd"/>
          </w:p>
          <w:p w:rsidR="009B4E30" w:rsidRPr="0078263B" w:rsidRDefault="009B4E30" w:rsidP="005E3A35">
            <w:pPr>
              <w:spacing w:after="0" w:line="240" w:lineRule="auto"/>
              <w:ind w:right="57"/>
              <w:jc w:val="both"/>
              <w:rPr>
                <w:rFonts w:ascii="Arial" w:hAnsi="Arial" w:cs="Calibri"/>
                <w:color w:val="000000"/>
                <w:sz w:val="20"/>
                <w:szCs w:val="20"/>
              </w:rPr>
            </w:pPr>
          </w:p>
          <w:p w:rsidR="009B4E30" w:rsidRPr="0078263B" w:rsidRDefault="009B4E30" w:rsidP="005E3A35">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 xml:space="preserve">soggetti dell’AQ del </w:t>
            </w:r>
            <w:proofErr w:type="spellStart"/>
            <w:r w:rsidRPr="0078263B">
              <w:rPr>
                <w:rFonts w:ascii="Arial" w:hAnsi="Arial" w:cs="Arial"/>
              </w:rPr>
              <w:t>CdS</w:t>
            </w:r>
            <w:proofErr w:type="spellEnd"/>
            <w:r w:rsidRPr="0078263B">
              <w:rPr>
                <w:rFonts w:ascii="Arial" w:hAnsi="Arial" w:cs="Arial"/>
              </w:rPr>
              <w:t>:</w:t>
            </w:r>
          </w:p>
          <w:p w:rsidR="009B4E30" w:rsidRPr="0078263B" w:rsidRDefault="009B4E30" w:rsidP="005E3A35">
            <w:pPr>
              <w:spacing w:after="0" w:line="100" w:lineRule="atLeast"/>
              <w:ind w:right="57"/>
              <w:jc w:val="both"/>
              <w:rPr>
                <w:rFonts w:ascii="Arial" w:hAnsi="Arial" w:cs="Arial"/>
              </w:rPr>
            </w:pPr>
          </w:p>
          <w:p w:rsidR="009B4E30" w:rsidRPr="0078263B" w:rsidRDefault="009B4E30" w:rsidP="009B4E30">
            <w:pPr>
              <w:pStyle w:val="Paragrafoelenco"/>
              <w:widowControl w:val="0"/>
              <w:numPr>
                <w:ilvl w:val="0"/>
                <w:numId w:val="42"/>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 xml:space="preserve">DIPARTIMENTO/SCUOLA: </w:t>
            </w:r>
            <w:r w:rsidRPr="0078263B">
              <w:rPr>
                <w:rFonts w:ascii="Arial" w:eastAsia="Times New Roman" w:hAnsi="Arial" w:cs="Arial"/>
                <w:sz w:val="20"/>
                <w:lang w:eastAsia="it-IT"/>
              </w:rPr>
              <w:t xml:space="preserve">promuove e coordina le attività didattiche, promuove l’istituzione di nuovi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verifica ed assegna gli impegni didattici dei propri docenti nei corsi di studio dell’Ateneo; individua i docenti di riferimento ai fini della sostenibilità di ciascun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Individua le responsabilità e le modalità operative adeguate per le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rsidR="009B4E30" w:rsidRPr="0078263B" w:rsidRDefault="009B4E30" w:rsidP="009B4E30">
            <w:pPr>
              <w:pStyle w:val="Paragrafoelenco"/>
              <w:widowControl w:val="0"/>
              <w:numPr>
                <w:ilvl w:val="0"/>
                <w:numId w:val="42"/>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 xml:space="preserve">coordina e gestisce le attività didattiche di uno o più </w:t>
            </w:r>
            <w:proofErr w:type="spellStart"/>
            <w:r w:rsidRPr="0078263B">
              <w:rPr>
                <w:rFonts w:ascii="Arial" w:hAnsi="Arial" w:cs="Arial"/>
                <w:sz w:val="20"/>
              </w:rPr>
              <w:t>CdS</w:t>
            </w:r>
            <w:proofErr w:type="spellEnd"/>
            <w:r w:rsidRPr="0078263B">
              <w:rPr>
                <w:rFonts w:ascii="Arial" w:hAnsi="Arial" w:cs="Arial"/>
                <w:sz w:val="20"/>
              </w:rPr>
              <w:t>.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rsidR="009B4E30" w:rsidRPr="0078263B" w:rsidRDefault="009B4E30" w:rsidP="009B4E30">
            <w:pPr>
              <w:numPr>
                <w:ilvl w:val="0"/>
                <w:numId w:val="42"/>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xml:space="preserve">: Docente, individuato dal Collegio Didattico cui afferisce il </w:t>
            </w:r>
            <w:proofErr w:type="spellStart"/>
            <w:r w:rsidRPr="0078263B">
              <w:rPr>
                <w:rFonts w:ascii="Arial" w:hAnsi="Arial" w:cs="Arial"/>
                <w:sz w:val="20"/>
              </w:rPr>
              <w:t>CdS</w:t>
            </w:r>
            <w:proofErr w:type="spellEnd"/>
            <w:r w:rsidRPr="0078263B">
              <w:rPr>
                <w:rFonts w:ascii="Arial" w:hAnsi="Arial" w:cs="Arial"/>
                <w:sz w:val="20"/>
              </w:rPr>
              <w:t>, che coordina le attività per la SUA-</w:t>
            </w:r>
            <w:proofErr w:type="spellStart"/>
            <w:r w:rsidRPr="0078263B">
              <w:rPr>
                <w:rFonts w:ascii="Arial" w:hAnsi="Arial" w:cs="Arial"/>
                <w:sz w:val="20"/>
              </w:rPr>
              <w:t>CdS</w:t>
            </w:r>
            <w:proofErr w:type="spellEnd"/>
            <w:r w:rsidRPr="0078263B">
              <w:rPr>
                <w:rFonts w:ascii="Arial" w:hAnsi="Arial" w:cs="Arial"/>
                <w:sz w:val="20"/>
              </w:rPr>
              <w:t xml:space="preserve"> e per il Riesame.</w:t>
            </w:r>
          </w:p>
          <w:p w:rsidR="009B4E30" w:rsidRPr="0078263B" w:rsidRDefault="009B4E30" w:rsidP="009B4E30">
            <w:pPr>
              <w:numPr>
                <w:ilvl w:val="0"/>
                <w:numId w:val="43"/>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xml:space="preserve">: Commissione composta da docenti del </w:t>
            </w:r>
            <w:proofErr w:type="spellStart"/>
            <w:r w:rsidRPr="0078263B">
              <w:rPr>
                <w:rFonts w:ascii="Arial" w:hAnsi="Arial" w:cs="Arial"/>
                <w:sz w:val="20"/>
              </w:rPr>
              <w:t>CdS</w:t>
            </w:r>
            <w:proofErr w:type="spellEnd"/>
            <w:r w:rsidRPr="0078263B">
              <w:rPr>
                <w:rFonts w:ascii="Arial" w:hAnsi="Arial" w:cs="Arial"/>
                <w:sz w:val="20"/>
              </w:rPr>
              <w:t xml:space="preserve"> coordinata dal Referente del </w:t>
            </w:r>
            <w:proofErr w:type="spellStart"/>
            <w:r w:rsidRPr="0078263B">
              <w:rPr>
                <w:rFonts w:ascii="Arial" w:hAnsi="Arial" w:cs="Arial"/>
                <w:sz w:val="20"/>
              </w:rPr>
              <w:t>CdS</w:t>
            </w:r>
            <w:proofErr w:type="spellEnd"/>
            <w:r w:rsidRPr="0078263B">
              <w:rPr>
                <w:rFonts w:ascii="Arial" w:hAnsi="Arial" w:cs="Arial"/>
                <w:sz w:val="20"/>
              </w:rPr>
              <w:t>, a cui deve far parte una rappresentanza studentesca. Possono partecipare anche personale TA e componenti esterni. Si occupa della verifica dei risultati ottenuti e propone azioni di miglioramento (Rapporto di Riesame ciclico).</w:t>
            </w:r>
          </w:p>
          <w:p w:rsidR="009B4E30" w:rsidRPr="0078263B" w:rsidRDefault="009B4E30" w:rsidP="009B4E30">
            <w:pPr>
              <w:pStyle w:val="Paragrafoelenco"/>
              <w:numPr>
                <w:ilvl w:val="0"/>
                <w:numId w:val="43"/>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DIPARTIMENTO/SCUOLA</w:t>
            </w:r>
            <w:r w:rsidRPr="0078263B">
              <w:rPr>
                <w:rFonts w:ascii="Arial" w:hAnsi="Arial" w:cs="Arial"/>
                <w:sz w:val="20"/>
              </w:rPr>
              <w:t xml:space="preserve">: Commissione composta da un ugual numero di docenti e di studenti, in numero adeguato a garantire la maggior rappresentatività dei </w:t>
            </w:r>
            <w:proofErr w:type="spellStart"/>
            <w:r w:rsidRPr="0078263B">
              <w:rPr>
                <w:rFonts w:ascii="Arial" w:hAnsi="Arial" w:cs="Arial"/>
                <w:sz w:val="20"/>
              </w:rPr>
              <w:t>CdS</w:t>
            </w:r>
            <w:proofErr w:type="spellEnd"/>
            <w:r w:rsidRPr="0078263B">
              <w:rPr>
                <w:rFonts w:ascii="Arial" w:hAnsi="Arial" w:cs="Arial"/>
                <w:sz w:val="20"/>
              </w:rPr>
              <w:t xml:space="preserve"> del Dipartimento/Scuola. Si occupa della valutazione della qualità didattica, delle opinioni degli studenti, di valutare l’offerta formativa. Redige annualmente una Relazione da inviare a </w:t>
            </w:r>
            <w:proofErr w:type="spellStart"/>
            <w:r w:rsidRPr="0078263B">
              <w:rPr>
                <w:rFonts w:ascii="Arial" w:hAnsi="Arial" w:cs="Arial"/>
                <w:sz w:val="20"/>
              </w:rPr>
              <w:t>PdQ</w:t>
            </w:r>
            <w:proofErr w:type="spellEnd"/>
            <w:r w:rsidRPr="0078263B">
              <w:rPr>
                <w:rFonts w:ascii="Arial" w:hAnsi="Arial" w:cs="Arial"/>
                <w:sz w:val="20"/>
              </w:rPr>
              <w:t xml:space="preserve"> e </w:t>
            </w:r>
            <w:proofErr w:type="spellStart"/>
            <w:r w:rsidRPr="0078263B">
              <w:rPr>
                <w:rFonts w:ascii="Arial" w:hAnsi="Arial" w:cs="Arial"/>
                <w:sz w:val="20"/>
              </w:rPr>
              <w:t>NdV</w:t>
            </w:r>
            <w:proofErr w:type="spellEnd"/>
            <w:r w:rsidRPr="0078263B">
              <w:rPr>
                <w:rFonts w:ascii="Arial" w:hAnsi="Arial" w:cs="Arial"/>
                <w:sz w:val="20"/>
              </w:rPr>
              <w:t xml:space="preserve">, con cui collaborano tramite incontri trimestrali. </w:t>
            </w:r>
          </w:p>
          <w:p w:rsidR="009B4E30" w:rsidRPr="0078263B" w:rsidRDefault="009B4E30" w:rsidP="005E3A35">
            <w:pPr>
              <w:spacing w:after="0" w:line="100" w:lineRule="atLeast"/>
              <w:ind w:right="57"/>
              <w:jc w:val="both"/>
              <w:rPr>
                <w:rFonts w:ascii="Arial" w:hAnsi="Arial" w:cs="Calibri"/>
                <w:color w:val="000000"/>
                <w:sz w:val="20"/>
                <w:szCs w:val="20"/>
              </w:rPr>
            </w:pPr>
          </w:p>
          <w:p w:rsidR="009B4E30" w:rsidRPr="00A72912" w:rsidRDefault="009B4E30" w:rsidP="005E3A35">
            <w:pPr>
              <w:spacing w:after="0" w:line="100" w:lineRule="atLeast"/>
              <w:ind w:right="57"/>
              <w:jc w:val="both"/>
              <w:rPr>
                <w:rFonts w:ascii="Arial" w:hAnsi="Arial" w:cs="Calibri"/>
                <w:color w:val="000000"/>
                <w:sz w:val="20"/>
                <w:szCs w:val="20"/>
              </w:rPr>
            </w:pPr>
            <w:r w:rsidRPr="0078263B">
              <w:rPr>
                <w:rFonts w:ascii="Arial" w:hAnsi="Arial" w:cs="Calibri"/>
                <w:color w:val="000000"/>
                <w:sz w:val="20"/>
                <w:szCs w:val="20"/>
              </w:rPr>
              <w:t xml:space="preserve">E’ importante evidenziare che il sistema AQ del singolo </w:t>
            </w:r>
            <w:proofErr w:type="spellStart"/>
            <w:r w:rsidRPr="0078263B">
              <w:rPr>
                <w:rFonts w:ascii="Arial" w:hAnsi="Arial" w:cs="Calibri"/>
                <w:color w:val="000000"/>
                <w:sz w:val="20"/>
                <w:szCs w:val="20"/>
              </w:rPr>
              <w:t>CdS</w:t>
            </w:r>
            <w:proofErr w:type="spellEnd"/>
            <w:r w:rsidRPr="0078263B">
              <w:rPr>
                <w:rFonts w:ascii="Arial" w:hAnsi="Arial" w:cs="Calibri"/>
                <w:color w:val="000000"/>
                <w:sz w:val="20"/>
                <w:szCs w:val="20"/>
              </w:rPr>
              <w:t xml:space="preserve"> è inserito in un sistema di AQ di Ateneo, a cui si può rimandare attraverso la pagina web dedicata </w:t>
            </w:r>
            <w:hyperlink r:id="rId18"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rsidR="009B4E30" w:rsidRPr="00A72912" w:rsidRDefault="009B4E30" w:rsidP="005E3A35">
            <w:pPr>
              <w:snapToGrid w:val="0"/>
              <w:spacing w:after="0" w:line="100" w:lineRule="atLeast"/>
              <w:ind w:right="56"/>
              <w:jc w:val="both"/>
              <w:rPr>
                <w:rFonts w:ascii="Arial" w:hAnsi="Arial"/>
                <w:b/>
                <w:sz w:val="20"/>
                <w:szCs w:val="20"/>
              </w:rPr>
            </w:pPr>
          </w:p>
        </w:tc>
      </w:tr>
    </w:tbl>
    <w:p w:rsidR="00E266B8" w:rsidRDefault="00E266B8">
      <w:pPr>
        <w:spacing w:after="0" w:line="100" w:lineRule="atLeast"/>
        <w:ind w:right="27"/>
        <w:rPr>
          <w:rFonts w:ascii="Arial" w:hAnsi="Arial" w:cs="Calibri"/>
          <w: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B722DA" w:rsidRPr="009B4E30" w:rsidRDefault="00B722DA" w:rsidP="00107FD7">
            <w:pPr>
              <w:pStyle w:val="Nessunaspaziatura3"/>
              <w:ind w:right="27"/>
            </w:pPr>
            <w:r w:rsidRPr="009B4E30">
              <w:rPr>
                <w:rFonts w:ascii="Arial" w:hAnsi="Arial"/>
                <w:b/>
                <w:bCs/>
              </w:rPr>
              <w:t>Inserire testo (…)</w:t>
            </w:r>
          </w:p>
        </w:tc>
      </w:tr>
      <w:tr w:rsidR="00B722DA" w:rsidRPr="001963A4" w:rsidTr="00107FD7">
        <w:tc>
          <w:tcPr>
            <w:tcW w:w="9643" w:type="dxa"/>
            <w:tcBorders>
              <w:left w:val="single" w:sz="4" w:space="0" w:color="C0C0C0"/>
              <w:bottom w:val="single" w:sz="4" w:space="0" w:color="C0C0C0"/>
              <w:right w:val="single" w:sz="4" w:space="0" w:color="C0C0C0"/>
            </w:tcBorders>
            <w:shd w:val="clear" w:color="auto" w:fill="auto"/>
            <w:vAlign w:val="center"/>
          </w:tcPr>
          <w:p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rsidR="00A353F1" w:rsidRPr="009B4E30" w:rsidRDefault="00A353F1">
      <w:pPr>
        <w:spacing w:after="0" w:line="100" w:lineRule="atLeast"/>
        <w:ind w:right="27"/>
        <w:rPr>
          <w:rFonts w:ascii="Arial" w:hAnsi="Arial" w:cs="Calibri"/>
          <w:color w:val="000000"/>
          <w:sz w:val="20"/>
          <w:szCs w:val="20"/>
        </w:rPr>
      </w:pPr>
    </w:p>
    <w:p w:rsidR="00B722DA" w:rsidRDefault="00B722DA">
      <w:pPr>
        <w:spacing w:after="0" w:line="100" w:lineRule="atLeast"/>
        <w:ind w:right="27"/>
        <w:rPr>
          <w:rFonts w:ascii="Arial" w:hAnsi="Arial" w:cs="Calibri"/>
          <w:color w:val="000000"/>
          <w:sz w:val="20"/>
          <w:szCs w:val="20"/>
        </w:rPr>
      </w:pPr>
    </w:p>
    <w:p w:rsidR="00B814C6" w:rsidRDefault="00B814C6">
      <w:pPr>
        <w:spacing w:after="0" w:line="100" w:lineRule="atLeast"/>
        <w:ind w:right="27"/>
        <w:rPr>
          <w:rFonts w:ascii="Arial" w:hAnsi="Arial" w:cs="Calibri"/>
          <w:color w:val="000000"/>
          <w:sz w:val="20"/>
          <w:szCs w:val="20"/>
        </w:rPr>
      </w:pPr>
    </w:p>
    <w:p w:rsidR="005E3A35" w:rsidRDefault="005E3A35">
      <w:pPr>
        <w:spacing w:after="0" w:line="100" w:lineRule="atLeast"/>
        <w:ind w:right="27"/>
        <w:rPr>
          <w:rFonts w:ascii="Arial" w:hAnsi="Arial" w:cs="Calibri"/>
          <w:color w:val="000000"/>
          <w:sz w:val="20"/>
          <w:szCs w:val="20"/>
        </w:rPr>
      </w:pPr>
    </w:p>
    <w:p w:rsidR="00B814C6" w:rsidRDefault="00B814C6">
      <w:pPr>
        <w:spacing w:after="0" w:line="100" w:lineRule="atLeast"/>
        <w:ind w:right="27"/>
        <w:rPr>
          <w:rFonts w:ascii="Arial" w:hAnsi="Arial" w:cs="Calibri"/>
          <w:color w:val="000000"/>
          <w:sz w:val="20"/>
          <w:szCs w:val="20"/>
        </w:rPr>
      </w:pPr>
    </w:p>
    <w:p w:rsidR="005E3A35" w:rsidRDefault="005E3A35">
      <w:pPr>
        <w:spacing w:after="0" w:line="100" w:lineRule="atLeast"/>
        <w:ind w:right="27"/>
        <w:rPr>
          <w:rFonts w:ascii="Arial" w:hAnsi="Arial" w:cs="Calibri"/>
          <w:color w:val="000000"/>
          <w:sz w:val="20"/>
          <w:szCs w:val="20"/>
        </w:rPr>
      </w:pPr>
    </w:p>
    <w:p w:rsidR="005E3A35" w:rsidRDefault="005E3A35">
      <w:pPr>
        <w:spacing w:after="0" w:line="100" w:lineRule="atLeast"/>
        <w:ind w:right="27"/>
        <w:rPr>
          <w:rFonts w:ascii="Arial" w:hAnsi="Arial" w:cs="Calibri"/>
          <w:color w:val="000000"/>
          <w:sz w:val="20"/>
          <w:szCs w:val="20"/>
        </w:rPr>
      </w:pPr>
    </w:p>
    <w:p w:rsidR="00B722DA" w:rsidRPr="009B4E30" w:rsidRDefault="00B722DA">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E3A35" w:rsidRPr="00860820"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5E3A35" w:rsidRPr="00860820" w:rsidRDefault="005E3A35" w:rsidP="005E3A35">
            <w:pPr>
              <w:pStyle w:val="Nessunaspaziatura"/>
              <w:rPr>
                <w:rFonts w:ascii="Arial" w:hAnsi="Arial" w:cs="Arial"/>
                <w:b/>
                <w:sz w:val="20"/>
                <w:szCs w:val="20"/>
              </w:rPr>
            </w:pPr>
            <w:bookmarkStart w:id="120" w:name="_Toc36909564"/>
            <w:bookmarkStart w:id="121" w:name="_Toc40281967"/>
            <w:bookmarkStart w:id="122" w:name="_Toc91080080"/>
            <w:r w:rsidRPr="001963A4">
              <w:rPr>
                <w:rStyle w:val="TitoloCarattere"/>
                <w:rFonts w:ascii="Arial" w:eastAsia="SimSun" w:hAnsi="Arial" w:cs="Arial"/>
                <w:smallCaps/>
                <w:sz w:val="24"/>
              </w:rPr>
              <w:lastRenderedPageBreak/>
              <w:t>D3 - Programmazione dei lavori e scadenze di attuazione delle iniziative</w:t>
            </w:r>
            <w:bookmarkEnd w:id="120"/>
            <w:bookmarkEnd w:id="121"/>
            <w:bookmarkEnd w:id="122"/>
            <w:r w:rsidRPr="001963A4">
              <w:rPr>
                <w:rStyle w:val="TitoloCarattere"/>
                <w:rFonts w:ascii="Arial" w:eastAsia="SimSun" w:hAnsi="Arial" w:cs="Arial"/>
                <w:smallCaps/>
                <w:sz w:val="24"/>
              </w:rPr>
              <w:t xml:space="preserve">  </w:t>
            </w:r>
          </w:p>
        </w:tc>
      </w:tr>
      <w:tr w:rsidR="005E3A35" w:rsidRPr="00860820" w:rsidTr="005E3A35">
        <w:tc>
          <w:tcPr>
            <w:tcW w:w="9636" w:type="dxa"/>
            <w:tcBorders>
              <w:left w:val="single" w:sz="4" w:space="0" w:color="C0C0C0"/>
              <w:bottom w:val="single" w:sz="4" w:space="0" w:color="C0C0C0"/>
              <w:right w:val="single" w:sz="4" w:space="0" w:color="C0C0C0"/>
            </w:tcBorders>
            <w:shd w:val="clear" w:color="auto" w:fill="DEEAF6"/>
          </w:tcPr>
          <w:p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 xml:space="preserve">dedicato alla programmazione dei lavori del sistema AQ del singolo </w:t>
            </w:r>
            <w:proofErr w:type="spellStart"/>
            <w:r w:rsidRPr="0078263B">
              <w:rPr>
                <w:rFonts w:ascii="Arial" w:hAnsi="Arial" w:cs="Calibri"/>
                <w:color w:val="000000"/>
                <w:sz w:val="20"/>
                <w:szCs w:val="20"/>
                <w:lang w:val="it-IT"/>
              </w:rPr>
              <w:t>CdS</w:t>
            </w:r>
            <w:proofErr w:type="spellEnd"/>
            <w:r w:rsidRPr="0078263B">
              <w:rPr>
                <w:rFonts w:ascii="Arial" w:hAnsi="Arial" w:cs="Calibri"/>
                <w:color w:val="000000"/>
                <w:sz w:val="20"/>
                <w:szCs w:val="20"/>
                <w:lang w:val="it-IT"/>
              </w:rPr>
              <w:t>,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rsidR="005E3A35" w:rsidRPr="0078263B" w:rsidRDefault="005E3A35" w:rsidP="005E3A35">
            <w:pPr>
              <w:pStyle w:val="Paragrafoelenco1"/>
              <w:spacing w:after="0" w:line="100" w:lineRule="atLeast"/>
              <w:ind w:left="0"/>
              <w:jc w:val="both"/>
              <w:rPr>
                <w:rFonts w:ascii="Arial" w:eastAsia="Times New Roman" w:hAnsi="Arial" w:cs="Calibri"/>
                <w:color w:val="000000"/>
                <w:sz w:val="20"/>
                <w:szCs w:val="20"/>
                <w:lang w:val="it-IT"/>
              </w:rPr>
            </w:pPr>
          </w:p>
          <w:p w:rsidR="005E3A35" w:rsidRPr="001963A4" w:rsidRDefault="005E3A35" w:rsidP="00661D12">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Pr>
                <w:rFonts w:ascii="Arial" w:hAnsi="Arial" w:cs="Arial"/>
                <w:sz w:val="20"/>
                <w:szCs w:val="20"/>
              </w:rPr>
              <w:t xml:space="preserve">Scadenze </w:t>
            </w:r>
            <w:r w:rsidRPr="0078263B">
              <w:rPr>
                <w:rFonts w:ascii="Arial" w:hAnsi="Arial" w:cs="Arial"/>
                <w:sz w:val="20"/>
                <w:szCs w:val="20"/>
              </w:rPr>
              <w:t xml:space="preserve">in merito ai processi legati all'Offerta Formativa e all'Assicurazione della Qualità della Didattica (disponibile </w:t>
            </w:r>
            <w:r w:rsidR="00661D12">
              <w:rPr>
                <w:rFonts w:ascii="Arial" w:hAnsi="Arial" w:cs="Arial"/>
                <w:sz w:val="20"/>
                <w:szCs w:val="20"/>
              </w:rPr>
              <w:t xml:space="preserve">alla pagina web dedicata alla Programmazione e progettazione annuale della didattica </w:t>
            </w:r>
            <w:hyperlink r:id="rId19" w:history="1">
              <w:r w:rsidR="00661D12" w:rsidRPr="00661D12">
                <w:rPr>
                  <w:rStyle w:val="Collegamentoipertestuale"/>
                  <w:rFonts w:ascii="Arial" w:hAnsi="Arial" w:cs="Arial"/>
                  <w:sz w:val="20"/>
                  <w:szCs w:val="20"/>
                </w:rPr>
                <w:t>https://www.univr.it/it/aq-didattica</w:t>
              </w:r>
            </w:hyperlink>
            <w:r w:rsidR="00661D12" w:rsidRPr="00661D12">
              <w:rPr>
                <w:rFonts w:ascii="Arial" w:hAnsi="Arial" w:cs="Arial"/>
                <w:sz w:val="20"/>
                <w:szCs w:val="20"/>
              </w:rPr>
              <w:t xml:space="preserve"> </w:t>
            </w:r>
          </w:p>
        </w:tc>
      </w:tr>
    </w:tbl>
    <w:p w:rsidR="00A353F1" w:rsidRPr="003D7B33" w:rsidRDefault="00A353F1" w:rsidP="00A353F1">
      <w:pPr>
        <w:spacing w:after="0" w:line="100" w:lineRule="atLeast"/>
        <w:ind w:right="27"/>
        <w:rPr>
          <w:rFonts w:ascii="Arial" w:hAnsi="Arial" w:cs="Calibri"/>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B722DA" w:rsidRPr="00B722DA"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rsidR="00B722DA" w:rsidRPr="005E3A35" w:rsidRDefault="00B722DA" w:rsidP="00107FD7">
            <w:pPr>
              <w:pStyle w:val="Nessunaspaziatura3"/>
              <w:ind w:right="27"/>
            </w:pPr>
            <w:r w:rsidRPr="005E3A35">
              <w:rPr>
                <w:rFonts w:ascii="Arial" w:hAnsi="Arial"/>
                <w:b/>
                <w:bCs/>
              </w:rPr>
              <w:t>Inserire testo (…)</w:t>
            </w:r>
          </w:p>
        </w:tc>
      </w:tr>
      <w:tr w:rsidR="00B722DA" w:rsidRPr="001963A4" w:rsidTr="00107FD7">
        <w:tc>
          <w:tcPr>
            <w:tcW w:w="9643" w:type="dxa"/>
            <w:tcBorders>
              <w:left w:val="single" w:sz="4" w:space="0" w:color="C0C0C0"/>
              <w:bottom w:val="single" w:sz="4" w:space="0" w:color="C0C0C0"/>
              <w:right w:val="single" w:sz="4" w:space="0" w:color="C0C0C0"/>
            </w:tcBorders>
            <w:shd w:val="clear" w:color="auto" w:fill="auto"/>
            <w:vAlign w:val="center"/>
          </w:tcPr>
          <w:p w:rsidR="00B722DA" w:rsidRPr="001963A4" w:rsidRDefault="00B722DA" w:rsidP="00107FD7">
            <w:pPr>
              <w:spacing w:after="0" w:line="100" w:lineRule="atLeast"/>
              <w:ind w:right="27"/>
              <w:rPr>
                <w:rFonts w:ascii="Arial" w:hAnsi="Arial"/>
                <w:bCs/>
                <w:sz w:val="20"/>
                <w:szCs w:val="20"/>
              </w:rPr>
            </w:pPr>
            <w:r w:rsidRPr="001963A4">
              <w:rPr>
                <w:rFonts w:ascii="Arial" w:hAnsi="Arial"/>
                <w:bCs/>
                <w:sz w:val="20"/>
                <w:szCs w:val="20"/>
              </w:rPr>
              <w:t>…</w:t>
            </w:r>
          </w:p>
        </w:tc>
      </w:tr>
    </w:tbl>
    <w:p w:rsidR="00B814C6" w:rsidRDefault="00B814C6" w:rsidP="00752986">
      <w:pPr>
        <w:jc w:val="cente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FE7B0D" w:rsidRPr="00860820" w:rsidRDefault="00FE7B0D" w:rsidP="00755EE9">
            <w:pPr>
              <w:pStyle w:val="Nessunaspaziatura"/>
              <w:rPr>
                <w:rFonts w:ascii="Arial" w:hAnsi="Arial" w:cs="Arial"/>
                <w:b/>
                <w:sz w:val="20"/>
                <w:szCs w:val="20"/>
              </w:rPr>
            </w:pPr>
            <w:bookmarkStart w:id="123" w:name="_Toc40281968"/>
            <w:bookmarkStart w:id="124" w:name="_Toc91080081"/>
            <w:r>
              <w:rPr>
                <w:rStyle w:val="TitoloCarattere"/>
                <w:rFonts w:ascii="Arial" w:eastAsia="SimSun" w:hAnsi="Arial" w:cs="Arial"/>
                <w:smallCaps/>
                <w:sz w:val="24"/>
              </w:rPr>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23"/>
            <w:bookmarkEnd w:id="124"/>
            <w:r w:rsidRPr="001963A4">
              <w:rPr>
                <w:rStyle w:val="TitoloCarattere"/>
                <w:rFonts w:ascii="Arial" w:eastAsia="SimSun" w:hAnsi="Arial" w:cs="Arial"/>
                <w:smallCaps/>
                <w:sz w:val="24"/>
              </w:rPr>
              <w:t xml:space="preserve">  </w:t>
            </w:r>
          </w:p>
        </w:tc>
      </w:tr>
      <w:tr w:rsidR="00FE7B0D" w:rsidRPr="00860820" w:rsidTr="00755EE9">
        <w:tc>
          <w:tcPr>
            <w:tcW w:w="9636" w:type="dxa"/>
            <w:tcBorders>
              <w:left w:val="single" w:sz="4" w:space="0" w:color="C0C0C0"/>
              <w:bottom w:val="single" w:sz="4" w:space="0" w:color="C0C0C0"/>
              <w:right w:val="single" w:sz="4" w:space="0" w:color="C0C0C0"/>
            </w:tcBorders>
            <w:shd w:val="clear" w:color="auto" w:fill="DEEAF6"/>
          </w:tcPr>
          <w:p w:rsidR="00FE7B0D" w:rsidRPr="00FE7B0D" w:rsidRDefault="00FE7B0D" w:rsidP="00FE7B0D">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t xml:space="preserve">In questo quadro verranno riversati i Rapporti di </w:t>
            </w:r>
            <w:r w:rsidRPr="00045782">
              <w:rPr>
                <w:rFonts w:ascii="Arial" w:hAnsi="Arial" w:cs="Arial"/>
                <w:color w:val="000000"/>
                <w:sz w:val="20"/>
                <w:szCs w:val="20"/>
              </w:rPr>
              <w:t>Riesam</w:t>
            </w:r>
            <w:r>
              <w:rPr>
                <w:rFonts w:ascii="Arial" w:hAnsi="Arial" w:cs="Arial"/>
                <w:color w:val="000000"/>
                <w:sz w:val="20"/>
                <w:szCs w:val="20"/>
              </w:rPr>
              <w:t>e</w:t>
            </w:r>
            <w:r w:rsidRPr="00045782">
              <w:rPr>
                <w:rFonts w:ascii="Arial" w:hAnsi="Arial" w:cs="Arial"/>
                <w:color w:val="000000"/>
                <w:sz w:val="20"/>
                <w:szCs w:val="20"/>
              </w:rPr>
              <w:t xml:space="preserve"> ciclici e</w:t>
            </w:r>
            <w:r>
              <w:rPr>
                <w:rFonts w:ascii="Arial" w:hAnsi="Arial" w:cs="Arial"/>
                <w:color w:val="000000"/>
                <w:sz w:val="20"/>
                <w:szCs w:val="20"/>
              </w:rPr>
              <w:t xml:space="preserve"> le</w:t>
            </w:r>
            <w:r w:rsidRPr="00045782">
              <w:rPr>
                <w:rFonts w:ascii="Arial" w:hAnsi="Arial" w:cs="Arial"/>
                <w:color w:val="000000"/>
                <w:sz w:val="20"/>
                <w:szCs w:val="20"/>
              </w:rPr>
              <w:t xml:space="preserve"> Relazioni</w:t>
            </w:r>
            <w:r>
              <w:rPr>
                <w:rFonts w:ascii="Arial" w:hAnsi="Arial" w:cs="Arial"/>
                <w:color w:val="000000"/>
                <w:sz w:val="20"/>
                <w:szCs w:val="20"/>
              </w:rPr>
              <w:t xml:space="preserve"> delle Commissioni Paritetiche Docenti-Studenti nel momento in cui il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sarà avviato e verrà svolta l’attività di autovalutazione e valutazione del </w:t>
            </w:r>
            <w:proofErr w:type="spellStart"/>
            <w:r>
              <w:rPr>
                <w:rFonts w:ascii="Arial" w:hAnsi="Arial" w:cs="Arial"/>
                <w:color w:val="000000"/>
                <w:sz w:val="20"/>
                <w:szCs w:val="20"/>
              </w:rPr>
              <w:t>CdS</w:t>
            </w:r>
            <w:proofErr w:type="spellEnd"/>
            <w:r>
              <w:rPr>
                <w:rFonts w:ascii="Arial" w:hAnsi="Arial" w:cs="Arial"/>
                <w:color w:val="000000"/>
                <w:sz w:val="20"/>
                <w:szCs w:val="20"/>
              </w:rPr>
              <w:t>.</w:t>
            </w:r>
          </w:p>
        </w:tc>
      </w:tr>
    </w:tbl>
    <w:p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FE7B0D" w:rsidRPr="00860820" w:rsidRDefault="00FE7B0D" w:rsidP="00755EE9">
            <w:pPr>
              <w:pStyle w:val="Nessunaspaziatura"/>
              <w:rPr>
                <w:rFonts w:ascii="Arial" w:hAnsi="Arial" w:cs="Arial"/>
                <w:b/>
                <w:sz w:val="20"/>
                <w:szCs w:val="20"/>
              </w:rPr>
            </w:pPr>
            <w:bookmarkStart w:id="125" w:name="_Toc40281969"/>
            <w:bookmarkStart w:id="126" w:name="_Toc91080082"/>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xml:space="preserve">- Progettazione del </w:t>
            </w:r>
            <w:proofErr w:type="spellStart"/>
            <w:r>
              <w:rPr>
                <w:rStyle w:val="TitoloCarattere"/>
                <w:rFonts w:ascii="Arial" w:eastAsia="SimSun" w:hAnsi="Arial" w:cs="Arial"/>
                <w:smallCaps/>
                <w:sz w:val="24"/>
              </w:rPr>
              <w:t>CdS</w:t>
            </w:r>
            <w:bookmarkEnd w:id="125"/>
            <w:bookmarkEnd w:id="126"/>
            <w:proofErr w:type="spellEnd"/>
          </w:p>
        </w:tc>
      </w:tr>
      <w:tr w:rsidR="00FE7B0D" w:rsidRPr="00860820" w:rsidTr="00755EE9">
        <w:tc>
          <w:tcPr>
            <w:tcW w:w="9636" w:type="dxa"/>
            <w:tcBorders>
              <w:left w:val="single" w:sz="4" w:space="0" w:color="C0C0C0"/>
              <w:bottom w:val="single" w:sz="4" w:space="0" w:color="C0C0C0"/>
              <w:right w:val="single" w:sz="4" w:space="0" w:color="C0C0C0"/>
            </w:tcBorders>
            <w:shd w:val="clear" w:color="auto" w:fill="DEEAF6"/>
          </w:tcPr>
          <w:p w:rsidR="00FE7B0D" w:rsidRPr="00FE7B0D" w:rsidRDefault="00FE7B0D" w:rsidP="00755EE9">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w:t>
            </w:r>
            <w:r w:rsidR="0032152E">
              <w:rPr>
                <w:rFonts w:ascii="Arial" w:hAnsi="Arial" w:cs="Arial"/>
                <w:color w:val="000000"/>
                <w:sz w:val="20"/>
                <w:szCs w:val="20"/>
              </w:rPr>
              <w:t>, direttamente nella SUA-</w:t>
            </w:r>
            <w:proofErr w:type="spellStart"/>
            <w:r w:rsidR="0032152E">
              <w:rPr>
                <w:rFonts w:ascii="Arial" w:hAnsi="Arial" w:cs="Arial"/>
                <w:color w:val="000000"/>
                <w:sz w:val="20"/>
                <w:szCs w:val="20"/>
              </w:rPr>
              <w:t>CdS</w:t>
            </w:r>
            <w:proofErr w:type="spellEnd"/>
            <w:r w:rsidR="0032152E">
              <w:rPr>
                <w:rFonts w:ascii="Arial" w:hAnsi="Arial" w:cs="Arial"/>
                <w:color w:val="000000"/>
                <w:sz w:val="20"/>
                <w:szCs w:val="20"/>
              </w:rPr>
              <w:t>,</w:t>
            </w:r>
            <w:r>
              <w:rPr>
                <w:rFonts w:ascii="Arial" w:hAnsi="Arial" w:cs="Arial"/>
                <w:color w:val="000000"/>
                <w:sz w:val="20"/>
                <w:szCs w:val="20"/>
              </w:rPr>
              <w:t xml:space="preserve"> il Documento di Progettazione del </w:t>
            </w:r>
            <w:proofErr w:type="spellStart"/>
            <w:r>
              <w:rPr>
                <w:rFonts w:ascii="Arial" w:hAnsi="Arial" w:cs="Arial"/>
                <w:color w:val="000000"/>
                <w:sz w:val="20"/>
                <w:szCs w:val="20"/>
              </w:rPr>
              <w:t>CdS</w:t>
            </w:r>
            <w:proofErr w:type="spellEnd"/>
            <w:r>
              <w:rPr>
                <w:rFonts w:ascii="Arial" w:hAnsi="Arial" w:cs="Arial"/>
                <w:color w:val="000000"/>
                <w:sz w:val="20"/>
                <w:szCs w:val="20"/>
              </w:rPr>
              <w:t xml:space="preserve"> e lo schema matrice.</w:t>
            </w:r>
          </w:p>
        </w:tc>
      </w:tr>
    </w:tbl>
    <w:p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rsidR="00FE7B0D" w:rsidRPr="00860820" w:rsidRDefault="00FE7B0D" w:rsidP="00755EE9">
            <w:pPr>
              <w:pStyle w:val="Nessunaspaziatura"/>
              <w:rPr>
                <w:rFonts w:ascii="Arial" w:hAnsi="Arial" w:cs="Arial"/>
                <w:b/>
                <w:sz w:val="20"/>
                <w:szCs w:val="20"/>
              </w:rPr>
            </w:pPr>
            <w:bookmarkStart w:id="127" w:name="_Toc40281970"/>
            <w:bookmarkStart w:id="128" w:name="_Toc91080083"/>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27"/>
            <w:bookmarkEnd w:id="128"/>
          </w:p>
        </w:tc>
      </w:tr>
      <w:tr w:rsidR="00FE7B0D" w:rsidRPr="00860820" w:rsidTr="00755EE9">
        <w:tc>
          <w:tcPr>
            <w:tcW w:w="9636" w:type="dxa"/>
            <w:tcBorders>
              <w:left w:val="single" w:sz="4" w:space="0" w:color="C0C0C0"/>
              <w:bottom w:val="single" w:sz="4" w:space="0" w:color="C0C0C0"/>
              <w:right w:val="single" w:sz="4" w:space="0" w:color="C0C0C0"/>
            </w:tcBorders>
            <w:shd w:val="clear" w:color="auto" w:fill="DEEAF6"/>
          </w:tcPr>
          <w:p w:rsidR="00FE7B0D" w:rsidRPr="005B1728" w:rsidRDefault="005B1728" w:rsidP="005B1728">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 xml:space="preserve">In questo quadro è possibile fornire altri documenti che i </w:t>
            </w:r>
            <w:proofErr w:type="spellStart"/>
            <w:r>
              <w:rPr>
                <w:rFonts w:ascii="Arial" w:hAnsi="Arial" w:cs="Arial"/>
                <w:color w:val="000000"/>
                <w:sz w:val="20"/>
                <w:szCs w:val="20"/>
                <w:lang w:val="it-IT"/>
              </w:rPr>
              <w:t>CdS</w:t>
            </w:r>
            <w:proofErr w:type="spellEnd"/>
            <w:r>
              <w:rPr>
                <w:rFonts w:ascii="Arial" w:hAnsi="Arial" w:cs="Arial"/>
                <w:color w:val="000000"/>
                <w:sz w:val="20"/>
                <w:szCs w:val="20"/>
                <w:lang w:val="it-IT"/>
              </w:rPr>
              <w:t xml:space="preserve"> di nuova istituzione ritengano utili per motivare l’attivazione (es. ulteriore documentazione</w:t>
            </w:r>
            <w:r w:rsidR="00E26A5A">
              <w:rPr>
                <w:rFonts w:ascii="Arial" w:hAnsi="Arial" w:cs="Arial"/>
                <w:color w:val="000000"/>
                <w:sz w:val="20"/>
                <w:szCs w:val="20"/>
                <w:lang w:val="it-IT"/>
              </w:rPr>
              <w:t xml:space="preserve"> scientifica per illustrare la fondatezza del progetto</w:t>
            </w:r>
            <w:r>
              <w:rPr>
                <w:rFonts w:ascii="Arial" w:hAnsi="Arial" w:cs="Arial"/>
                <w:color w:val="000000"/>
                <w:sz w:val="20"/>
                <w:szCs w:val="20"/>
                <w:lang w:val="it-IT"/>
              </w:rPr>
              <w:t>, ecc.).</w:t>
            </w:r>
          </w:p>
        </w:tc>
      </w:tr>
    </w:tbl>
    <w:p w:rsidR="00FE7B0D" w:rsidRDefault="00FE7B0D" w:rsidP="00752986">
      <w:pPr>
        <w:jc w:val="center"/>
        <w:rPr>
          <w:rFonts w:ascii="Arial" w:hAnsi="Arial" w:cs="Calibri"/>
          <w:color w:val="000000"/>
          <w:sz w:val="20"/>
          <w:szCs w:val="20"/>
        </w:rPr>
      </w:pPr>
    </w:p>
    <w:p w:rsidR="00752986" w:rsidRPr="00F40B90" w:rsidRDefault="00A04D50" w:rsidP="00752986">
      <w:pPr>
        <w:jc w:val="center"/>
        <w:rPr>
          <w:rStyle w:val="TitoloCarattere"/>
          <w:rFonts w:ascii="Arial" w:eastAsia="SimSun" w:hAnsi="Arial" w:cs="Arial"/>
          <w:color w:val="538135"/>
        </w:rPr>
      </w:pPr>
      <w:r>
        <w:rPr>
          <w:rFonts w:ascii="Arial" w:hAnsi="Arial" w:cs="Calibri"/>
          <w:color w:val="000000"/>
          <w:sz w:val="20"/>
          <w:szCs w:val="20"/>
        </w:rPr>
        <w:br w:type="page"/>
      </w:r>
      <w:bookmarkStart w:id="129" w:name="_Toc36909567"/>
      <w:bookmarkStart w:id="130" w:name="_Toc91080084"/>
      <w:r w:rsidR="00DA287D" w:rsidRPr="00F40B90">
        <w:rPr>
          <w:rStyle w:val="TitoloCarattere"/>
          <w:rFonts w:ascii="Arial" w:eastAsia="SimSun" w:hAnsi="Arial" w:cs="Arial"/>
          <w:color w:val="538135"/>
        </w:rPr>
        <w:lastRenderedPageBreak/>
        <w:t>AMMINISTRAZIONE</w:t>
      </w:r>
      <w:bookmarkEnd w:id="129"/>
      <w:bookmarkEnd w:id="130"/>
    </w:p>
    <w:p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31" w:name="_Toc36909568"/>
      <w:bookmarkStart w:id="132" w:name="_Toc91080085"/>
      <w:r w:rsidRPr="00F40B90">
        <w:rPr>
          <w:rStyle w:val="TitoloCarattere"/>
          <w:rFonts w:ascii="Arial" w:hAnsi="Arial" w:cs="Arial"/>
          <w:b/>
          <w:i w:val="0"/>
          <w:iCs w:val="0"/>
          <w:color w:val="538135"/>
        </w:rPr>
        <w:t>Informazioni</w:t>
      </w:r>
      <w:bookmarkEnd w:id="131"/>
      <w:bookmarkEnd w:id="132"/>
      <w:r w:rsidRPr="00F40B90">
        <w:rPr>
          <w:rStyle w:val="TitoloCarattere"/>
          <w:rFonts w:ascii="Arial" w:hAnsi="Arial" w:cs="Arial"/>
          <w:b/>
          <w:i w:val="0"/>
          <w:iCs w:val="0"/>
          <w:color w:val="538135"/>
        </w:rPr>
        <w:t xml:space="preserve"> </w:t>
      </w:r>
    </w:p>
    <w:p w:rsidR="00752986" w:rsidRDefault="00752986" w:rsidP="00752986">
      <w:pPr>
        <w:spacing w:after="0" w:line="100" w:lineRule="atLeast"/>
        <w:ind w:right="27"/>
        <w:rPr>
          <w:rFonts w:ascii="Arial" w:hAnsi="Arial" w:cs="Calibri"/>
          <w:i/>
          <w:color w:val="000000"/>
          <w:sz w:val="20"/>
          <w:szCs w:val="20"/>
        </w:rPr>
      </w:pPr>
    </w:p>
    <w:p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Default="00ED2490" w:rsidP="00A25068">
            <w:pPr>
              <w:pStyle w:val="Nessunaspaziatura"/>
              <w:rPr>
                <w:rFonts w:ascii="Arial" w:hAnsi="Arial" w:cs="Arial"/>
                <w:b/>
                <w:color w:val="FF0000"/>
                <w:sz w:val="20"/>
              </w:rPr>
            </w:pPr>
            <w:bookmarkStart w:id="133" w:name="_Toc36909569"/>
            <w:bookmarkStart w:id="134" w:name="_Toc91080086"/>
            <w:r w:rsidRPr="00ED658F">
              <w:rPr>
                <w:rStyle w:val="TitoloCarattere"/>
                <w:rFonts w:ascii="Arial" w:eastAsia="SimSun" w:hAnsi="Arial" w:cs="Arial"/>
                <w:smallCaps/>
                <w:sz w:val="24"/>
              </w:rPr>
              <w:t>Informazioni generali sul Corso di Studi</w:t>
            </w:r>
            <w:bookmarkEnd w:id="133"/>
            <w:r>
              <w:rPr>
                <w:rStyle w:val="TitoloCarattere"/>
                <w:rFonts w:ascii="Arial" w:eastAsia="SimSun" w:hAnsi="Arial" w:cs="Arial"/>
                <w:smallCaps/>
                <w:sz w:val="24"/>
              </w:rPr>
              <w:t>o</w:t>
            </w:r>
            <w:bookmarkEnd w:id="134"/>
            <w:r w:rsidRPr="00ED658F">
              <w:rPr>
                <w:rStyle w:val="TitoloCarattere"/>
                <w:rFonts w:ascii="Arial" w:eastAsia="SimSun" w:hAnsi="Arial" w:cs="Arial"/>
                <w:smallCaps/>
                <w:sz w:val="24"/>
              </w:rPr>
              <w:t xml:space="preserve">                                                                        </w:t>
            </w:r>
          </w:p>
          <w:p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RAD</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bookmarkStart w:id="135" w:name="_Hlk36901877"/>
            <w:r w:rsidRPr="00495311">
              <w:rPr>
                <w:rFonts w:ascii="Arial" w:eastAsia="Times New Roman" w:hAnsi="Arial" w:cs="Calibri"/>
                <w:bCs/>
                <w:color w:val="000000"/>
                <w:sz w:val="20"/>
                <w:szCs w:val="20"/>
              </w:rPr>
              <w:t>Nome del corso in italiano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
                <w:bCs/>
                <w:color w:val="000000"/>
                <w:sz w:val="20"/>
                <w:szCs w:val="20"/>
              </w:rPr>
            </w:pPr>
            <w:r w:rsidRPr="00495311">
              <w:rPr>
                <w:rFonts w:ascii="Arial" w:eastAsia="Times New Roman" w:hAnsi="Arial" w:cs="Calibri"/>
                <w:b/>
                <w:bCs/>
                <w:color w:val="000000"/>
                <w:sz w:val="20"/>
                <w:szCs w:val="20"/>
              </w:rPr>
              <w:t xml:space="preserve">Il nome del corso deve essere coerente con gli obiettivi formativi indicati e la classe di appartenenza del corso. </w:t>
            </w:r>
          </w:p>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Non deve essere in alcun modo fuorviante per gli studenti; in particolare, non deve fare riferimento ad aspetti poi trattati solo marginalmente nel corso e non deve richiamare parole chiave di corsi appartenenti ad altre classi. Il nome deve rappresentare il corso nel suo complesso, senza fare riferimento a curricula, indirizzi, orientamenti o ad altre articolazioni interne dei medesimi corsi; inoltre non deve contenere indicazioni pleonastiche quali “laurea in” o “laurea magistrale in”.</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Nome del corso in inglese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Le due versioni devono corrispondere esattamente, e </w:t>
            </w:r>
            <w:r w:rsidRPr="00495311">
              <w:rPr>
                <w:rFonts w:ascii="Arial" w:eastAsia="Times New Roman" w:hAnsi="Arial" w:cs="Calibri"/>
                <w:b/>
                <w:bCs/>
                <w:color w:val="000000"/>
                <w:sz w:val="20"/>
                <w:szCs w:val="20"/>
              </w:rPr>
              <w:t>l’Ateneo ha la possibilità di scegliere quale nome, fra quello in italiano e quello in inglese</w:t>
            </w:r>
            <w:r w:rsidRPr="00495311">
              <w:rPr>
                <w:rFonts w:ascii="Arial" w:eastAsia="Times New Roman" w:hAnsi="Arial" w:cs="Calibri"/>
                <w:bCs/>
                <w:color w:val="000000"/>
                <w:sz w:val="20"/>
                <w:szCs w:val="20"/>
              </w:rPr>
              <w:t>, sarà usato per riferirsi al corso nei documenti ufficiali.</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Va indicata la classe ministeriali cui afferisce il </w:t>
            </w:r>
            <w:proofErr w:type="spellStart"/>
            <w:r>
              <w:rPr>
                <w:rFonts w:ascii="Arial" w:eastAsia="Times New Roman" w:hAnsi="Arial" w:cs="Calibri"/>
                <w:bCs/>
                <w:color w:val="000000"/>
                <w:sz w:val="20"/>
                <w:szCs w:val="20"/>
              </w:rPr>
              <w:t>CdS</w:t>
            </w:r>
            <w:proofErr w:type="spellEnd"/>
            <w:r>
              <w:rPr>
                <w:rFonts w:ascii="Arial" w:eastAsia="Times New Roman" w:hAnsi="Arial" w:cs="Calibri"/>
                <w:bCs/>
                <w:color w:val="000000"/>
                <w:sz w:val="20"/>
                <w:szCs w:val="20"/>
              </w:rPr>
              <w:t>.</w:t>
            </w:r>
          </w:p>
        </w:tc>
      </w:tr>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Lingua in cui si tiene il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ED658F" w:rsidRDefault="00ED2490" w:rsidP="00A25068">
            <w:pPr>
              <w:spacing w:after="0" w:line="100" w:lineRule="atLeast"/>
              <w:ind w:right="27"/>
              <w:rPr>
                <w:rFonts w:ascii="Arial" w:eastAsia="Times New Roman" w:hAnsi="Arial" w:cs="Arial"/>
                <w:bCs/>
                <w:sz w:val="20"/>
                <w:szCs w:val="20"/>
                <w:shd w:val="clear" w:color="auto" w:fill="FFFF00"/>
              </w:rPr>
            </w:pPr>
            <w:r>
              <w:rPr>
                <w:rFonts w:ascii="Arial" w:eastAsia="Times New Roman" w:hAnsi="Arial" w:cs="Arial"/>
                <w:bCs/>
                <w:sz w:val="20"/>
                <w:szCs w:val="20"/>
              </w:rPr>
              <w:t>Va</w:t>
            </w:r>
            <w:r w:rsidRPr="00495311">
              <w:rPr>
                <w:rFonts w:ascii="Arial" w:eastAsia="Times New Roman" w:hAnsi="Arial" w:cs="Arial"/>
                <w:bCs/>
                <w:sz w:val="20"/>
                <w:szCs w:val="20"/>
              </w:rPr>
              <w:t xml:space="preserve"> indicata la lingua (o le lingue) in cui è tenuto il corso. Possono essere indicate più lingue solo quando il corso contiene percorsi che comprendono degli insegnamenti obbligatori offerti in lingue diverse.</w:t>
            </w:r>
          </w:p>
        </w:tc>
      </w:tr>
      <w:bookmarkEnd w:id="135"/>
      <w:tr w:rsidR="00ED2490"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Modalità di svolgimento della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hemeFill="accent6" w:themeFillTint="33"/>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Convenzionale/In modalità mista/Prevalentemente a distanza</w:t>
            </w:r>
          </w:p>
        </w:tc>
      </w:tr>
    </w:tbl>
    <w:p w:rsidR="00ED2490"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Inserire testo (…)</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italiano</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inglese</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Classe</w:t>
            </w:r>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Lingua in cui si tiene il corso</w:t>
            </w:r>
          </w:p>
        </w:tc>
        <w:tc>
          <w:tcPr>
            <w:tcW w:w="6664" w:type="dxa"/>
            <w:shd w:val="clear" w:color="auto" w:fill="auto"/>
          </w:tcPr>
          <w:p w:rsidR="00B722DA" w:rsidRPr="00700B23" w:rsidRDefault="00B722DA" w:rsidP="00107FD7">
            <w:pPr>
              <w:spacing w:after="0" w:line="100" w:lineRule="atLeast"/>
              <w:ind w:right="27"/>
              <w:rPr>
                <w:rFonts w:ascii="Arial" w:eastAsia="Times New Roman" w:hAnsi="Arial" w:cs="Arial"/>
                <w:bCs/>
                <w:sz w:val="20"/>
                <w:szCs w:val="20"/>
              </w:rPr>
            </w:pPr>
            <w:r>
              <w:rPr>
                <w:rFonts w:ascii="Arial" w:eastAsia="Times New Roman" w:hAnsi="Arial" w:cs="Arial"/>
                <w:bCs/>
                <w:sz w:val="20"/>
                <w:szCs w:val="20"/>
              </w:rPr>
              <w:t>…</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Modalità di svolgimento della didattica</w:t>
            </w:r>
          </w:p>
        </w:tc>
        <w:tc>
          <w:tcPr>
            <w:tcW w:w="6664"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Default="00B722DA" w:rsidP="00752986">
      <w:pPr>
        <w:spacing w:after="0" w:line="100" w:lineRule="atLeast"/>
        <w:ind w:right="27"/>
        <w:rPr>
          <w:rFonts w:ascii="Arial" w:hAnsi="Arial" w:cs="Calibri"/>
          <w:color w:val="000000"/>
          <w:sz w:val="20"/>
          <w:szCs w:val="20"/>
        </w:rPr>
      </w:pPr>
    </w:p>
    <w:p w:rsidR="00B722DA" w:rsidRPr="005E3A35" w:rsidRDefault="00B722DA" w:rsidP="00752986">
      <w:pPr>
        <w:spacing w:after="0" w:line="100" w:lineRule="atLeast"/>
        <w:ind w:right="27"/>
        <w:rPr>
          <w:rFonts w:ascii="Arial" w:hAnsi="Arial" w:cs="Calibri"/>
          <w:color w:val="000000"/>
          <w:sz w:val="20"/>
          <w:szCs w:val="20"/>
        </w:rPr>
      </w:pPr>
    </w:p>
    <w:p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1980"/>
        <w:gridCol w:w="7656"/>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Default="00ED2490" w:rsidP="00A25068">
            <w:pPr>
              <w:pStyle w:val="Nessunaspaziatura"/>
              <w:rPr>
                <w:rStyle w:val="TitoloCarattere"/>
                <w:rFonts w:ascii="Arial" w:eastAsia="SimSun" w:hAnsi="Arial" w:cs="Arial"/>
                <w:smallCaps/>
                <w:sz w:val="24"/>
              </w:rPr>
            </w:pPr>
            <w:bookmarkStart w:id="136" w:name="_Toc36909570"/>
            <w:bookmarkStart w:id="137" w:name="_Toc91080087"/>
            <w:r w:rsidRPr="00ED658F">
              <w:rPr>
                <w:rStyle w:val="TitoloCarattere"/>
                <w:rFonts w:ascii="Arial" w:eastAsia="SimSun" w:hAnsi="Arial" w:cs="Arial"/>
                <w:smallCaps/>
                <w:sz w:val="24"/>
              </w:rPr>
              <w:lastRenderedPageBreak/>
              <w:t xml:space="preserve">Corsi </w:t>
            </w:r>
            <w:proofErr w:type="spellStart"/>
            <w:r w:rsidRPr="00ED658F">
              <w:rPr>
                <w:rStyle w:val="TitoloCarattere"/>
                <w:rFonts w:ascii="Arial" w:eastAsia="SimSun" w:hAnsi="Arial" w:cs="Arial"/>
                <w:smallCaps/>
                <w:sz w:val="24"/>
              </w:rPr>
              <w:t>interateneo</w:t>
            </w:r>
            <w:bookmarkEnd w:id="136"/>
            <w:bookmarkEnd w:id="137"/>
            <w:proofErr w:type="spellEnd"/>
            <w:r w:rsidRPr="00ED658F">
              <w:rPr>
                <w:rStyle w:val="TitoloCarattere"/>
                <w:rFonts w:ascii="Arial" w:eastAsia="SimSun" w:hAnsi="Arial" w:cs="Arial"/>
                <w:smallCaps/>
                <w:sz w:val="24"/>
              </w:rPr>
              <w:t xml:space="preserve">                                                                                                               </w:t>
            </w:r>
          </w:p>
          <w:p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 xml:space="preserve">RAD </w:t>
            </w:r>
          </w:p>
        </w:tc>
      </w:tr>
      <w:tr w:rsidR="00ED2490" w:rsidRPr="00ED658F" w:rsidTr="00A25068">
        <w:tc>
          <w:tcPr>
            <w:tcW w:w="9636" w:type="dxa"/>
            <w:gridSpan w:val="2"/>
            <w:tcBorders>
              <w:left w:val="single" w:sz="4" w:space="0" w:color="C0C0C0"/>
              <w:bottom w:val="single" w:sz="4" w:space="0" w:color="C0C0C0"/>
              <w:right w:val="single" w:sz="4" w:space="0" w:color="C0C0C0"/>
            </w:tcBorders>
            <w:shd w:val="clear" w:color="auto" w:fill="E2EFD9"/>
          </w:tcPr>
          <w:p w:rsidR="00ED2490" w:rsidRPr="00ED658F" w:rsidRDefault="00ED2490" w:rsidP="00A25068">
            <w:pPr>
              <w:spacing w:after="0" w:line="100" w:lineRule="atLeast"/>
              <w:ind w:right="27"/>
              <w:jc w:val="both"/>
              <w:rPr>
                <w:rFonts w:ascii="Arial" w:eastAsia="Times New Roman" w:hAnsi="Arial" w:cs="Calibri"/>
                <w:bCs/>
                <w:sz w:val="20"/>
                <w:szCs w:val="20"/>
              </w:rPr>
            </w:pPr>
            <w:r w:rsidRPr="00ED658F">
              <w:rPr>
                <w:rFonts w:ascii="Arial" w:eastAsia="Times New Roman" w:hAnsi="Arial" w:cs="Calibri"/>
                <w:bCs/>
                <w:sz w:val="20"/>
                <w:szCs w:val="20"/>
              </w:rPr>
              <w:t xml:space="preserve">Da compilare solo in caso di corso </w:t>
            </w:r>
            <w:proofErr w:type="spellStart"/>
            <w:r w:rsidRPr="00ED658F">
              <w:rPr>
                <w:rFonts w:ascii="Arial" w:eastAsia="Times New Roman" w:hAnsi="Arial" w:cs="Calibri"/>
                <w:bCs/>
                <w:sz w:val="20"/>
                <w:szCs w:val="20"/>
              </w:rPr>
              <w:t>interateneo</w:t>
            </w:r>
            <w:proofErr w:type="spellEnd"/>
          </w:p>
        </w:tc>
      </w:tr>
      <w:tr w:rsidR="00ED2490" w:rsidRPr="00495311"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Corso </w:t>
            </w:r>
            <w:proofErr w:type="spellStart"/>
            <w:r w:rsidRPr="00495311">
              <w:rPr>
                <w:rFonts w:ascii="Arial" w:eastAsia="Times New Roman" w:hAnsi="Arial" w:cs="Calibri"/>
                <w:bCs/>
                <w:color w:val="000000"/>
                <w:sz w:val="20"/>
                <w:szCs w:val="20"/>
              </w:rPr>
              <w:t>interaten</w:t>
            </w:r>
            <w:r w:rsidR="00216898">
              <w:rPr>
                <w:rFonts w:ascii="Arial" w:eastAsia="Times New Roman" w:hAnsi="Arial" w:cs="Calibri"/>
                <w:bCs/>
                <w:color w:val="000000"/>
                <w:sz w:val="20"/>
                <w:szCs w:val="20"/>
              </w:rPr>
              <w:t>e</w:t>
            </w:r>
            <w:r w:rsidRPr="00495311">
              <w:rPr>
                <w:rFonts w:ascii="Arial" w:eastAsia="Times New Roman" w:hAnsi="Arial" w:cs="Calibri"/>
                <w:bCs/>
                <w:color w:val="000000"/>
                <w:sz w:val="20"/>
                <w:szCs w:val="20"/>
              </w:rPr>
              <w:t>o</w:t>
            </w:r>
            <w:proofErr w:type="spellEnd"/>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Arial"/>
                <w:bCs/>
                <w:iCs/>
                <w:sz w:val="20"/>
                <w:szCs w:val="20"/>
              </w:rPr>
            </w:pPr>
            <w:r w:rsidRPr="00495311">
              <w:rPr>
                <w:rFonts w:ascii="Arial" w:eastAsia="Times New Roman" w:hAnsi="Arial" w:cs="Arial"/>
                <w:bCs/>
                <w:sz w:val="20"/>
                <w:szCs w:val="20"/>
              </w:rPr>
              <w:t>Un corso si dice “</w:t>
            </w:r>
            <w:proofErr w:type="spellStart"/>
            <w:r w:rsidRPr="00495311">
              <w:rPr>
                <w:rFonts w:ascii="Arial" w:eastAsia="Times New Roman" w:hAnsi="Arial" w:cs="Arial"/>
                <w:bCs/>
                <w:sz w:val="20"/>
                <w:szCs w:val="20"/>
              </w:rPr>
              <w:t>interateneo</w:t>
            </w:r>
            <w:proofErr w:type="spellEnd"/>
            <w:r w:rsidRPr="00495311">
              <w:rPr>
                <w:rFonts w:ascii="Arial" w:eastAsia="Times New Roman" w:hAnsi="Arial" w:cs="Arial"/>
                <w:bCs/>
                <w:sz w:val="20"/>
                <w:szCs w:val="20"/>
              </w:rPr>
              <w:t>” quando gli Atenei partecipanti stipulano una convenzione finalizzata a disciplinare direttamente gli obiettivi e le attività formative di un unico corso di studio, che viene attivato congiuntamente dagli Atenei coinvolti, con uno degli Atenei che (anche a turno) segue la gestione amministrativa del corso. Gli Atenei coinvolti si accordano altresì sulla parte degli insegnamenti che viene attivata da ciascuno; deve essere previsto il rilascio a tutti gli studenti iscritti di un titolo di studio congiunto, doppio o multiplo.</w:t>
            </w:r>
          </w:p>
        </w:tc>
      </w:tr>
      <w:tr w:rsidR="00ED2490" w:rsidRPr="00495311"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Docenti di </w:t>
            </w:r>
            <w:proofErr w:type="spellStart"/>
            <w:r w:rsidRPr="00495311">
              <w:rPr>
                <w:rFonts w:ascii="Arial" w:eastAsia="Times New Roman" w:hAnsi="Arial" w:cs="Calibri"/>
                <w:bCs/>
                <w:color w:val="000000"/>
                <w:sz w:val="20"/>
                <w:szCs w:val="20"/>
              </w:rPr>
              <w:t>altra</w:t>
            </w:r>
            <w:proofErr w:type="spellEnd"/>
            <w:r w:rsidRPr="00495311">
              <w:rPr>
                <w:rFonts w:ascii="Arial" w:eastAsia="Times New Roman" w:hAnsi="Arial" w:cs="Calibri"/>
                <w:bCs/>
                <w:color w:val="000000"/>
                <w:sz w:val="20"/>
                <w:szCs w:val="20"/>
              </w:rPr>
              <w:t xml:space="preserve"> Università</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E3A35">
              <w:rPr>
                <w:rFonts w:ascii="Arial" w:eastAsia="Times New Roman" w:hAnsi="Arial" w:cs="Calibri"/>
                <w:bCs/>
                <w:color w:val="000000"/>
                <w:sz w:val="20"/>
                <w:szCs w:val="20"/>
              </w:rPr>
              <w:t>Inserire i nominativi dei docenti individuati dall’Ateneo partner quali docenti di riferimento ai fini della loro visualizzazione e selezione nella sezione “Docenti di Riferimento”.</w:t>
            </w:r>
          </w:p>
        </w:tc>
      </w:tr>
    </w:tbl>
    <w:p w:rsidR="00ED2490" w:rsidRPr="005E3A35" w:rsidRDefault="00ED2490" w:rsidP="00752986">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722DA" w:rsidRPr="00B722DA"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B722DA" w:rsidRPr="005E3A35" w:rsidRDefault="00B722D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Indicare SI o NO. In caso di SI, inserire nominativi (…)</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Corso </w:t>
            </w:r>
            <w:proofErr w:type="spellStart"/>
            <w:r>
              <w:rPr>
                <w:rFonts w:ascii="Arial" w:eastAsia="Times New Roman" w:hAnsi="Arial" w:cs="Calibri"/>
                <w:bCs/>
                <w:color w:val="000000"/>
                <w:sz w:val="20"/>
                <w:szCs w:val="20"/>
              </w:rPr>
              <w:t>inteateneo</w:t>
            </w:r>
            <w:proofErr w:type="spellEnd"/>
          </w:p>
        </w:tc>
        <w:tc>
          <w:tcPr>
            <w:tcW w:w="6664" w:type="dxa"/>
            <w:shd w:val="clear" w:color="auto" w:fill="auto"/>
          </w:tcPr>
          <w:p w:rsidR="00B722DA" w:rsidRPr="00700B23" w:rsidRDefault="00B722D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SI – NO</w:t>
            </w:r>
          </w:p>
        </w:tc>
      </w:tr>
      <w:tr w:rsidR="00B722D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B722DA" w:rsidRPr="00B850D7" w:rsidRDefault="004C5BCF" w:rsidP="004C5BCF">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Docenti di </w:t>
            </w:r>
            <w:proofErr w:type="spellStart"/>
            <w:r>
              <w:rPr>
                <w:rFonts w:ascii="Arial" w:eastAsia="Times New Roman" w:hAnsi="Arial" w:cs="Calibri"/>
                <w:bCs/>
                <w:color w:val="000000"/>
                <w:sz w:val="20"/>
                <w:szCs w:val="20"/>
              </w:rPr>
              <w:t>altra</w:t>
            </w:r>
            <w:proofErr w:type="spellEnd"/>
            <w:r>
              <w:rPr>
                <w:rFonts w:ascii="Arial" w:eastAsia="Times New Roman" w:hAnsi="Arial" w:cs="Calibri"/>
                <w:bCs/>
                <w:color w:val="000000"/>
                <w:sz w:val="20"/>
                <w:szCs w:val="20"/>
              </w:rPr>
              <w:t xml:space="preserve"> </w:t>
            </w:r>
            <w:r w:rsidR="00B722DA">
              <w:rPr>
                <w:rFonts w:ascii="Arial" w:eastAsia="Times New Roman" w:hAnsi="Arial" w:cs="Calibri"/>
                <w:bCs/>
                <w:color w:val="000000"/>
                <w:sz w:val="20"/>
                <w:szCs w:val="20"/>
              </w:rPr>
              <w:t>Università</w:t>
            </w:r>
          </w:p>
        </w:tc>
        <w:tc>
          <w:tcPr>
            <w:tcW w:w="6664" w:type="dxa"/>
            <w:shd w:val="clear" w:color="auto" w:fill="auto"/>
          </w:tcPr>
          <w:p w:rsidR="00B722DA" w:rsidRDefault="00B722DA" w:rsidP="00107FD7">
            <w:pPr>
              <w:numPr>
                <w:ilvl w:val="0"/>
                <w:numId w:val="23"/>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rsidR="00B722DA" w:rsidRDefault="00B722DA" w:rsidP="00107FD7">
            <w:pPr>
              <w:numPr>
                <w:ilvl w:val="0"/>
                <w:numId w:val="23"/>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rsidR="00B722DA" w:rsidRDefault="00B722DA" w:rsidP="00107FD7">
            <w:pPr>
              <w:numPr>
                <w:ilvl w:val="0"/>
                <w:numId w:val="23"/>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rsidR="00B722DA" w:rsidRPr="00700B23" w:rsidRDefault="00B722DA" w:rsidP="00107FD7">
            <w:pPr>
              <w:spacing w:after="0" w:line="100" w:lineRule="atLeast"/>
              <w:ind w:left="360"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495311" w:rsidRDefault="00495311">
      <w:pPr>
        <w:rPr>
          <w:rFonts w:ascii="Arial" w:hAnsi="Arial" w:cs="Calibri"/>
          <w:color w:val="000000"/>
          <w:sz w:val="20"/>
          <w:szCs w:val="20"/>
        </w:rPr>
      </w:pPr>
    </w:p>
    <w:p w:rsidR="005E3A35" w:rsidRDefault="005E3A35">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860820"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495311" w:rsidRPr="0019502F" w:rsidRDefault="00495311" w:rsidP="00DA287D">
            <w:pPr>
              <w:pStyle w:val="Nessunaspaziatura"/>
              <w:rPr>
                <w:rFonts w:ascii="Arial" w:hAnsi="Arial" w:cs="Arial"/>
                <w:b/>
                <w:color w:val="FF0000"/>
                <w:sz w:val="20"/>
              </w:rPr>
            </w:pPr>
            <w:bookmarkStart w:id="138" w:name="_Toc36909571"/>
            <w:bookmarkStart w:id="139" w:name="_Toc91080088"/>
            <w:r w:rsidRPr="00ED658F">
              <w:rPr>
                <w:rStyle w:val="TitoloCarattere"/>
                <w:rFonts w:ascii="Arial" w:eastAsia="SimSun" w:hAnsi="Arial" w:cs="Arial"/>
                <w:smallCaps/>
                <w:sz w:val="24"/>
              </w:rPr>
              <w:t>Referenti e strutture</w:t>
            </w:r>
            <w:bookmarkEnd w:id="138"/>
            <w:bookmarkEnd w:id="139"/>
            <w:r w:rsidRPr="00ED658F">
              <w:rPr>
                <w:rStyle w:val="TitoloCarattere"/>
                <w:rFonts w:ascii="Arial" w:eastAsia="SimSun" w:hAnsi="Arial" w:cs="Arial"/>
                <w:smallCaps/>
                <w:sz w:val="24"/>
              </w:rPr>
              <w:t xml:space="preserve"> </w:t>
            </w:r>
          </w:p>
        </w:tc>
      </w:tr>
      <w:tr w:rsidR="00495311"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495311" w:rsidRDefault="00952A2C"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Docente referente del </w:t>
            </w:r>
            <w:proofErr w:type="spellStart"/>
            <w:r>
              <w:rPr>
                <w:rFonts w:ascii="Arial" w:eastAsia="Times New Roman" w:hAnsi="Arial" w:cs="Calibri"/>
                <w:bCs/>
                <w:color w:val="000000"/>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367DED" w:rsidRDefault="00590C41" w:rsidP="00367DED">
            <w:pPr>
              <w:spacing w:after="0" w:line="100" w:lineRule="atLeast"/>
              <w:ind w:right="27"/>
              <w:jc w:val="both"/>
              <w:rPr>
                <w:rFonts w:ascii="Arial" w:eastAsia="Times New Roman" w:hAnsi="Arial" w:cs="Arial"/>
                <w:bCs/>
                <w:iCs/>
                <w:sz w:val="20"/>
                <w:szCs w:val="20"/>
              </w:rPr>
            </w:pPr>
            <w:r w:rsidRPr="00367DED">
              <w:rPr>
                <w:rFonts w:ascii="Arial" w:eastAsia="Times New Roman" w:hAnsi="Arial" w:cs="Arial"/>
                <w:bCs/>
                <w:iCs/>
                <w:sz w:val="20"/>
                <w:szCs w:val="20"/>
              </w:rPr>
              <w:t>I</w:t>
            </w:r>
            <w:r w:rsidR="00367DED" w:rsidRPr="00367DED">
              <w:rPr>
                <w:rFonts w:ascii="Arial" w:eastAsia="Times New Roman" w:hAnsi="Arial" w:cs="Arial"/>
                <w:bCs/>
                <w:iCs/>
                <w:sz w:val="20"/>
                <w:szCs w:val="20"/>
              </w:rPr>
              <w:t>l docente deve far parte del gruppo AQ</w:t>
            </w:r>
          </w:p>
        </w:tc>
      </w:tr>
      <w:tr w:rsidR="00495311" w:rsidRPr="007F15FD"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7F15FD" w:rsidRDefault="00495311"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O</w:t>
            </w:r>
            <w:r w:rsidR="00367DED" w:rsidRPr="007F15FD">
              <w:rPr>
                <w:rFonts w:ascii="Arial" w:eastAsia="Times New Roman" w:hAnsi="Arial" w:cs="Calibri"/>
                <w:bCs/>
                <w:sz w:val="20"/>
                <w:szCs w:val="20"/>
              </w:rPr>
              <w:t xml:space="preserve">rgano Collegiale di gestione </w:t>
            </w:r>
            <w:proofErr w:type="spellStart"/>
            <w:r w:rsidR="00367DED" w:rsidRPr="007F15FD">
              <w:rPr>
                <w:rFonts w:ascii="Arial" w:eastAsia="Times New Roman" w:hAnsi="Arial" w:cs="Calibri"/>
                <w:bCs/>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495311" w:rsidRPr="007F15FD" w:rsidRDefault="00E1094A" w:rsidP="00DA287D">
            <w:pPr>
              <w:spacing w:after="0" w:line="100" w:lineRule="atLeast"/>
              <w:ind w:right="27"/>
              <w:jc w:val="both"/>
              <w:rPr>
                <w:rFonts w:ascii="Arial" w:eastAsia="Times New Roman" w:hAnsi="Arial" w:cs="Calibri"/>
                <w:bCs/>
                <w:sz w:val="20"/>
                <w:szCs w:val="20"/>
                <w:highlight w:val="yellow"/>
              </w:rPr>
            </w:pPr>
            <w:r w:rsidRPr="007F15FD">
              <w:rPr>
                <w:rFonts w:ascii="Arial" w:eastAsia="Times New Roman" w:hAnsi="Arial" w:cs="Calibri"/>
                <w:bCs/>
                <w:sz w:val="20"/>
                <w:szCs w:val="20"/>
              </w:rPr>
              <w:t>Indic</w:t>
            </w:r>
            <w:r w:rsidR="00952A2C">
              <w:rPr>
                <w:rFonts w:ascii="Arial" w:eastAsia="Times New Roman" w:hAnsi="Arial" w:cs="Calibri"/>
                <w:bCs/>
                <w:sz w:val="20"/>
                <w:szCs w:val="20"/>
              </w:rPr>
              <w:t>are il Collegio Didattico</w:t>
            </w:r>
          </w:p>
        </w:tc>
      </w:tr>
      <w:tr w:rsidR="00367DED" w:rsidRPr="007F15FD"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367DED" w:rsidRPr="007F15FD" w:rsidRDefault="00367DED"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367DED" w:rsidRPr="007F15FD" w:rsidRDefault="00367DED" w:rsidP="00DA287D">
            <w:pPr>
              <w:spacing w:after="0" w:line="100" w:lineRule="atLeast"/>
              <w:ind w:right="27"/>
              <w:jc w:val="both"/>
              <w:rPr>
                <w:rFonts w:ascii="Arial" w:eastAsia="Times New Roman" w:hAnsi="Arial" w:cs="Calibri"/>
                <w:bCs/>
                <w:sz w:val="20"/>
                <w:szCs w:val="20"/>
              </w:rPr>
            </w:pPr>
            <w:r w:rsidRPr="007F15FD">
              <w:rPr>
                <w:rFonts w:ascii="Arial" w:eastAsia="Times New Roman" w:hAnsi="Arial" w:cs="Calibri"/>
                <w:bCs/>
                <w:sz w:val="20"/>
                <w:szCs w:val="20"/>
              </w:rPr>
              <w:t xml:space="preserve">Indicare il Dipartimento di riferimento del </w:t>
            </w:r>
            <w:proofErr w:type="spellStart"/>
            <w:r w:rsidRPr="007F15FD">
              <w:rPr>
                <w:rFonts w:ascii="Arial" w:eastAsia="Times New Roman" w:hAnsi="Arial" w:cs="Calibri"/>
                <w:bCs/>
                <w:sz w:val="20"/>
                <w:szCs w:val="20"/>
              </w:rPr>
              <w:t>CdS</w:t>
            </w:r>
            <w:proofErr w:type="spellEnd"/>
            <w:r w:rsidRPr="007F15FD">
              <w:rPr>
                <w:rFonts w:ascii="Arial" w:eastAsia="Times New Roman" w:hAnsi="Arial" w:cs="Calibri"/>
                <w:bCs/>
                <w:sz w:val="20"/>
                <w:szCs w:val="20"/>
              </w:rPr>
              <w:t xml:space="preserve"> (non la Scuola)</w:t>
            </w:r>
          </w:p>
        </w:tc>
      </w:tr>
      <w:tr w:rsidR="00495311"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495311" w:rsidRPr="00495311" w:rsidRDefault="00495311"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590C41" w:rsidRDefault="00590C41" w:rsidP="00590C41">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 xml:space="preserve">È </w:t>
            </w:r>
            <w:r w:rsidRPr="00E2270A">
              <w:rPr>
                <w:rFonts w:ascii="Arial" w:eastAsia="Times New Roman" w:hAnsi="Arial" w:cs="Arial"/>
                <w:bCs/>
                <w:sz w:val="20"/>
                <w:szCs w:val="20"/>
              </w:rPr>
              <w:t>dipartimento associato</w:t>
            </w:r>
            <w:r w:rsidRPr="00590C41">
              <w:rPr>
                <w:rFonts w:ascii="Arial" w:eastAsia="Times New Roman" w:hAnsi="Arial" w:cs="Arial"/>
                <w:bCs/>
                <w:sz w:val="20"/>
                <w:szCs w:val="20"/>
              </w:rPr>
              <w:t xml:space="preserve"> l’ulteriore dipartimento che concorre in misura rilevante e significativa a coprire con i propri SSD gli insegnamenti del corso di studio. </w:t>
            </w:r>
          </w:p>
          <w:p w:rsidR="00590C41" w:rsidRPr="00590C41" w:rsidRDefault="00590C41" w:rsidP="00590C41">
            <w:pPr>
              <w:spacing w:after="0" w:line="100" w:lineRule="atLeast"/>
              <w:ind w:right="27"/>
              <w:rPr>
                <w:rFonts w:ascii="Arial" w:eastAsia="Times New Roman" w:hAnsi="Arial" w:cs="Arial"/>
                <w:bCs/>
                <w:sz w:val="20"/>
                <w:szCs w:val="20"/>
              </w:rPr>
            </w:pPr>
          </w:p>
          <w:p w:rsidR="00590C41" w:rsidRPr="00590C41" w:rsidRDefault="00590C41" w:rsidP="00590C41">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Si definisce associato il dipartimento che concorre con propri SSD (cfr. tabella piano didattico) per</w:t>
            </w:r>
          </w:p>
          <w:p w:rsidR="00590C41" w:rsidRPr="00590C41" w:rsidRDefault="00590C41" w:rsidP="00127974">
            <w:pPr>
              <w:pStyle w:val="Paragrafoelenco1"/>
              <w:numPr>
                <w:ilvl w:val="0"/>
                <w:numId w:val="24"/>
              </w:numPr>
              <w:spacing w:after="0" w:line="100" w:lineRule="atLeast"/>
              <w:ind w:right="27"/>
              <w:rPr>
                <w:rFonts w:ascii="Arial" w:eastAsia="Times New Roman" w:hAnsi="Arial" w:cs="Arial"/>
                <w:bCs/>
                <w:sz w:val="20"/>
                <w:szCs w:val="20"/>
                <w:lang w:val="it-IT"/>
              </w:rPr>
            </w:pPr>
            <w:r w:rsidRPr="00590C41">
              <w:rPr>
                <w:rFonts w:ascii="Arial" w:eastAsia="Times New Roman" w:hAnsi="Arial" w:cs="Arial"/>
                <w:bCs/>
                <w:sz w:val="20"/>
                <w:szCs w:val="20"/>
                <w:lang w:val="it-IT"/>
              </w:rPr>
              <w:t>almeno 24 CFU (L e LMCU)</w:t>
            </w:r>
          </w:p>
          <w:p w:rsidR="00590C41" w:rsidRPr="00E2270A" w:rsidRDefault="00590C41" w:rsidP="00127974">
            <w:pPr>
              <w:pStyle w:val="Paragrafoelenco1"/>
              <w:numPr>
                <w:ilvl w:val="0"/>
                <w:numId w:val="24"/>
              </w:numPr>
              <w:spacing w:after="0" w:line="100" w:lineRule="atLeast"/>
              <w:ind w:right="27"/>
              <w:rPr>
                <w:rFonts w:ascii="Arial" w:eastAsia="Times New Roman" w:hAnsi="Arial" w:cs="Arial"/>
                <w:bCs/>
                <w:sz w:val="20"/>
                <w:szCs w:val="20"/>
                <w:lang w:val="it-IT"/>
              </w:rPr>
            </w:pPr>
            <w:r w:rsidRPr="00590C41">
              <w:rPr>
                <w:rFonts w:ascii="Arial" w:eastAsia="Times New Roman" w:hAnsi="Arial" w:cs="Arial"/>
                <w:bCs/>
                <w:sz w:val="20"/>
                <w:szCs w:val="20"/>
                <w:lang w:val="it-IT"/>
              </w:rPr>
              <w:t>almeno 18 CFU (LM)</w:t>
            </w:r>
          </w:p>
          <w:p w:rsidR="00590C41" w:rsidRPr="00E2270A" w:rsidRDefault="00590C41" w:rsidP="00590C41">
            <w:pPr>
              <w:pStyle w:val="Paragrafoelenco1"/>
              <w:spacing w:after="0" w:line="100" w:lineRule="atLeast"/>
              <w:ind w:left="360" w:right="27"/>
              <w:rPr>
                <w:rFonts w:ascii="Arial" w:eastAsia="Times New Roman" w:hAnsi="Arial" w:cs="Arial"/>
                <w:bCs/>
                <w:sz w:val="20"/>
                <w:szCs w:val="20"/>
                <w:lang w:val="it-IT"/>
              </w:rPr>
            </w:pPr>
          </w:p>
          <w:p w:rsidR="00590C41" w:rsidRPr="00E2270A" w:rsidRDefault="00590C41" w:rsidP="00590C41">
            <w:pPr>
              <w:spacing w:after="0" w:line="100" w:lineRule="atLeast"/>
              <w:ind w:right="27"/>
              <w:jc w:val="both"/>
              <w:rPr>
                <w:rFonts w:ascii="Arial" w:eastAsia="Times New Roman" w:hAnsi="Arial" w:cs="Arial"/>
                <w:bCs/>
                <w:sz w:val="20"/>
                <w:szCs w:val="20"/>
              </w:rPr>
            </w:pPr>
            <w:r w:rsidRPr="00E2270A">
              <w:rPr>
                <w:rFonts w:ascii="Arial" w:eastAsia="Times New Roman" w:hAnsi="Arial" w:cs="Arial"/>
                <w:bCs/>
                <w:sz w:val="20"/>
                <w:szCs w:val="20"/>
              </w:rPr>
              <w:t xml:space="preserve">Per in conteggio dei CFU, nel caso in cui più insegnamenti siano inseriti in un gruppo a scelta si considera la media ponderata dei CFU (es: </w:t>
            </w:r>
            <w:r w:rsidR="00367DED" w:rsidRPr="00E2270A">
              <w:rPr>
                <w:rFonts w:ascii="Arial" w:eastAsia="Times New Roman" w:hAnsi="Arial" w:cs="Arial"/>
                <w:bCs/>
                <w:sz w:val="20"/>
                <w:szCs w:val="20"/>
              </w:rPr>
              <w:t>3 insegnamenti da 6 CFU ciascuno fanno parte di un basket: ciascun insegnamento “pesa” 2 CFU</w:t>
            </w:r>
            <w:r w:rsidRPr="00E2270A">
              <w:rPr>
                <w:rFonts w:ascii="Arial" w:eastAsia="Times New Roman" w:hAnsi="Arial" w:cs="Arial"/>
                <w:bCs/>
                <w:sz w:val="20"/>
                <w:szCs w:val="20"/>
              </w:rPr>
              <w:t xml:space="preserve">). </w:t>
            </w:r>
          </w:p>
        </w:tc>
      </w:tr>
    </w:tbl>
    <w:p w:rsidR="00495311" w:rsidRDefault="00495311" w:rsidP="00495311">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6064A" w:rsidRPr="00F6064A"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F6064A" w:rsidRPr="005E3A35" w:rsidRDefault="00F6064A"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lastRenderedPageBreak/>
              <w:t>Inserire testo (…)</w:t>
            </w:r>
          </w:p>
        </w:tc>
      </w:tr>
      <w:tr w:rsidR="00F6064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Docente referente del progetto</w:t>
            </w:r>
          </w:p>
        </w:tc>
        <w:tc>
          <w:tcPr>
            <w:tcW w:w="6664" w:type="dxa"/>
            <w:shd w:val="clear" w:color="auto" w:fill="auto"/>
          </w:tcPr>
          <w:p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Organo Collegiale di gestione </w:t>
            </w:r>
            <w:proofErr w:type="spellStart"/>
            <w:r>
              <w:rPr>
                <w:rFonts w:ascii="Arial" w:eastAsia="Times New Roman" w:hAnsi="Arial" w:cs="Calibri"/>
                <w:bCs/>
                <w:color w:val="000000"/>
                <w:sz w:val="20"/>
                <w:szCs w:val="20"/>
              </w:rPr>
              <w:t>Cds</w:t>
            </w:r>
            <w:proofErr w:type="spellEnd"/>
          </w:p>
        </w:tc>
        <w:tc>
          <w:tcPr>
            <w:tcW w:w="6664" w:type="dxa"/>
            <w:shd w:val="clear" w:color="auto" w:fill="auto"/>
          </w:tcPr>
          <w:p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E2270A"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E2270A" w:rsidRDefault="00F6064A" w:rsidP="00107FD7">
            <w:pPr>
              <w:spacing w:after="0" w:line="100" w:lineRule="atLeast"/>
              <w:ind w:right="27"/>
              <w:rPr>
                <w:rFonts w:ascii="Arial" w:eastAsia="Times New Roman" w:hAnsi="Arial" w:cs="Calibri"/>
                <w:bCs/>
                <w:sz w:val="20"/>
                <w:szCs w:val="20"/>
              </w:rPr>
            </w:pPr>
            <w:r w:rsidRPr="00E2270A">
              <w:rPr>
                <w:rFonts w:ascii="Arial" w:eastAsia="Times New Roman" w:hAnsi="Arial" w:cs="Calibri"/>
                <w:bCs/>
                <w:sz w:val="20"/>
                <w:szCs w:val="20"/>
              </w:rPr>
              <w:t>Struttura didattica di riferimento</w:t>
            </w:r>
          </w:p>
        </w:tc>
        <w:tc>
          <w:tcPr>
            <w:tcW w:w="6664" w:type="dxa"/>
            <w:shd w:val="clear" w:color="auto" w:fill="auto"/>
          </w:tcPr>
          <w:p w:rsidR="00F6064A" w:rsidRPr="00E2270A" w:rsidRDefault="00F6064A" w:rsidP="00107FD7">
            <w:pPr>
              <w:spacing w:after="0" w:line="100" w:lineRule="atLeast"/>
              <w:ind w:right="27"/>
              <w:jc w:val="both"/>
              <w:rPr>
                <w:rFonts w:ascii="Arial" w:eastAsia="Times New Roman" w:hAnsi="Arial" w:cs="Calibri"/>
                <w:bCs/>
                <w:sz w:val="20"/>
                <w:szCs w:val="20"/>
              </w:rPr>
            </w:pPr>
            <w:r w:rsidRPr="00E2270A">
              <w:rPr>
                <w:rFonts w:ascii="Arial" w:eastAsia="Times New Roman" w:hAnsi="Arial" w:cs="Calibri"/>
                <w:bCs/>
                <w:sz w:val="20"/>
                <w:szCs w:val="20"/>
              </w:rPr>
              <w:t>…</w:t>
            </w:r>
          </w:p>
        </w:tc>
      </w:tr>
      <w:tr w:rsidR="00F6064A"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shd w:val="clear" w:color="auto" w:fill="auto"/>
          </w:tcPr>
          <w:p w:rsidR="00F6064A"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F6064A" w:rsidRDefault="00F6064A">
      <w:pPr>
        <w:rPr>
          <w:rFonts w:ascii="Arial" w:hAnsi="Arial" w:cs="Calibri"/>
          <w:color w:val="000000"/>
          <w:sz w:val="20"/>
          <w:szCs w:val="20"/>
        </w:rPr>
      </w:pPr>
    </w:p>
    <w:p w:rsidR="005E3A35" w:rsidRDefault="005E3A35">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35AA5" w:rsidRDefault="00590C41" w:rsidP="00DA287D">
            <w:pPr>
              <w:pStyle w:val="Nessunaspaziatura"/>
              <w:rPr>
                <w:rFonts w:ascii="Arial" w:hAnsi="Arial" w:cs="Arial"/>
                <w:b/>
                <w:bCs/>
                <w:smallCaps/>
                <w:kern w:val="28"/>
                <w:sz w:val="24"/>
                <w:szCs w:val="32"/>
              </w:rPr>
            </w:pPr>
            <w:bookmarkStart w:id="140" w:name="_Toc36909572"/>
            <w:bookmarkStart w:id="141" w:name="_Toc91080089"/>
            <w:r w:rsidRPr="00651A25">
              <w:rPr>
                <w:rStyle w:val="TitoloCarattere"/>
                <w:rFonts w:ascii="Arial" w:eastAsia="SimSun" w:hAnsi="Arial" w:cs="Arial"/>
                <w:smallCaps/>
                <w:sz w:val="24"/>
              </w:rPr>
              <w:t>Docenti di riferimento</w:t>
            </w:r>
            <w:bookmarkEnd w:id="140"/>
            <w:bookmarkEnd w:id="141"/>
          </w:p>
        </w:tc>
      </w:tr>
      <w:tr w:rsidR="00590C41"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227B72" w:rsidRPr="00590C41" w:rsidRDefault="00227B72" w:rsidP="00227B72">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w:t>
            </w:r>
            <w:r w:rsidR="003B3049">
              <w:rPr>
                <w:rFonts w:ascii="Arial" w:eastAsia="Times New Roman" w:hAnsi="Arial" w:cs="Arial"/>
                <w:bCs/>
                <w:iCs/>
                <w:sz w:val="20"/>
                <w:szCs w:val="20"/>
              </w:rPr>
              <w:t xml:space="preserve">di riferimento si veda </w:t>
            </w:r>
            <w:bookmarkStart w:id="142" w:name="_GoBack"/>
            <w:r w:rsidR="003B3049">
              <w:rPr>
                <w:rFonts w:ascii="Arial" w:eastAsia="Times New Roman" w:hAnsi="Arial" w:cs="Arial"/>
                <w:bCs/>
                <w:iCs/>
                <w:sz w:val="20"/>
                <w:szCs w:val="20"/>
              </w:rPr>
              <w:t>il D.M. 1154</w:t>
            </w:r>
            <w:r w:rsidRPr="00590C41">
              <w:rPr>
                <w:rFonts w:ascii="Arial" w:eastAsia="Times New Roman" w:hAnsi="Arial" w:cs="Arial"/>
                <w:bCs/>
                <w:iCs/>
                <w:sz w:val="20"/>
                <w:szCs w:val="20"/>
              </w:rPr>
              <w:t>/20</w:t>
            </w:r>
            <w:r w:rsidR="003B3049">
              <w:rPr>
                <w:rFonts w:ascii="Arial" w:eastAsia="Times New Roman" w:hAnsi="Arial" w:cs="Arial"/>
                <w:bCs/>
                <w:iCs/>
                <w:sz w:val="20"/>
                <w:szCs w:val="20"/>
              </w:rPr>
              <w:t>1</w:t>
            </w:r>
            <w:r w:rsidRPr="00590C41">
              <w:rPr>
                <w:rFonts w:ascii="Arial" w:eastAsia="Times New Roman" w:hAnsi="Arial" w:cs="Arial"/>
                <w:bCs/>
                <w:iCs/>
                <w:sz w:val="20"/>
                <w:szCs w:val="20"/>
              </w:rPr>
              <w:t xml:space="preserve">1 (Allegato A, </w:t>
            </w:r>
            <w:proofErr w:type="spellStart"/>
            <w:r w:rsidRPr="00590C41">
              <w:rPr>
                <w:rFonts w:ascii="Arial" w:eastAsia="Times New Roman" w:hAnsi="Arial" w:cs="Arial"/>
                <w:bCs/>
                <w:iCs/>
                <w:sz w:val="20"/>
                <w:szCs w:val="20"/>
              </w:rPr>
              <w:t>lett</w:t>
            </w:r>
            <w:proofErr w:type="spellEnd"/>
            <w:r w:rsidRPr="00590C41">
              <w:rPr>
                <w:rFonts w:ascii="Arial" w:eastAsia="Times New Roman" w:hAnsi="Arial" w:cs="Arial"/>
                <w:bCs/>
                <w:iCs/>
                <w:sz w:val="20"/>
                <w:szCs w:val="20"/>
              </w:rPr>
              <w:t>. b)</w:t>
            </w:r>
            <w:r w:rsidR="003B3049">
              <w:rPr>
                <w:rFonts w:ascii="Arial" w:eastAsia="Times New Roman" w:hAnsi="Arial" w:cs="Arial"/>
                <w:bCs/>
                <w:iCs/>
                <w:sz w:val="20"/>
                <w:szCs w:val="20"/>
              </w:rPr>
              <w:t xml:space="preserve"> e il D.D. 2711/2021.</w:t>
            </w:r>
          </w:p>
          <w:bookmarkEnd w:id="142"/>
          <w:p w:rsidR="00227B72" w:rsidRDefault="00227B72" w:rsidP="00590C41">
            <w:pPr>
              <w:spacing w:after="0" w:line="100" w:lineRule="atLeast"/>
              <w:ind w:right="27"/>
              <w:jc w:val="both"/>
              <w:rPr>
                <w:rFonts w:ascii="Arial" w:eastAsia="Times New Roman" w:hAnsi="Arial" w:cs="Arial"/>
                <w:bCs/>
                <w:sz w:val="20"/>
                <w:szCs w:val="20"/>
              </w:rPr>
            </w:pPr>
          </w:p>
          <w:p w:rsidR="00227B72" w:rsidRPr="00590C41" w:rsidRDefault="00227B72" w:rsidP="00227B72">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I</w:t>
            </w:r>
            <w:r w:rsidRPr="00590C41">
              <w:rPr>
                <w:rFonts w:ascii="Arial" w:eastAsia="Times New Roman" w:hAnsi="Arial" w:cs="Arial"/>
                <w:bCs/>
                <w:iCs/>
                <w:sz w:val="20"/>
                <w:szCs w:val="20"/>
              </w:rPr>
              <w:t xml:space="preserve">l </w:t>
            </w:r>
            <w:r w:rsidRPr="00227B72">
              <w:rPr>
                <w:rFonts w:ascii="Arial" w:eastAsia="Times New Roman" w:hAnsi="Arial" w:cs="Arial"/>
                <w:b/>
                <w:bCs/>
                <w:iCs/>
                <w:sz w:val="20"/>
                <w:szCs w:val="20"/>
              </w:rPr>
              <w:t>numero di docenti di riferimento</w:t>
            </w:r>
            <w:r w:rsidRPr="00590C41">
              <w:rPr>
                <w:rFonts w:ascii="Arial" w:eastAsia="Times New Roman" w:hAnsi="Arial" w:cs="Arial"/>
                <w:bCs/>
                <w:iCs/>
                <w:sz w:val="20"/>
                <w:szCs w:val="20"/>
              </w:rPr>
              <w:t xml:space="preserve"> necessari è determinato sulla base del </w:t>
            </w:r>
            <w:r w:rsidRPr="00227B72">
              <w:rPr>
                <w:rFonts w:ascii="Arial" w:eastAsia="Times New Roman" w:hAnsi="Arial" w:cs="Arial"/>
                <w:b/>
                <w:bCs/>
                <w:iCs/>
                <w:sz w:val="20"/>
                <w:szCs w:val="20"/>
              </w:rPr>
              <w:t>numero di studenti previsti</w:t>
            </w:r>
            <w:r w:rsidRPr="00590C41">
              <w:rPr>
                <w:rFonts w:ascii="Arial" w:eastAsia="Times New Roman" w:hAnsi="Arial" w:cs="Arial"/>
                <w:bCs/>
                <w:iCs/>
                <w:sz w:val="20"/>
                <w:szCs w:val="20"/>
              </w:rPr>
              <w:t xml:space="preserve"> indicato nel quadro Sedi del Corso.</w:t>
            </w:r>
          </w:p>
          <w:p w:rsidR="00227B72" w:rsidRDefault="00227B72" w:rsidP="00590C41">
            <w:pPr>
              <w:spacing w:after="0" w:line="100" w:lineRule="atLeast"/>
              <w:ind w:right="27"/>
              <w:jc w:val="both"/>
              <w:rPr>
                <w:rFonts w:ascii="Arial" w:eastAsia="Times New Roman" w:hAnsi="Arial" w:cs="Arial"/>
                <w:bCs/>
                <w:sz w:val="20"/>
                <w:szCs w:val="20"/>
              </w:rPr>
            </w:pPr>
          </w:p>
          <w:p w:rsidR="00227B72" w:rsidRDefault="00227B72" w:rsidP="00590C41">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w:t>
            </w:r>
            <w:proofErr w:type="spellStart"/>
            <w:r w:rsidRPr="00590C41">
              <w:rPr>
                <w:rFonts w:ascii="Arial" w:eastAsia="Times New Roman" w:hAnsi="Arial" w:cs="Arial"/>
                <w:bCs/>
                <w:sz w:val="20"/>
                <w:szCs w:val="20"/>
              </w:rPr>
              <w:t>Gest</w:t>
            </w:r>
            <w:proofErr w:type="spellEnd"/>
            <w:r>
              <w:rPr>
                <w:rFonts w:ascii="Arial" w:eastAsia="Times New Roman" w:hAnsi="Arial" w:cs="Arial"/>
                <w:bCs/>
                <w:sz w:val="20"/>
                <w:szCs w:val="20"/>
              </w:rPr>
              <w:t>-</w:t>
            </w:r>
            <w:r w:rsidRPr="00590C41">
              <w:rPr>
                <w:rFonts w:ascii="Arial" w:eastAsia="Times New Roman" w:hAnsi="Arial" w:cs="Arial"/>
                <w:bCs/>
                <w:sz w:val="20"/>
                <w:szCs w:val="20"/>
              </w:rPr>
              <w:t>Carichi)</w:t>
            </w:r>
            <w:r w:rsidR="00651A25">
              <w:rPr>
                <w:rFonts w:ascii="Arial" w:eastAsia="Times New Roman" w:hAnsi="Arial" w:cs="Arial"/>
                <w:bCs/>
                <w:sz w:val="20"/>
                <w:szCs w:val="20"/>
              </w:rPr>
              <w:t>,</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rsidR="00227B72" w:rsidRDefault="00227B72" w:rsidP="00590C41">
            <w:pPr>
              <w:spacing w:after="0" w:line="100" w:lineRule="atLeast"/>
              <w:ind w:right="27"/>
              <w:jc w:val="both"/>
              <w:rPr>
                <w:rFonts w:ascii="Arial" w:eastAsia="Times New Roman" w:hAnsi="Arial" w:cs="Arial"/>
                <w:bCs/>
                <w:iCs/>
                <w:sz w:val="20"/>
                <w:szCs w:val="20"/>
              </w:rPr>
            </w:pPr>
          </w:p>
          <w:p w:rsidR="001112DE" w:rsidRDefault="00227B72" w:rsidP="001112DE">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w:t>
            </w:r>
            <w:r w:rsidRPr="005E3A35">
              <w:rPr>
                <w:rFonts w:ascii="Arial" w:eastAsia="Times New Roman" w:hAnsi="Arial" w:cs="Arial"/>
                <w:bCs/>
                <w:iCs/>
                <w:sz w:val="20"/>
                <w:szCs w:val="20"/>
              </w:rPr>
              <w:t>studio</w:t>
            </w:r>
            <w:r w:rsidR="001112DE" w:rsidRPr="005E3A35">
              <w:rPr>
                <w:rFonts w:ascii="Arial" w:eastAsia="Times New Roman" w:hAnsi="Arial" w:cs="Arial"/>
                <w:bCs/>
                <w:iCs/>
                <w:sz w:val="20"/>
                <w:szCs w:val="20"/>
              </w:rPr>
              <w:t xml:space="preserve"> riferito allo stesso settore scientifico-disciplinare di appartenenza del docente di riferimento. Può essere conteggiato 1 sola volta o, al più, essere indicato come docente di riferimento per due corsi di studio con peso pari a 0,5 per ciascun corso di studio.</w:t>
            </w:r>
          </w:p>
          <w:p w:rsidR="003B14A0" w:rsidRDefault="003B14A0" w:rsidP="00590C41">
            <w:pPr>
              <w:spacing w:after="0" w:line="100" w:lineRule="atLeast"/>
              <w:ind w:right="27"/>
              <w:jc w:val="both"/>
              <w:rPr>
                <w:rFonts w:ascii="Arial" w:eastAsia="Times New Roman" w:hAnsi="Arial" w:cs="Arial"/>
                <w:bCs/>
                <w:iCs/>
                <w:sz w:val="20"/>
                <w:szCs w:val="20"/>
              </w:rPr>
            </w:pPr>
          </w:p>
          <w:p w:rsidR="00590C41" w:rsidRPr="00590C41" w:rsidRDefault="00590C41" w:rsidP="00590C41">
            <w:pPr>
              <w:spacing w:after="0" w:line="100" w:lineRule="atLeast"/>
              <w:ind w:right="27"/>
              <w:jc w:val="both"/>
              <w:rPr>
                <w:rFonts w:ascii="Arial" w:eastAsia="Times New Roman" w:hAnsi="Arial" w:cs="Arial"/>
                <w:bCs/>
                <w:sz w:val="20"/>
                <w:szCs w:val="20"/>
              </w:rPr>
            </w:pPr>
            <w:r w:rsidRPr="00590C41">
              <w:rPr>
                <w:rFonts w:ascii="Arial" w:eastAsia="Times New Roman" w:hAnsi="Arial" w:cs="Arial"/>
                <w:bCs/>
                <w:sz w:val="20"/>
                <w:szCs w:val="20"/>
              </w:rPr>
              <w:t xml:space="preserve">La verifica della correttezza dell’aggancio </w:t>
            </w:r>
            <w:r w:rsidRPr="00590C41">
              <w:rPr>
                <w:rFonts w:ascii="Arial" w:eastAsia="Times New Roman" w:hAnsi="Arial" w:cs="Arial"/>
                <w:b/>
                <w:bCs/>
                <w:sz w:val="20"/>
                <w:szCs w:val="20"/>
              </w:rPr>
              <w:t>SSD docente di riferimento</w:t>
            </w:r>
            <w:r>
              <w:rPr>
                <w:rFonts w:ascii="Arial" w:eastAsia="Times New Roman" w:hAnsi="Arial" w:cs="Arial"/>
                <w:b/>
                <w:bCs/>
                <w:sz w:val="20"/>
                <w:szCs w:val="20"/>
              </w:rPr>
              <w:t xml:space="preserve"> </w:t>
            </w:r>
            <w:r w:rsidRPr="00590C41">
              <w:rPr>
                <w:rFonts w:ascii="Arial" w:eastAsia="Times New Roman" w:hAnsi="Arial" w:cs="Arial"/>
                <w:b/>
                <w:bCs/>
                <w:sz w:val="20"/>
                <w:szCs w:val="20"/>
              </w:rPr>
              <w:t>/</w:t>
            </w:r>
            <w:r>
              <w:rPr>
                <w:rFonts w:ascii="Arial" w:eastAsia="Times New Roman" w:hAnsi="Arial" w:cs="Arial"/>
                <w:b/>
                <w:bCs/>
                <w:sz w:val="20"/>
                <w:szCs w:val="20"/>
              </w:rPr>
              <w:t xml:space="preserve"> </w:t>
            </w:r>
            <w:r w:rsidRPr="00590C41">
              <w:rPr>
                <w:rFonts w:ascii="Arial" w:eastAsia="Times New Roman" w:hAnsi="Arial" w:cs="Arial"/>
                <w:b/>
                <w:bCs/>
                <w:sz w:val="20"/>
                <w:szCs w:val="20"/>
              </w:rPr>
              <w:t>SSD insegnament</w:t>
            </w:r>
            <w:r w:rsidRPr="00651A25">
              <w:rPr>
                <w:rFonts w:ascii="Arial" w:eastAsia="Times New Roman" w:hAnsi="Arial" w:cs="Arial"/>
                <w:b/>
                <w:bCs/>
                <w:sz w:val="20"/>
                <w:szCs w:val="20"/>
              </w:rPr>
              <w:t>o</w:t>
            </w:r>
            <w:r w:rsidRPr="00590C41">
              <w:rPr>
                <w:rFonts w:ascii="Arial" w:eastAsia="Times New Roman" w:hAnsi="Arial" w:cs="Arial"/>
                <w:bCs/>
                <w:sz w:val="20"/>
                <w:szCs w:val="20"/>
              </w:rPr>
              <w:t xml:space="preserve"> potrà essere effettuata solo a seguito del caricamento delle coperture nell’Offerta Didattica Erogata.</w:t>
            </w:r>
            <w:r w:rsidR="00227B72">
              <w:rPr>
                <w:rFonts w:ascii="Arial" w:eastAsia="Times New Roman" w:hAnsi="Arial" w:cs="Arial"/>
                <w:bCs/>
                <w:sz w:val="20"/>
                <w:szCs w:val="20"/>
              </w:rPr>
              <w:t xml:space="preserve"> </w:t>
            </w:r>
            <w:r w:rsidRPr="00590C41">
              <w:rPr>
                <w:rFonts w:ascii="Arial" w:eastAsia="Times New Roman" w:hAnsi="Arial" w:cs="Arial"/>
                <w:bCs/>
                <w:iCs/>
                <w:sz w:val="20"/>
                <w:szCs w:val="20"/>
              </w:rPr>
              <w:t>Al termine del caricamento di tali dati, infatti, la procedura effettua un controllo per verificare che il docente abbia l’incarico didattico segnalando le eventuali incoerenze (docenti senza incarico o incoerenza SSD).</w:t>
            </w:r>
          </w:p>
          <w:p w:rsidR="00590C41" w:rsidRPr="00590C41" w:rsidRDefault="00590C41" w:rsidP="00590C41">
            <w:pPr>
              <w:spacing w:after="0" w:line="100" w:lineRule="atLeast"/>
              <w:ind w:right="27"/>
              <w:jc w:val="both"/>
              <w:rPr>
                <w:rFonts w:ascii="Arial" w:eastAsia="Times New Roman" w:hAnsi="Arial" w:cs="Arial"/>
                <w:bCs/>
                <w:sz w:val="20"/>
                <w:szCs w:val="20"/>
              </w:rPr>
            </w:pPr>
          </w:p>
          <w:p w:rsidR="00227B72" w:rsidRDefault="00590C41" w:rsidP="00227B72">
            <w:pPr>
              <w:spacing w:after="0" w:line="100" w:lineRule="atLeast"/>
              <w:ind w:right="27"/>
              <w:jc w:val="both"/>
              <w:rPr>
                <w:rFonts w:ascii="Arial" w:eastAsia="Times New Roman" w:hAnsi="Arial" w:cs="Arial"/>
                <w:bCs/>
                <w:sz w:val="20"/>
                <w:szCs w:val="20"/>
              </w:rPr>
            </w:pPr>
            <w:r w:rsidRPr="005E3A35">
              <w:rPr>
                <w:rFonts w:ascii="Arial" w:eastAsia="Times New Roman" w:hAnsi="Arial" w:cs="Arial"/>
                <w:bCs/>
                <w:sz w:val="20"/>
                <w:szCs w:val="20"/>
              </w:rPr>
              <w:t>Si ricorda inoltre che, in base al D.M. 989/2019</w:t>
            </w:r>
            <w:r w:rsidR="005E3A35" w:rsidRPr="005E3A35">
              <w:rPr>
                <w:rFonts w:ascii="Arial" w:eastAsia="Times New Roman" w:hAnsi="Arial" w:cs="Arial"/>
                <w:bCs/>
                <w:sz w:val="20"/>
                <w:szCs w:val="20"/>
              </w:rPr>
              <w:t xml:space="preserve"> </w:t>
            </w:r>
            <w:r w:rsidR="005E3A35">
              <w:rPr>
                <w:rFonts w:ascii="Arial" w:eastAsia="Times New Roman" w:hAnsi="Arial" w:cs="Arial"/>
                <w:bCs/>
                <w:sz w:val="20"/>
                <w:szCs w:val="20"/>
              </w:rPr>
              <w:t>e agli indicatori della didattica del cruscotto ANVUR (iA8),</w:t>
            </w:r>
            <w:r w:rsidRPr="005E3A35">
              <w:rPr>
                <w:rFonts w:ascii="Arial" w:eastAsia="Times New Roman" w:hAnsi="Arial" w:cs="Arial"/>
                <w:bCs/>
                <w:sz w:val="20"/>
                <w:szCs w:val="20"/>
              </w:rPr>
              <w:t xml:space="preserve"> un indicatore di riferimento per la valutazione dei risultati è la proporzione dei docenti di ruolo indicati come docenti di riferimento che appartengono a SSD di base e caratterizzanti nei corsi di studio.</w:t>
            </w:r>
          </w:p>
          <w:p w:rsidR="005E3A35" w:rsidRDefault="005E3A35" w:rsidP="00227B72">
            <w:pPr>
              <w:spacing w:after="0" w:line="100" w:lineRule="atLeast"/>
              <w:ind w:right="27"/>
              <w:jc w:val="both"/>
              <w:rPr>
                <w:rFonts w:ascii="Arial" w:eastAsia="Times New Roman" w:hAnsi="Arial" w:cs="Arial"/>
                <w:bCs/>
                <w:sz w:val="20"/>
                <w:szCs w:val="20"/>
              </w:rPr>
            </w:pPr>
          </w:p>
          <w:p w:rsidR="000A2AF2" w:rsidRPr="00227B72" w:rsidRDefault="005E3A35" w:rsidP="00227B72">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I docenti di riferimento vanno indicati anche negli appositi allegati.</w:t>
            </w:r>
          </w:p>
        </w:tc>
      </w:tr>
    </w:tbl>
    <w:p w:rsidR="00590C41" w:rsidRDefault="00590C41" w:rsidP="00590C41">
      <w:pPr>
        <w:spacing w:after="0" w:line="120" w:lineRule="auto"/>
        <w:rPr>
          <w:rFonts w:ascii="Arial" w:hAnsi="Arial" w:cs="Calibri"/>
          <w:color w:val="000000"/>
          <w:sz w:val="20"/>
          <w:szCs w:val="20"/>
        </w:rPr>
      </w:pPr>
    </w:p>
    <w:p w:rsidR="00185B06" w:rsidRDefault="00185B06">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3A35" w:rsidRPr="00860820" w:rsidTr="00F33A72">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5E3A35" w:rsidRPr="002654B3" w:rsidRDefault="005E3A35" w:rsidP="005E3A35">
            <w:pPr>
              <w:pStyle w:val="Nessunaspaziatura"/>
              <w:rPr>
                <w:rFonts w:ascii="Arial" w:hAnsi="Arial" w:cs="Arial"/>
                <w:b/>
                <w:bCs/>
                <w:smallCaps/>
                <w:kern w:val="28"/>
                <w:sz w:val="24"/>
                <w:szCs w:val="32"/>
              </w:rPr>
            </w:pPr>
            <w:bookmarkStart w:id="143" w:name="_Toc40281976"/>
            <w:bookmarkStart w:id="144" w:name="_Toc36909574"/>
            <w:bookmarkStart w:id="145" w:name="_Toc91080090"/>
            <w:r w:rsidRPr="00651A25">
              <w:rPr>
                <w:rStyle w:val="TitoloCarattere"/>
                <w:rFonts w:ascii="Arial" w:eastAsia="SimSun" w:hAnsi="Arial" w:cs="Arial"/>
                <w:smallCaps/>
                <w:sz w:val="24"/>
              </w:rPr>
              <w:t>Gruppo di gestione AQ</w:t>
            </w:r>
            <w:bookmarkEnd w:id="143"/>
            <w:bookmarkEnd w:id="145"/>
            <w:r w:rsidRPr="00651A25">
              <w:rPr>
                <w:rStyle w:val="TitoloCarattere"/>
                <w:rFonts w:ascii="Arial" w:eastAsia="SimSun" w:hAnsi="Arial" w:cs="Arial"/>
                <w:smallCaps/>
                <w:sz w:val="24"/>
              </w:rPr>
              <w:t xml:space="preserve"> </w:t>
            </w:r>
            <w:bookmarkEnd w:id="144"/>
          </w:p>
        </w:tc>
      </w:tr>
      <w:tr w:rsidR="005E3A35" w:rsidRPr="00590C41" w:rsidTr="00F33A72">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 xml:space="preserve">Inserire i nominativi delle persone coinvolte nel gruppo AQ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Si ricorda che, secondo le indicazioni operative fornite dal Presidio della Qualità, il gruppo AQ è composto dal Referente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altri Docenti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da studenti (almeno uno)</w:t>
            </w:r>
            <w:r w:rsidR="004C4F72">
              <w:rPr>
                <w:rFonts w:ascii="Arial" w:eastAsia="Times New Roman" w:hAnsi="Arial" w:cs="Arial"/>
                <w:bCs/>
                <w:sz w:val="20"/>
                <w:szCs w:val="20"/>
              </w:rPr>
              <w:t xml:space="preserve"> del </w:t>
            </w:r>
            <w:proofErr w:type="spellStart"/>
            <w:r w:rsidR="004C4F72">
              <w:rPr>
                <w:rFonts w:ascii="Arial" w:eastAsia="Times New Roman" w:hAnsi="Arial" w:cs="Arial"/>
                <w:bCs/>
                <w:sz w:val="20"/>
                <w:szCs w:val="20"/>
              </w:rPr>
              <w:t>CdS</w:t>
            </w:r>
            <w:proofErr w:type="spellEnd"/>
            <w:r w:rsidR="004C4F72">
              <w:rPr>
                <w:rFonts w:ascii="Arial" w:eastAsia="Times New Roman" w:hAnsi="Arial" w:cs="Arial"/>
                <w:bCs/>
                <w:sz w:val="20"/>
                <w:szCs w:val="20"/>
              </w:rPr>
              <w:t xml:space="preserve"> e da personale TA dell’U.O.</w:t>
            </w:r>
            <w:r w:rsidRPr="007D2D97">
              <w:rPr>
                <w:rFonts w:ascii="Arial" w:eastAsia="Times New Roman" w:hAnsi="Arial" w:cs="Arial"/>
                <w:bCs/>
                <w:sz w:val="20"/>
                <w:szCs w:val="20"/>
              </w:rPr>
              <w:t xml:space="preserve"> </w:t>
            </w:r>
            <w:r w:rsidR="00403963">
              <w:rPr>
                <w:rFonts w:ascii="Arial" w:eastAsia="Times New Roman" w:hAnsi="Arial" w:cs="Arial"/>
                <w:bCs/>
                <w:sz w:val="20"/>
                <w:szCs w:val="20"/>
              </w:rPr>
              <w:t>Segreteria Corsi di Studio</w:t>
            </w:r>
            <w:r w:rsidRPr="007D2D97">
              <w:rPr>
                <w:rFonts w:ascii="Arial" w:eastAsia="Times New Roman" w:hAnsi="Arial" w:cs="Arial"/>
                <w:bCs/>
                <w:sz w:val="20"/>
                <w:szCs w:val="20"/>
              </w:rPr>
              <w:t>.</w:t>
            </w:r>
          </w:p>
          <w:p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Variazioni potranno essere previste anche in corso d’anno e segnalate nella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dell’anno successivo, nonché riportate nella pagina web del corso di studio.</w:t>
            </w:r>
          </w:p>
        </w:tc>
      </w:tr>
    </w:tbl>
    <w:p w:rsidR="00185B06" w:rsidRDefault="00185B06">
      <w:pPr>
        <w:spacing w:after="0" w:line="120" w:lineRule="auto"/>
        <w:rPr>
          <w:rFonts w:ascii="Arial" w:hAnsi="Arial" w:cs="Calibri"/>
          <w:color w:val="000000"/>
          <w:sz w:val="20"/>
          <w:szCs w:val="20"/>
        </w:rPr>
      </w:pPr>
    </w:p>
    <w:p w:rsidR="00F45D92" w:rsidRDefault="00F45D92" w:rsidP="002654B3">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0A2AF2"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0A2AF2" w:rsidRPr="005E3A35" w:rsidRDefault="000A2AF2"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lastRenderedPageBreak/>
              <w:t>Inserire nominativi (…)</w:t>
            </w:r>
          </w:p>
        </w:tc>
      </w:tr>
      <w:tr w:rsidR="000A2AF2"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251B24" w:rsidRDefault="00251B24">
      <w:pPr>
        <w:rPr>
          <w:rFonts w:ascii="Arial" w:hAnsi="Arial" w:cs="Calibri"/>
          <w:color w:val="000000"/>
          <w:sz w:val="20"/>
          <w:szCs w:val="20"/>
        </w:rPr>
      </w:pPr>
    </w:p>
    <w:p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46" w:name="_Toc36909575"/>
            <w:bookmarkStart w:id="147" w:name="_Toc91080091"/>
            <w:r w:rsidRPr="00651A25">
              <w:rPr>
                <w:rStyle w:val="TitoloCarattere"/>
                <w:rFonts w:ascii="Arial" w:eastAsia="SimSun" w:hAnsi="Arial" w:cs="Arial"/>
                <w:smallCaps/>
                <w:sz w:val="24"/>
              </w:rPr>
              <w:t>Tutor</w:t>
            </w:r>
            <w:bookmarkEnd w:id="146"/>
            <w:bookmarkEnd w:id="147"/>
            <w:r w:rsidR="002654B3">
              <w:rPr>
                <w:rStyle w:val="TitoloCarattere"/>
                <w:rFonts w:ascii="Arial" w:eastAsia="SimSun" w:hAnsi="Arial" w:cs="Arial"/>
                <w:smallCaps/>
                <w:sz w:val="24"/>
              </w:rPr>
              <w:t xml:space="preserve"> </w:t>
            </w:r>
          </w:p>
        </w:tc>
      </w:tr>
      <w:tr w:rsidR="00F45D92" w:rsidRPr="00590C4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F45D92" w:rsidRPr="00227B72" w:rsidRDefault="000A2AF2"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 xml:space="preserve">Possono essere inseriti </w:t>
            </w:r>
            <w:r w:rsidR="00107FD7">
              <w:rPr>
                <w:rFonts w:ascii="Arial" w:eastAsia="Times New Roman" w:hAnsi="Arial" w:cs="Arial"/>
                <w:bCs/>
                <w:sz w:val="20"/>
                <w:szCs w:val="20"/>
              </w:rPr>
              <w:t xml:space="preserve">anche i </w:t>
            </w:r>
            <w:r>
              <w:rPr>
                <w:rFonts w:ascii="Arial" w:eastAsia="Times New Roman" w:hAnsi="Arial" w:cs="Arial"/>
                <w:bCs/>
                <w:sz w:val="20"/>
                <w:szCs w:val="20"/>
              </w:rPr>
              <w:t xml:space="preserve">docenti che svolgono </w:t>
            </w:r>
            <w:r w:rsidR="00107FD7">
              <w:rPr>
                <w:rFonts w:ascii="Arial" w:eastAsia="Times New Roman" w:hAnsi="Arial" w:cs="Arial"/>
                <w:bCs/>
                <w:sz w:val="20"/>
                <w:szCs w:val="20"/>
              </w:rPr>
              <w:t>il ruolo di tutor</w:t>
            </w:r>
            <w:r>
              <w:rPr>
                <w:rFonts w:ascii="Arial" w:eastAsia="Times New Roman" w:hAnsi="Arial" w:cs="Arial"/>
                <w:bCs/>
                <w:sz w:val="20"/>
                <w:szCs w:val="20"/>
              </w:rPr>
              <w:t>.</w:t>
            </w:r>
          </w:p>
        </w:tc>
      </w:tr>
    </w:tbl>
    <w:p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0A2AF2" w:rsidRPr="00971B76" w:rsidRDefault="000A2AF2" w:rsidP="00107FD7">
            <w:pPr>
              <w:spacing w:after="0" w:line="100" w:lineRule="atLeast"/>
              <w:ind w:right="27"/>
              <w:jc w:val="both"/>
              <w:rPr>
                <w:rFonts w:ascii="Arial" w:eastAsia="Times New Roman" w:hAnsi="Arial" w:cs="Calibri"/>
                <w:b/>
                <w:bCs/>
                <w:sz w:val="20"/>
                <w:szCs w:val="20"/>
              </w:rPr>
            </w:pPr>
            <w:r w:rsidRPr="00971B76">
              <w:rPr>
                <w:rFonts w:ascii="Arial" w:hAnsi="Arial"/>
                <w:b/>
                <w:bCs/>
                <w:sz w:val="20"/>
                <w:szCs w:val="20"/>
              </w:rPr>
              <w:t>Inserire nominativi (…)</w:t>
            </w:r>
          </w:p>
        </w:tc>
      </w:tr>
      <w:tr w:rsidR="000A2AF2" w:rsidRPr="00B850D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251B24" w:rsidRDefault="00251B24">
      <w:pPr>
        <w:rPr>
          <w:rFonts w:ascii="Arial" w:hAnsi="Arial" w:cs="Calibri"/>
          <w:color w:val="000000"/>
          <w:sz w:val="20"/>
          <w:szCs w:val="20"/>
        </w:rPr>
      </w:pPr>
    </w:p>
    <w:p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952A2C" w:rsidRPr="002654B3" w:rsidRDefault="00F45D92" w:rsidP="00DA287D">
            <w:pPr>
              <w:pStyle w:val="Nessunaspaziatura"/>
              <w:rPr>
                <w:rFonts w:ascii="Arial" w:hAnsi="Arial" w:cs="Arial"/>
                <w:b/>
                <w:bCs/>
                <w:smallCaps/>
                <w:kern w:val="28"/>
                <w:sz w:val="24"/>
                <w:szCs w:val="32"/>
              </w:rPr>
            </w:pPr>
            <w:bookmarkStart w:id="148" w:name="_Toc36909576"/>
            <w:bookmarkStart w:id="149" w:name="_Toc91080092"/>
            <w:r w:rsidRPr="00447CFD">
              <w:rPr>
                <w:rStyle w:val="TitoloCarattere"/>
                <w:rFonts w:ascii="Arial" w:eastAsia="SimSun" w:hAnsi="Arial" w:cs="Arial"/>
                <w:smallCaps/>
                <w:sz w:val="24"/>
              </w:rPr>
              <w:t>Programmazione degli accessi</w:t>
            </w:r>
            <w:bookmarkEnd w:id="148"/>
            <w:bookmarkEnd w:id="149"/>
          </w:p>
        </w:tc>
      </w:tr>
      <w:tr w:rsidR="00F45D92" w:rsidRPr="008B07BB"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ata della proposta della struttura di riferimento</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rsidR="00F45D92" w:rsidRPr="004B4707" w:rsidRDefault="00363CC4" w:rsidP="004B4707">
            <w:pPr>
              <w:numPr>
                <w:ilvl w:val="0"/>
                <w:numId w:val="34"/>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rsidR="00F45D92" w:rsidRPr="004B4707" w:rsidRDefault="00363CC4" w:rsidP="004B4707">
            <w:pPr>
              <w:numPr>
                <w:ilvl w:val="0"/>
                <w:numId w:val="34"/>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0A2AF2" w:rsidRPr="000A2AF2"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0A2AF2" w:rsidRPr="005E3A35" w:rsidRDefault="000A2AF2" w:rsidP="00107FD7">
            <w:pPr>
              <w:spacing w:after="0" w:line="100" w:lineRule="atLeast"/>
              <w:ind w:right="27"/>
              <w:jc w:val="both"/>
              <w:rPr>
                <w:rFonts w:ascii="Arial" w:eastAsia="Times New Roman" w:hAnsi="Arial" w:cs="Arial"/>
                <w:b/>
                <w:bCs/>
                <w:iCs/>
                <w:sz w:val="20"/>
                <w:szCs w:val="18"/>
              </w:rPr>
            </w:pPr>
            <w:bookmarkStart w:id="150" w:name="_Toc36909577"/>
            <w:r w:rsidRPr="005E3A35">
              <w:rPr>
                <w:rFonts w:ascii="Arial" w:eastAsia="Times New Roman" w:hAnsi="Arial" w:cs="Arial"/>
                <w:b/>
                <w:bCs/>
                <w:iCs/>
                <w:sz w:val="20"/>
                <w:szCs w:val="18"/>
              </w:rPr>
              <w:t>Inserire testo (…)</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590C41" w:rsidRDefault="000A2AF2" w:rsidP="00107FD7">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 previsto</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Pr="00495311" w:rsidRDefault="000A2AF2" w:rsidP="00107FD7">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w:t>
            </w:r>
            <w:r>
              <w:rPr>
                <w:rFonts w:ascii="Arial" w:eastAsia="Times New Roman" w:hAnsi="Arial" w:cs="Arial"/>
                <w:bCs/>
                <w:iCs/>
                <w:sz w:val="20"/>
                <w:szCs w:val="18"/>
              </w:rPr>
              <w:t>struttura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0A2AF2" w:rsidRPr="00F45D92" w:rsidRDefault="000A2AF2"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rsidR="00171951" w:rsidRDefault="00171951"/>
    <w:p w:rsidR="000A2AF2" w:rsidRDefault="000A2AF2"/>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962CEB" w:rsidRPr="00860820"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952A2C" w:rsidRPr="00251B24" w:rsidRDefault="00C47A3B" w:rsidP="00DA287D">
            <w:pPr>
              <w:pStyle w:val="Nessunaspaziatura"/>
              <w:rPr>
                <w:rFonts w:ascii="Arial" w:hAnsi="Arial" w:cs="Arial"/>
                <w:b/>
                <w:bCs/>
                <w:smallCaps/>
                <w:kern w:val="28"/>
                <w:sz w:val="24"/>
                <w:szCs w:val="32"/>
              </w:rPr>
            </w:pPr>
            <w:bookmarkStart w:id="151" w:name="_Toc91080093"/>
            <w:r w:rsidRPr="004B4707">
              <w:rPr>
                <w:rStyle w:val="TitoloCarattere"/>
                <w:rFonts w:ascii="Arial" w:eastAsia="SimSun" w:hAnsi="Arial" w:cs="Arial"/>
                <w:smallCaps/>
                <w:sz w:val="24"/>
              </w:rPr>
              <w:lastRenderedPageBreak/>
              <w:t>Sedi del corso (utenza sostenibile)</w:t>
            </w:r>
            <w:bookmarkEnd w:id="150"/>
            <w:bookmarkEnd w:id="151"/>
          </w:p>
        </w:tc>
      </w:tr>
      <w:tr w:rsidR="00962CEB" w:rsidRPr="00962CEB"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rsidR="0064666E" w:rsidRDefault="00962CEB" w:rsidP="00127974">
            <w:pPr>
              <w:numPr>
                <w:ilvl w:val="0"/>
                <w:numId w:val="27"/>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w:t>
            </w:r>
            <w:r w:rsidR="000A2AF2">
              <w:rPr>
                <w:rFonts w:ascii="Arial" w:eastAsia="Times New Roman" w:hAnsi="Arial" w:cs="Arial"/>
                <w:b/>
                <w:bCs/>
                <w:iCs/>
                <w:sz w:val="20"/>
                <w:szCs w:val="18"/>
              </w:rPr>
              <w:t>a/</w:t>
            </w:r>
            <w:r w:rsidRPr="0064666E">
              <w:rPr>
                <w:rFonts w:ascii="Arial" w:eastAsia="Times New Roman" w:hAnsi="Arial" w:cs="Arial"/>
                <w:b/>
                <w:bCs/>
                <w:iCs/>
                <w:sz w:val="20"/>
                <w:szCs w:val="18"/>
              </w:rPr>
              <w:t>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w:t>
            </w:r>
            <w:r w:rsidR="000A2AF2">
              <w:rPr>
                <w:rFonts w:ascii="Arial" w:eastAsia="Times New Roman" w:hAnsi="Arial" w:cs="Arial"/>
                <w:b/>
                <w:bCs/>
                <w:iCs/>
                <w:sz w:val="20"/>
                <w:szCs w:val="18"/>
              </w:rPr>
              <w:t>e/</w:t>
            </w:r>
            <w:r w:rsidRPr="0064666E">
              <w:rPr>
                <w:rFonts w:ascii="Arial" w:eastAsia="Times New Roman" w:hAnsi="Arial" w:cs="Arial"/>
                <w:b/>
                <w:bCs/>
                <w:iCs/>
                <w:sz w:val="20"/>
                <w:szCs w:val="18"/>
              </w:rPr>
              <w:t>i didattic</w:t>
            </w:r>
            <w:r w:rsidR="000A2AF2">
              <w:rPr>
                <w:rFonts w:ascii="Arial" w:eastAsia="Times New Roman" w:hAnsi="Arial" w:cs="Arial"/>
                <w:b/>
                <w:bCs/>
                <w:iCs/>
                <w:sz w:val="20"/>
                <w:szCs w:val="18"/>
              </w:rPr>
              <w:t>a</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rsidR="0064666E" w:rsidRDefault="0064666E" w:rsidP="00127974">
            <w:pPr>
              <w:numPr>
                <w:ilvl w:val="0"/>
                <w:numId w:val="27"/>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rsidR="0064666E" w:rsidRPr="0064666E" w:rsidRDefault="0064666E" w:rsidP="00127974">
            <w:pPr>
              <w:numPr>
                <w:ilvl w:val="0"/>
                <w:numId w:val="27"/>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rsidR="0064666E" w:rsidRDefault="0064666E" w:rsidP="0064666E">
            <w:pPr>
              <w:spacing w:after="0" w:line="100" w:lineRule="atLeast"/>
              <w:ind w:right="27"/>
              <w:jc w:val="both"/>
              <w:rPr>
                <w:rFonts w:ascii="Arial" w:eastAsia="Times New Roman" w:hAnsi="Arial" w:cs="Arial"/>
                <w:b/>
                <w:bCs/>
                <w:iCs/>
                <w:sz w:val="20"/>
                <w:szCs w:val="18"/>
              </w:rPr>
            </w:pPr>
          </w:p>
          <w:p w:rsidR="005F48B0" w:rsidRDefault="00962CEB" w:rsidP="0064666E">
            <w:p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L’inserimento di questo dato è fondamentale in quanto è determinante per il calcolo dei docenti di riferimento richiesti.</w:t>
            </w:r>
            <w:r w:rsidR="0064666E">
              <w:rPr>
                <w:rFonts w:ascii="Arial" w:eastAsia="Times New Roman" w:hAnsi="Arial" w:cs="Arial"/>
                <w:b/>
                <w:bCs/>
                <w:iCs/>
                <w:sz w:val="20"/>
                <w:szCs w:val="18"/>
              </w:rPr>
              <w:t xml:space="preserve"> </w:t>
            </w:r>
          </w:p>
          <w:p w:rsidR="00962CEB" w:rsidRPr="00962CEB" w:rsidRDefault="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P</w:t>
            </w:r>
            <w:r w:rsidR="005F48B0">
              <w:rPr>
                <w:rFonts w:ascii="Arial" w:eastAsia="Times New Roman" w:hAnsi="Arial" w:cs="Arial"/>
                <w:bCs/>
                <w:iCs/>
                <w:sz w:val="20"/>
                <w:szCs w:val="18"/>
              </w:rPr>
              <w:t xml:space="preserve">er </w:t>
            </w:r>
            <w:r>
              <w:rPr>
                <w:rFonts w:ascii="Arial" w:eastAsia="Times New Roman" w:hAnsi="Arial" w:cs="Arial"/>
                <w:bCs/>
                <w:iCs/>
                <w:sz w:val="20"/>
                <w:szCs w:val="18"/>
              </w:rPr>
              <w:t xml:space="preserve">definire </w:t>
            </w:r>
            <w:r w:rsidRPr="00962CEB">
              <w:rPr>
                <w:rFonts w:ascii="Arial" w:eastAsia="Times New Roman" w:hAnsi="Arial" w:cs="Arial"/>
                <w:bCs/>
                <w:iCs/>
                <w:sz w:val="20"/>
                <w:szCs w:val="18"/>
              </w:rPr>
              <w:t xml:space="preserve">una </w:t>
            </w:r>
            <w:r w:rsidRPr="00962CEB">
              <w:rPr>
                <w:rFonts w:ascii="Arial" w:eastAsia="Times New Roman" w:hAnsi="Arial" w:cs="Arial"/>
                <w:b/>
                <w:bCs/>
                <w:iCs/>
                <w:sz w:val="20"/>
                <w:szCs w:val="18"/>
              </w:rPr>
              <w:t>corretta utenza sostenibile</w:t>
            </w:r>
            <w:r w:rsidRPr="00962CEB">
              <w:rPr>
                <w:rFonts w:ascii="Arial" w:eastAsia="Times New Roman" w:hAnsi="Arial" w:cs="Arial"/>
                <w:bCs/>
                <w:iCs/>
                <w:sz w:val="20"/>
                <w:szCs w:val="18"/>
              </w:rPr>
              <w:t>, procede</w:t>
            </w:r>
            <w:r>
              <w:rPr>
                <w:rFonts w:ascii="Arial" w:eastAsia="Times New Roman" w:hAnsi="Arial" w:cs="Arial"/>
                <w:bCs/>
                <w:iCs/>
                <w:sz w:val="20"/>
                <w:szCs w:val="18"/>
              </w:rPr>
              <w:t>re</w:t>
            </w:r>
            <w:r w:rsidR="0064666E">
              <w:rPr>
                <w:rFonts w:ascii="Arial" w:eastAsia="Times New Roman" w:hAnsi="Arial" w:cs="Arial"/>
                <w:bCs/>
                <w:iCs/>
                <w:sz w:val="20"/>
                <w:szCs w:val="18"/>
              </w:rPr>
              <w:t xml:space="preserve"> </w:t>
            </w:r>
            <w:r>
              <w:rPr>
                <w:rFonts w:ascii="Arial" w:eastAsia="Times New Roman" w:hAnsi="Arial" w:cs="Arial"/>
                <w:bCs/>
                <w:iCs/>
                <w:sz w:val="20"/>
                <w:szCs w:val="18"/>
              </w:rPr>
              <w:t>come segue</w:t>
            </w:r>
            <w:r w:rsidRPr="00962CEB">
              <w:rPr>
                <w:rFonts w:ascii="Arial" w:eastAsia="Times New Roman" w:hAnsi="Arial" w:cs="Arial"/>
                <w:bCs/>
                <w:iCs/>
                <w:sz w:val="20"/>
                <w:szCs w:val="18"/>
              </w:rPr>
              <w:t>:</w:t>
            </w:r>
          </w:p>
        </w:tc>
      </w:tr>
      <w:tr w:rsidR="00962CEB"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962CEB" w:rsidRPr="00962CEB" w:rsidRDefault="00962CEB" w:rsidP="00DA287D">
            <w:pPr>
              <w:spacing w:after="0" w:line="100" w:lineRule="atLeast"/>
              <w:ind w:right="27"/>
              <w:rPr>
                <w:rFonts w:ascii="Arial" w:eastAsia="Times New Roman" w:hAnsi="Arial" w:cs="Arial"/>
                <w:bCs/>
                <w:iCs/>
                <w:sz w:val="20"/>
                <w:szCs w:val="18"/>
              </w:rPr>
            </w:pPr>
            <w:r w:rsidRPr="00962CEB">
              <w:rPr>
                <w:rFonts w:ascii="Arial" w:eastAsia="Times New Roman" w:hAnsi="Arial" w:cs="Arial"/>
                <w:bCs/>
                <w:iCs/>
                <w:sz w:val="20"/>
                <w:szCs w:val="18"/>
              </w:rPr>
              <w:t xml:space="preserve">Corsi a </w:t>
            </w:r>
            <w:r w:rsidRPr="00962CEB">
              <w:rPr>
                <w:rFonts w:ascii="Arial" w:eastAsia="Times New Roman" w:hAnsi="Arial" w:cs="Arial"/>
                <w:b/>
                <w:bCs/>
                <w:iCs/>
                <w:sz w:val="20"/>
                <w:szCs w:val="18"/>
              </w:rPr>
              <w:t>numero programmato</w:t>
            </w:r>
            <w:r>
              <w:rPr>
                <w:rFonts w:ascii="Arial" w:eastAsia="Times New Roman" w:hAnsi="Arial" w:cs="Arial"/>
                <w:bCs/>
                <w:iCs/>
                <w:sz w:val="20"/>
                <w:szCs w:val="18"/>
              </w:rPr>
              <w:t xml:space="preserve"> nazionale 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962CEB" w:rsidRPr="00590C41" w:rsidRDefault="00962CEB" w:rsidP="00962CEB">
            <w:pPr>
              <w:spacing w:after="0" w:line="100" w:lineRule="atLeast"/>
              <w:ind w:right="56"/>
              <w:jc w:val="both"/>
              <w:rPr>
                <w:rFonts w:ascii="Arial" w:eastAsia="Times New Roman" w:hAnsi="Arial" w:cs="Arial"/>
                <w:bCs/>
                <w:iCs/>
                <w:sz w:val="20"/>
                <w:szCs w:val="20"/>
              </w:rPr>
            </w:pPr>
            <w:r>
              <w:rPr>
                <w:rFonts w:ascii="Arial" w:eastAsia="Times New Roman" w:hAnsi="Arial" w:cs="Arial"/>
                <w:bCs/>
                <w:iCs/>
                <w:sz w:val="20"/>
                <w:szCs w:val="18"/>
              </w:rPr>
              <w:t>L</w:t>
            </w:r>
            <w:r w:rsidRPr="00962CEB">
              <w:rPr>
                <w:rFonts w:ascii="Arial" w:eastAsia="Times New Roman" w:hAnsi="Arial" w:cs="Arial"/>
                <w:bCs/>
                <w:iCs/>
                <w:sz w:val="20"/>
                <w:szCs w:val="18"/>
              </w:rPr>
              <w:t>’utenza sostenibile deve corrispondere al contingente richiesto e deliberato</w:t>
            </w:r>
          </w:p>
        </w:tc>
      </w:tr>
      <w:tr w:rsidR="00AF7594" w:rsidRPr="00495311"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AF7594" w:rsidRPr="00015945" w:rsidRDefault="00AF7594">
            <w:pPr>
              <w:spacing w:after="0" w:line="100" w:lineRule="atLeast"/>
              <w:ind w:right="27"/>
              <w:rPr>
                <w:rFonts w:ascii="Arial" w:eastAsia="Times New Roman" w:hAnsi="Arial" w:cs="Arial"/>
                <w:bCs/>
                <w:iCs/>
                <w:sz w:val="20"/>
                <w:szCs w:val="18"/>
              </w:rPr>
            </w:pPr>
            <w:r w:rsidRPr="00015945">
              <w:rPr>
                <w:rFonts w:ascii="Arial" w:eastAsia="Times New Roman" w:hAnsi="Arial" w:cs="Arial"/>
                <w:bCs/>
                <w:iCs/>
                <w:sz w:val="20"/>
                <w:szCs w:val="18"/>
              </w:rPr>
              <w:t xml:space="preserve">Corsi ad accesso libero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AF7594" w:rsidRPr="00015945" w:rsidRDefault="009F4B89" w:rsidP="009F4B89">
            <w:pPr>
              <w:spacing w:after="0" w:line="100" w:lineRule="atLeast"/>
              <w:ind w:right="56"/>
              <w:jc w:val="both"/>
              <w:rPr>
                <w:rFonts w:ascii="Arial" w:eastAsia="Times New Roman" w:hAnsi="Arial" w:cs="Arial"/>
                <w:bCs/>
                <w:iCs/>
                <w:sz w:val="20"/>
                <w:szCs w:val="18"/>
              </w:rPr>
            </w:pPr>
            <w:r w:rsidRPr="00015945">
              <w:rPr>
                <w:rFonts w:ascii="Arial" w:eastAsia="Times New Roman" w:hAnsi="Arial" w:cs="Arial"/>
                <w:bCs/>
                <w:iCs/>
                <w:sz w:val="20"/>
                <w:szCs w:val="18"/>
              </w:rPr>
              <w:t xml:space="preserve">Nel determinare l’utenza sostenibile, vanno valutati i docenti di riferimento e le strutture disponibili </w:t>
            </w:r>
          </w:p>
        </w:tc>
      </w:tr>
    </w:tbl>
    <w:p w:rsidR="00962CEB" w:rsidRDefault="00962CE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9F4B89" w:rsidRPr="009F4B89"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9F4B89" w:rsidRPr="005E3A35" w:rsidRDefault="009F4B89" w:rsidP="00107FD7">
            <w:pPr>
              <w:spacing w:after="0" w:line="100" w:lineRule="atLeast"/>
              <w:ind w:right="27"/>
              <w:jc w:val="both"/>
              <w:rPr>
                <w:rFonts w:ascii="Arial" w:eastAsia="Times New Roman" w:hAnsi="Arial" w:cs="Arial"/>
                <w:b/>
                <w:bCs/>
                <w:iCs/>
                <w:sz w:val="20"/>
                <w:szCs w:val="18"/>
              </w:rPr>
            </w:pPr>
            <w:r w:rsidRPr="005E3A35">
              <w:rPr>
                <w:rFonts w:ascii="Arial" w:eastAsia="Times New Roman" w:hAnsi="Arial" w:cs="Arial"/>
                <w:b/>
                <w:bCs/>
                <w:iCs/>
                <w:sz w:val="20"/>
                <w:szCs w:val="18"/>
              </w:rPr>
              <w:t>Inserire testo (…)</w:t>
            </w:r>
          </w:p>
        </w:tc>
      </w:tr>
      <w:tr w:rsidR="009F4B89"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Sede didattica (o sedi)</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Data inizio attività</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Utenza sostenibile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rsidR="00C47A3B" w:rsidRDefault="00C47A3B" w:rsidP="00962CEB">
      <w:pPr>
        <w:rPr>
          <w:rFonts w:ascii="Arial" w:hAnsi="Arial" w:cs="Calibri"/>
          <w:color w:val="000000"/>
          <w:sz w:val="20"/>
          <w:szCs w:val="20"/>
        </w:rPr>
      </w:pPr>
    </w:p>
    <w:p w:rsidR="009F4B89" w:rsidRDefault="009F4B89" w:rsidP="00962CEB">
      <w:pPr>
        <w:rPr>
          <w:rFonts w:ascii="Arial" w:hAnsi="Arial" w:cs="Calibri"/>
          <w:color w:val="000000"/>
          <w:sz w:val="20"/>
          <w:szCs w:val="20"/>
        </w:rPr>
      </w:pPr>
    </w:p>
    <w:p w:rsidR="009F4B89" w:rsidRDefault="009F4B89" w:rsidP="00962CEB">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C47A3B"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952A2C" w:rsidRPr="00142550" w:rsidRDefault="00C47A3B" w:rsidP="00DA287D">
            <w:pPr>
              <w:pStyle w:val="Nessunaspaziatura"/>
              <w:rPr>
                <w:rFonts w:ascii="Arial" w:hAnsi="Arial" w:cs="Arial"/>
                <w:b/>
                <w:bCs/>
                <w:smallCaps/>
                <w:kern w:val="28"/>
                <w:sz w:val="24"/>
                <w:szCs w:val="32"/>
              </w:rPr>
            </w:pPr>
            <w:bookmarkStart w:id="152" w:name="_Toc36909578"/>
            <w:bookmarkStart w:id="153" w:name="_Toc91080094"/>
            <w:r w:rsidRPr="004B4707">
              <w:rPr>
                <w:rStyle w:val="TitoloCarattere"/>
                <w:rFonts w:ascii="Arial" w:eastAsia="SimSun" w:hAnsi="Arial" w:cs="Arial"/>
                <w:smallCaps/>
                <w:sz w:val="24"/>
              </w:rPr>
              <w:t>Eventuali curricula</w:t>
            </w:r>
            <w:bookmarkEnd w:id="152"/>
            <w:bookmarkEnd w:id="153"/>
          </w:p>
        </w:tc>
      </w:tr>
      <w:tr w:rsidR="00C47A3B" w:rsidRPr="00171951"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rsidR="00C47A3B" w:rsidRDefault="00C47A3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015945" w:rsidRDefault="009F4B89" w:rsidP="00107FD7">
            <w:pPr>
              <w:spacing w:after="0" w:line="100" w:lineRule="atLeast"/>
              <w:ind w:right="27"/>
              <w:jc w:val="both"/>
              <w:rPr>
                <w:rFonts w:ascii="Arial" w:eastAsia="Times New Roman" w:hAnsi="Arial" w:cs="Arial"/>
                <w:b/>
                <w:bCs/>
                <w:iCs/>
                <w:sz w:val="20"/>
                <w:szCs w:val="18"/>
              </w:rPr>
            </w:pPr>
            <w:r w:rsidRPr="00015945">
              <w:rPr>
                <w:rFonts w:ascii="Arial" w:eastAsia="Times New Roman" w:hAnsi="Arial" w:cs="Arial"/>
                <w:b/>
                <w:bCs/>
                <w:iCs/>
                <w:sz w:val="20"/>
                <w:szCs w:val="18"/>
              </w:rPr>
              <w:t>Inserire nomi curricula (…)</w:t>
            </w:r>
          </w:p>
        </w:tc>
      </w:tr>
      <w:tr w:rsidR="009F4B89" w:rsidRPr="00495311" w:rsidTr="00107FD7">
        <w:tc>
          <w:tcPr>
            <w:tcW w:w="9636" w:type="dxa"/>
            <w:tcBorders>
              <w:top w:val="single" w:sz="4" w:space="0" w:color="C0C0C0"/>
              <w:left w:val="single" w:sz="4" w:space="0" w:color="C0C0C0"/>
              <w:bottom w:val="single" w:sz="4" w:space="0" w:color="C0C0C0"/>
              <w:right w:val="single" w:sz="4" w:space="0" w:color="C0C0C0"/>
            </w:tcBorders>
            <w:shd w:val="clear" w:color="auto" w:fill="auto"/>
          </w:tcPr>
          <w:p w:rsidR="009F4B89"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p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rsidR="004B4707" w:rsidRDefault="004B4707" w:rsidP="00C47A3B">
      <w:pPr>
        <w:rPr>
          <w:rFonts w:ascii="Arial" w:hAnsi="Arial" w:cs="Calibri"/>
          <w:color w:val="000000"/>
          <w:sz w:val="20"/>
          <w:szCs w:val="20"/>
        </w:rPr>
      </w:pPr>
    </w:p>
    <w:p w:rsidR="00F33A72" w:rsidRDefault="00F33A72" w:rsidP="00C47A3B">
      <w:pPr>
        <w:rPr>
          <w:rFonts w:ascii="Arial" w:hAnsi="Arial" w:cs="Calibri"/>
          <w:color w:val="000000"/>
          <w:sz w:val="20"/>
          <w:szCs w:val="20"/>
        </w:rPr>
      </w:pPr>
    </w:p>
    <w:p w:rsidR="00F33A72" w:rsidRDefault="00F33A72" w:rsidP="00C47A3B">
      <w:pPr>
        <w:rPr>
          <w:rFonts w:ascii="Arial" w:hAnsi="Arial" w:cs="Calibri"/>
          <w:color w:val="000000"/>
          <w:sz w:val="20"/>
          <w:szCs w:val="20"/>
        </w:rPr>
      </w:pPr>
    </w:p>
    <w:p w:rsidR="00F33A72" w:rsidRDefault="00F33A72" w:rsidP="00C47A3B">
      <w:pPr>
        <w:rPr>
          <w:rFonts w:ascii="Arial" w:hAnsi="Arial" w:cs="Calibri"/>
          <w:color w:val="000000"/>
          <w:sz w:val="20"/>
          <w:szCs w:val="20"/>
        </w:rPr>
      </w:pPr>
    </w:p>
    <w:p w:rsidR="00F33A72" w:rsidRDefault="00F33A72" w:rsidP="00C47A3B">
      <w:pPr>
        <w:rPr>
          <w:rFonts w:ascii="Arial" w:hAnsi="Arial" w:cs="Calibri"/>
          <w:color w:val="000000"/>
          <w:sz w:val="20"/>
          <w:szCs w:val="20"/>
        </w:rPr>
      </w:pPr>
    </w:p>
    <w:p w:rsidR="004B4707" w:rsidRDefault="004B4707" w:rsidP="00C47A3B">
      <w:pPr>
        <w:rPr>
          <w:rFonts w:ascii="Arial" w:hAnsi="Arial" w:cs="Calibri"/>
          <w:color w:val="000000"/>
          <w:sz w:val="20"/>
          <w:szCs w:val="20"/>
        </w:rPr>
      </w:pPr>
    </w:p>
    <w:p w:rsidR="00ED2490" w:rsidRPr="00F40B90" w:rsidRDefault="00ED2490" w:rsidP="00ED2490">
      <w:pPr>
        <w:pStyle w:val="Titolo5"/>
        <w:ind w:left="360" w:right="56" w:hanging="360"/>
        <w:jc w:val="center"/>
        <w:rPr>
          <w:rStyle w:val="TitoloCarattere"/>
          <w:rFonts w:ascii="Arial" w:hAnsi="Arial" w:cs="Arial"/>
          <w:b/>
          <w:i w:val="0"/>
          <w:iCs w:val="0"/>
          <w:color w:val="538135"/>
        </w:rPr>
      </w:pPr>
      <w:bookmarkStart w:id="154" w:name="_Toc36909579"/>
      <w:bookmarkStart w:id="155" w:name="_Toc91080095"/>
      <w:r w:rsidRPr="00F40B90">
        <w:rPr>
          <w:rStyle w:val="TitoloCarattere"/>
          <w:rFonts w:ascii="Arial" w:hAnsi="Arial" w:cs="Arial"/>
          <w:b/>
          <w:i w:val="0"/>
          <w:iCs w:val="0"/>
          <w:color w:val="538135"/>
        </w:rPr>
        <w:lastRenderedPageBreak/>
        <w:t>Altre informazioni</w:t>
      </w:r>
      <w:bookmarkEnd w:id="154"/>
      <w:bookmarkEnd w:id="155"/>
      <w:r w:rsidRPr="00F40B90">
        <w:rPr>
          <w:rStyle w:val="TitoloCarattere"/>
          <w:rFonts w:ascii="Arial" w:hAnsi="Arial" w:cs="Arial"/>
          <w:b/>
          <w:i w:val="0"/>
          <w:iCs w:val="0"/>
          <w:color w:val="538135"/>
        </w:rPr>
        <w:t xml:space="preserve"> </w:t>
      </w:r>
    </w:p>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Pr="00860820" w:rsidRDefault="00ED2490" w:rsidP="00A25068">
            <w:pPr>
              <w:pStyle w:val="Nessunaspaziatura"/>
              <w:rPr>
                <w:rFonts w:ascii="Arial" w:hAnsi="Arial" w:cs="Arial"/>
                <w:b/>
                <w:sz w:val="20"/>
                <w:szCs w:val="20"/>
              </w:rPr>
            </w:pPr>
            <w:bookmarkStart w:id="156" w:name="_Toc36909580"/>
            <w:bookmarkStart w:id="157" w:name="_Toc91080096"/>
            <w:r>
              <w:rPr>
                <w:rStyle w:val="TitoloCarattere"/>
                <w:rFonts w:ascii="Arial" w:eastAsia="SimSun" w:hAnsi="Arial" w:cs="Arial"/>
                <w:sz w:val="24"/>
              </w:rPr>
              <w:t>Informazioni generali sul Corso di Studi</w:t>
            </w:r>
            <w:bookmarkEnd w:id="156"/>
            <w:bookmarkEnd w:id="157"/>
            <w:r>
              <w:rPr>
                <w:rStyle w:val="TitoloCarattere"/>
                <w:rFonts w:ascii="Arial" w:eastAsia="SimSun" w:hAnsi="Arial" w:cs="Arial"/>
                <w:sz w:val="24"/>
              </w:rPr>
              <w:t xml:space="preserve">                                                                        </w:t>
            </w:r>
            <w:r w:rsidR="00530A8C">
              <w:rPr>
                <w:rFonts w:ascii="Arial" w:hAnsi="Arial" w:cs="Arial"/>
                <w:b/>
                <w:color w:val="FF0000"/>
                <w:sz w:val="20"/>
              </w:rPr>
              <w:t>Quadro</w:t>
            </w:r>
            <w:r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
                <w:bCs/>
                <w:color w:val="000000"/>
                <w:spacing w:val="-1"/>
                <w:sz w:val="20"/>
                <w:szCs w:val="20"/>
              </w:rPr>
              <w:t>Numero massimo crediti riconoscibili per attività non universitarie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ED2490" w:rsidRDefault="00ED2490" w:rsidP="00A25068">
            <w:pPr>
              <w:spacing w:after="0" w:line="100" w:lineRule="atLeast"/>
              <w:ind w:right="27"/>
              <w:jc w:val="both"/>
              <w:rPr>
                <w:rFonts w:ascii="Arial" w:hAnsi="Arial" w:cs="Calibri"/>
                <w:color w:val="000000"/>
                <w:sz w:val="20"/>
                <w:szCs w:val="20"/>
              </w:rPr>
            </w:pPr>
            <w:r w:rsidRPr="00570C4D">
              <w:rPr>
                <w:rFonts w:ascii="Arial" w:eastAsia="Times New Roman" w:hAnsi="Arial" w:cs="Calibri"/>
                <w:bCs/>
                <w:iCs/>
                <w:color w:val="000000"/>
                <w:sz w:val="20"/>
                <w:szCs w:val="20"/>
              </w:rPr>
              <w:t>Le università disciplinano nel proprio regolamento didattico le conoscenze e le abilità professionali, certificate ai sensi della normativa vigente in materia, nonché le altre conoscenze e abilità maturate in attività formative di livello post-secondario da riconoscere quali crediti formativi. In ogni caso, il numero di tali crediti non può essere superiore a dodici.</w:t>
            </w:r>
            <w:r w:rsidRPr="00570C4D">
              <w:rPr>
                <w:rFonts w:ascii="Arial" w:hAnsi="Arial" w:cs="Calibri"/>
                <w:color w:val="000000"/>
                <w:sz w:val="20"/>
                <w:szCs w:val="20"/>
              </w:rPr>
              <w:t xml:space="preserve"> </w:t>
            </w:r>
          </w:p>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70C4D">
              <w:rPr>
                <w:rFonts w:ascii="Arial" w:eastAsia="Times New Roman" w:hAnsi="Arial" w:cs="Calibri"/>
                <w:bCs/>
                <w:iCs/>
                <w:color w:val="000000"/>
                <w:sz w:val="20"/>
                <w:szCs w:val="20"/>
              </w:rPr>
              <w:t xml:space="preserve">Il riconoscimento deve essere effettuato esclusivamente sulla base delle competenze dimostrate da ciascuno studente.  </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ED2490" w:rsidRPr="00570C4D" w:rsidRDefault="00ED2490" w:rsidP="00A25068">
            <w:pPr>
              <w:spacing w:after="0" w:line="100" w:lineRule="atLeast"/>
              <w:ind w:right="27"/>
              <w:jc w:val="both"/>
              <w:rPr>
                <w:rFonts w:ascii="Arial" w:eastAsia="Times New Roman" w:hAnsi="Arial" w:cs="Calibri"/>
                <w:b/>
                <w:bCs/>
                <w:color w:val="000000"/>
                <w:sz w:val="20"/>
                <w:szCs w:val="20"/>
              </w:rPr>
            </w:pPr>
            <w:r w:rsidRPr="00570C4D">
              <w:rPr>
                <w:rFonts w:ascii="Arial" w:eastAsia="Times New Roman" w:hAnsi="Arial" w:cs="Calibri"/>
                <w:b/>
                <w:bCs/>
                <w:color w:val="000000"/>
                <w:sz w:val="20"/>
                <w:szCs w:val="20"/>
              </w:rPr>
              <w:t>Codice interno dell’Ateneo del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Il codice viene inserito a cura dell’U.O. Offerta Formativa</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7A33B8" w:rsidRPr="007A33B8"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numero (…)</w:t>
            </w:r>
          </w:p>
        </w:tc>
      </w:tr>
      <w:tr w:rsidR="00ED2490" w:rsidRPr="00570C4D"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Calibri"/>
                <w:bCs/>
                <w:color w:val="000000"/>
                <w:spacing w:val="-1"/>
                <w:sz w:val="20"/>
                <w:szCs w:val="20"/>
              </w:rPr>
              <w:t>Numero massimo crediti riconoscibili per attività non universitarie</w:t>
            </w:r>
          </w:p>
        </w:tc>
        <w:tc>
          <w:tcPr>
            <w:tcW w:w="6664" w:type="dxa"/>
            <w:shd w:val="clear" w:color="auto" w:fill="auto"/>
          </w:tcPr>
          <w:p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pPr>
        <w:rPr>
          <w:rFonts w:ascii="Arial" w:hAnsi="Arial" w:cs="Calibri"/>
          <w:color w:val="000000"/>
          <w:sz w:val="20"/>
          <w:szCs w:val="20"/>
        </w:rPr>
      </w:pPr>
    </w:p>
    <w:p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58" w:name="_Toc36909581"/>
            <w:bookmarkStart w:id="159" w:name="_Toc91080097"/>
            <w:r w:rsidRPr="00C32167">
              <w:rPr>
                <w:rStyle w:val="TitoloCarattere"/>
                <w:rFonts w:ascii="Arial" w:eastAsia="SimSun" w:hAnsi="Arial" w:cs="Arial"/>
                <w:smallCaps/>
                <w:sz w:val="24"/>
              </w:rPr>
              <w:t>Date delibere di riferimento</w:t>
            </w:r>
            <w:bookmarkEnd w:id="158"/>
            <w:bookmarkEnd w:id="159"/>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Default="00ED2490" w:rsidP="00A25068">
            <w:pPr>
              <w:spacing w:after="0" w:line="100" w:lineRule="atLeast"/>
              <w:ind w:right="27"/>
              <w:rPr>
                <w:rFonts w:ascii="Arial" w:eastAsia="Times New Roman" w:hAnsi="Arial" w:cs="Arial"/>
                <w:bCs/>
                <w:iCs/>
                <w:sz w:val="20"/>
                <w:szCs w:val="20"/>
              </w:rPr>
            </w:pPr>
            <w:r>
              <w:rPr>
                <w:rFonts w:ascii="Arial" w:eastAsia="Times New Roman" w:hAnsi="Arial" w:cs="Arial"/>
                <w:b/>
                <w:bCs/>
                <w:spacing w:val="-1"/>
                <w:sz w:val="20"/>
                <w:szCs w:val="20"/>
              </w:rPr>
              <w:t>Data di approvazione della struttura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ED2490" w:rsidRPr="00D061F5" w:rsidRDefault="00ED2490" w:rsidP="00A25068">
            <w:pPr>
              <w:spacing w:after="0" w:line="100" w:lineRule="atLeast"/>
              <w:ind w:right="27"/>
              <w:jc w:val="both"/>
              <w:rPr>
                <w:rFonts w:ascii="Arial" w:eastAsia="Times New Roman" w:hAnsi="Arial" w:cs="Calibri"/>
                <w:bCs/>
                <w:sz w:val="20"/>
                <w:szCs w:val="20"/>
              </w:rPr>
            </w:pPr>
            <w:r w:rsidRPr="00D061F5">
              <w:rPr>
                <w:rFonts w:ascii="Arial" w:eastAsia="Times New Roman" w:hAnsi="Arial" w:cs="Calibri"/>
                <w:bCs/>
                <w:sz w:val="20"/>
                <w:szCs w:val="20"/>
              </w:rPr>
              <w:t xml:space="preserve">È la data di </w:t>
            </w:r>
            <w:r w:rsidRPr="00D061F5">
              <w:rPr>
                <w:rFonts w:ascii="Arial" w:eastAsia="Times New Roman" w:hAnsi="Arial" w:cs="Arial"/>
                <w:bCs/>
                <w:spacing w:val="-1"/>
                <w:sz w:val="20"/>
                <w:szCs w:val="20"/>
              </w:rPr>
              <w:t>approvazione de progetto da parte della struttura didattica</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di approvazione del SA o CDA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Pr="00D061F5" w:rsidRDefault="00ED2490" w:rsidP="00A25068">
            <w:pPr>
              <w:spacing w:after="0" w:line="100" w:lineRule="atLeast"/>
              <w:ind w:right="27"/>
            </w:pPr>
            <w:r w:rsidRPr="00D061F5">
              <w:rPr>
                <w:rFonts w:ascii="Arial" w:hAnsi="Arial" w:cs="Arial"/>
                <w:sz w:val="20"/>
              </w:rPr>
              <w:t>Data inserita dall’U.O. Offerta Formativa</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tbl>
            <w:tblPr>
              <w:tblW w:w="0" w:type="auto"/>
              <w:tblLayout w:type="fixed"/>
              <w:tblCellMar>
                <w:top w:w="15" w:type="dxa"/>
                <w:left w:w="15" w:type="dxa"/>
                <w:bottom w:w="15" w:type="dxa"/>
                <w:right w:w="15" w:type="dxa"/>
              </w:tblCellMar>
              <w:tblLook w:val="0000" w:firstRow="0" w:lastRow="0" w:firstColumn="0" w:lastColumn="0" w:noHBand="0" w:noVBand="0"/>
            </w:tblPr>
            <w:tblGrid>
              <w:gridCol w:w="4686"/>
              <w:gridCol w:w="81"/>
            </w:tblGrid>
            <w:tr w:rsidR="00ED2490" w:rsidTr="00A25068">
              <w:tc>
                <w:tcPr>
                  <w:tcW w:w="4686" w:type="dxa"/>
                  <w:shd w:val="clear" w:color="auto" w:fill="auto"/>
                  <w:vAlign w:val="center"/>
                </w:tcPr>
                <w:p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Data della consultazione con</w:t>
                  </w:r>
                </w:p>
                <w:p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le parti sociali</w:t>
                  </w:r>
                </w:p>
              </w:tc>
              <w:tc>
                <w:tcPr>
                  <w:tcW w:w="81" w:type="dxa"/>
                  <w:shd w:val="clear" w:color="auto" w:fill="auto"/>
                  <w:vAlign w:val="center"/>
                </w:tcPr>
                <w:p w:rsidR="00ED2490" w:rsidRDefault="00ED2490" w:rsidP="00A25068">
                  <w:pPr>
                    <w:spacing w:after="0" w:line="100" w:lineRule="atLeast"/>
                    <w:ind w:right="27"/>
                    <w:rPr>
                      <w:rFonts w:ascii="Arial" w:eastAsia="Times New Roman" w:hAnsi="Arial" w:cs="Arial"/>
                      <w:b/>
                      <w:bCs/>
                      <w:spacing w:val="-1"/>
                      <w:sz w:val="20"/>
                      <w:szCs w:val="20"/>
                    </w:rPr>
                  </w:pPr>
                </w:p>
              </w:tc>
            </w:tr>
          </w:tbl>
          <w:p w:rsidR="00ED2490" w:rsidRDefault="00ED2490" w:rsidP="00A25068">
            <w:pPr>
              <w:spacing w:after="0" w:line="100" w:lineRule="atLeast"/>
              <w:ind w:right="27"/>
              <w:rPr>
                <w:rFonts w:ascii="Arial" w:eastAsia="Times New Roman" w:hAnsi="Arial" w:cs="Arial"/>
                <w:b/>
                <w:bCs/>
                <w:spacing w:val="-1"/>
                <w:sz w:val="20"/>
                <w:szCs w:val="20"/>
              </w:rPr>
            </w:pP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Pr="00D061F5" w:rsidRDefault="00ED2490" w:rsidP="00A25068">
            <w:pPr>
              <w:spacing w:after="0" w:line="100" w:lineRule="atLeast"/>
              <w:ind w:right="27"/>
            </w:pPr>
            <w:r w:rsidRPr="00D061F5">
              <w:rPr>
                <w:rFonts w:ascii="Arial" w:eastAsia="Times New Roman" w:hAnsi="Arial" w:cs="Arial"/>
                <w:bCs/>
                <w:iCs/>
                <w:sz w:val="20"/>
                <w:szCs w:val="20"/>
              </w:rPr>
              <w:t>Fare riferimento al quadro A1.a</w:t>
            </w:r>
          </w:p>
        </w:tc>
      </w:tr>
      <w:tr w:rsidR="00ED2490" w:rsidRPr="00495311"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del parere favorevole del Comitato regionale di Coordinamento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rsidR="00ED2490" w:rsidRPr="00D061F5" w:rsidRDefault="00ED2490" w:rsidP="00A25068">
            <w:pPr>
              <w:spacing w:after="0" w:line="100" w:lineRule="atLeast"/>
              <w:ind w:right="27"/>
              <w:jc w:val="both"/>
            </w:pPr>
            <w:r w:rsidRPr="00D061F5">
              <w:rPr>
                <w:rFonts w:ascii="Arial" w:hAnsi="Arial" w:cs="Arial"/>
                <w:sz w:val="20"/>
              </w:rPr>
              <w:t>Data inserita dall’U.O. Offerta Formativa</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9F4B89"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rsidR="00ED2490" w:rsidRPr="00015945" w:rsidRDefault="00ED2490" w:rsidP="00A25068">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Inserire date (…)</w:t>
            </w:r>
          </w:p>
        </w:tc>
      </w:tr>
      <w:tr w:rsidR="00ED2490" w:rsidRPr="00570C4D"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Data di approvazione della struttura didattica</w:t>
            </w:r>
          </w:p>
        </w:tc>
        <w:tc>
          <w:tcPr>
            <w:tcW w:w="6664" w:type="dxa"/>
            <w:shd w:val="clear" w:color="auto" w:fill="auto"/>
          </w:tcPr>
          <w:p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ED2490" w:rsidRPr="00570C4D"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rsidR="00ED2490" w:rsidRPr="00570C4D" w:rsidRDefault="00ED2490" w:rsidP="00A25068">
            <w:pPr>
              <w:spacing w:after="0" w:line="100" w:lineRule="atLeast"/>
              <w:ind w:right="27"/>
              <w:rPr>
                <w:rFonts w:ascii="Arial" w:eastAsia="Times New Roman" w:hAnsi="Arial" w:cs="Arial"/>
                <w:bCs/>
                <w:spacing w:val="-1"/>
                <w:sz w:val="20"/>
                <w:szCs w:val="20"/>
              </w:rPr>
            </w:pPr>
            <w:r w:rsidRPr="00570C4D">
              <w:rPr>
                <w:rFonts w:ascii="Arial" w:eastAsia="Times New Roman" w:hAnsi="Arial" w:cs="Arial"/>
                <w:bCs/>
                <w:spacing w:val="-1"/>
                <w:sz w:val="20"/>
                <w:szCs w:val="20"/>
              </w:rPr>
              <w:t>Data della consultazione con</w:t>
            </w:r>
          </w:p>
          <w:p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le parti sociali</w:t>
            </w:r>
          </w:p>
        </w:tc>
        <w:tc>
          <w:tcPr>
            <w:tcW w:w="6664" w:type="dxa"/>
            <w:shd w:val="clear" w:color="auto" w:fill="auto"/>
          </w:tcPr>
          <w:p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pPr>
        <w:rPr>
          <w:rFonts w:ascii="Arial" w:hAnsi="Arial" w:cs="Calibri"/>
          <w:color w:val="000000"/>
          <w:sz w:val="20"/>
          <w:szCs w:val="20"/>
        </w:rPr>
      </w:pPr>
    </w:p>
    <w:p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60" w:name="_Toc36909582"/>
            <w:bookmarkStart w:id="161" w:name="_Toc91080098"/>
            <w:r w:rsidRPr="00C32167">
              <w:rPr>
                <w:rStyle w:val="TitoloCarattere"/>
                <w:rFonts w:ascii="Arial" w:eastAsia="SimSun" w:hAnsi="Arial" w:cs="Arial"/>
                <w:smallCaps/>
                <w:sz w:val="24"/>
              </w:rPr>
              <w:lastRenderedPageBreak/>
              <w:t>Sintesi della relazione tecnica del Nucleo di Valutazione</w:t>
            </w:r>
            <w:bookmarkEnd w:id="160"/>
            <w:bookmarkEnd w:id="161"/>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570C4D" w:rsidTr="00A25068">
        <w:tc>
          <w:tcPr>
            <w:tcW w:w="9636" w:type="dxa"/>
            <w:tcBorders>
              <w:left w:val="single" w:sz="4" w:space="0" w:color="C0C0C0"/>
              <w:bottom w:val="single" w:sz="4" w:space="0" w:color="C0C0C0"/>
              <w:right w:val="single" w:sz="4" w:space="0" w:color="C0C0C0"/>
            </w:tcBorders>
            <w:shd w:val="clear" w:color="auto" w:fill="E2EFD9"/>
          </w:tcPr>
          <w:p w:rsidR="00ED2490" w:rsidRPr="00570C4D" w:rsidRDefault="009F4B89" w:rsidP="00A25068">
            <w:pPr>
              <w:spacing w:after="0" w:line="100" w:lineRule="atLeast"/>
              <w:ind w:right="27"/>
              <w:rPr>
                <w:rFonts w:ascii="Arial" w:eastAsia="Times New Roman" w:hAnsi="Arial" w:cs="Calibri"/>
                <w:bCs/>
                <w:color w:val="000000"/>
                <w:sz w:val="20"/>
                <w:szCs w:val="20"/>
              </w:rPr>
            </w:pPr>
            <w:r>
              <w:rPr>
                <w:rFonts w:ascii="Arial" w:hAnsi="Arial" w:cs="Arial"/>
                <w:sz w:val="20"/>
              </w:rPr>
              <w:t>Testo</w:t>
            </w:r>
            <w:r w:rsidR="00ED2490" w:rsidRPr="00C32167">
              <w:rPr>
                <w:rFonts w:ascii="Arial" w:hAnsi="Arial" w:cs="Arial"/>
                <w:sz w:val="20"/>
              </w:rPr>
              <w:t xml:space="preserve"> caricato</w:t>
            </w:r>
            <w:r>
              <w:rPr>
                <w:rFonts w:ascii="Arial" w:hAnsi="Arial" w:cs="Arial"/>
                <w:sz w:val="20"/>
              </w:rPr>
              <w:t xml:space="preserve"> sulla SUA-</w:t>
            </w:r>
            <w:proofErr w:type="spellStart"/>
            <w:r>
              <w:rPr>
                <w:rFonts w:ascii="Arial" w:hAnsi="Arial" w:cs="Arial"/>
                <w:sz w:val="20"/>
              </w:rPr>
              <w:t>CdS</w:t>
            </w:r>
            <w:proofErr w:type="spellEnd"/>
            <w:r w:rsidR="00ED2490" w:rsidRPr="00C32167">
              <w:rPr>
                <w:rFonts w:ascii="Arial" w:hAnsi="Arial" w:cs="Arial"/>
                <w:sz w:val="20"/>
              </w:rPr>
              <w:t xml:space="preserve"> dall’U.O. Valutazione e Qualità</w:t>
            </w:r>
            <w:r w:rsidR="00ED2490">
              <w:rPr>
                <w:rFonts w:ascii="Arial" w:eastAsia="Times New Roman" w:hAnsi="Arial" w:cs="Arial"/>
                <w:bCs/>
                <w:sz w:val="20"/>
                <w:szCs w:val="20"/>
              </w:rPr>
              <w:t xml:space="preserve"> </w:t>
            </w:r>
          </w:p>
        </w:tc>
      </w:tr>
    </w:tbl>
    <w:p w:rsidR="00ED2490" w:rsidRPr="00A353F1" w:rsidRDefault="00ED2490" w:rsidP="00ED2490">
      <w:pPr>
        <w:spacing w:after="0" w:line="100" w:lineRule="atLeast"/>
        <w:ind w:right="27"/>
        <w:rPr>
          <w:rFonts w:ascii="Arial" w:hAnsi="Arial" w:cs="Calibri"/>
          <w:i/>
          <w:color w:val="000000"/>
          <w:sz w:val="20"/>
          <w:szCs w:val="20"/>
        </w:rPr>
      </w:pPr>
    </w:p>
    <w:p w:rsidR="00ED2490" w:rsidRDefault="00ED2490"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62" w:name="_Toc36909583"/>
            <w:bookmarkStart w:id="163" w:name="_Toc91080099"/>
            <w:r w:rsidRPr="00C32167">
              <w:rPr>
                <w:rStyle w:val="TitoloCarattere"/>
                <w:rFonts w:ascii="Arial" w:eastAsia="SimSun" w:hAnsi="Arial" w:cs="Arial"/>
                <w:smallCaps/>
                <w:sz w:val="24"/>
              </w:rPr>
              <w:t>Relazione Nucleo di Valutazione</w:t>
            </w:r>
            <w:bookmarkEnd w:id="162"/>
            <w:bookmarkEnd w:id="163"/>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570C4D" w:rsidTr="00A25068">
        <w:tc>
          <w:tcPr>
            <w:tcW w:w="9636" w:type="dxa"/>
            <w:tcBorders>
              <w:left w:val="single" w:sz="4" w:space="0" w:color="C0C0C0"/>
              <w:bottom w:val="single" w:sz="4" w:space="0" w:color="C0C0C0"/>
              <w:right w:val="single" w:sz="4" w:space="0" w:color="C0C0C0"/>
            </w:tcBorders>
            <w:shd w:val="clear" w:color="auto" w:fill="E2EFD9"/>
          </w:tcPr>
          <w:p w:rsidR="00ED2490" w:rsidRPr="00570C4D" w:rsidRDefault="00ED2490" w:rsidP="00A25068">
            <w:pPr>
              <w:spacing w:after="0" w:line="100" w:lineRule="atLeast"/>
              <w:ind w:right="27"/>
              <w:rPr>
                <w:rFonts w:ascii="Arial" w:eastAsia="Times New Roman" w:hAnsi="Arial" w:cs="Calibri"/>
                <w:bCs/>
                <w:color w:val="000000"/>
                <w:sz w:val="20"/>
                <w:szCs w:val="20"/>
              </w:rPr>
            </w:pPr>
            <w:r w:rsidRPr="00C32167">
              <w:rPr>
                <w:rFonts w:ascii="Arial" w:hAnsi="Arial" w:cs="Arial"/>
                <w:sz w:val="20"/>
              </w:rPr>
              <w:t xml:space="preserve">Testo </w:t>
            </w:r>
            <w:r>
              <w:rPr>
                <w:rFonts w:ascii="Arial" w:hAnsi="Arial" w:cs="Arial"/>
                <w:sz w:val="20"/>
              </w:rPr>
              <w:t>caricato</w:t>
            </w:r>
            <w:r w:rsidRPr="00C32167">
              <w:rPr>
                <w:rFonts w:ascii="Arial" w:hAnsi="Arial" w:cs="Arial"/>
                <w:sz w:val="20"/>
              </w:rPr>
              <w:t xml:space="preserve"> </w:t>
            </w:r>
            <w:r w:rsidR="009F4B89">
              <w:rPr>
                <w:rFonts w:ascii="Arial" w:hAnsi="Arial" w:cs="Arial"/>
                <w:sz w:val="20"/>
              </w:rPr>
              <w:t>sulla SUA-</w:t>
            </w:r>
            <w:proofErr w:type="spellStart"/>
            <w:r w:rsidR="009F4B89">
              <w:rPr>
                <w:rFonts w:ascii="Arial" w:hAnsi="Arial" w:cs="Arial"/>
                <w:sz w:val="20"/>
              </w:rPr>
              <w:t>CdS</w:t>
            </w:r>
            <w:proofErr w:type="spellEnd"/>
            <w:r w:rsidR="009F4B89">
              <w:rPr>
                <w:rFonts w:ascii="Arial" w:hAnsi="Arial" w:cs="Arial"/>
                <w:sz w:val="20"/>
              </w:rPr>
              <w:t xml:space="preserve"> </w:t>
            </w:r>
            <w:r w:rsidRPr="00C32167">
              <w:rPr>
                <w:rFonts w:ascii="Arial" w:hAnsi="Arial" w:cs="Arial"/>
                <w:sz w:val="20"/>
              </w:rPr>
              <w:t>dall’U.O. Valutazione e Qualità</w:t>
            </w:r>
            <w:r>
              <w:rPr>
                <w:rFonts w:ascii="Arial" w:eastAsia="Times New Roman" w:hAnsi="Arial" w:cs="Arial"/>
                <w:bCs/>
                <w:sz w:val="20"/>
                <w:szCs w:val="20"/>
              </w:rPr>
              <w:t xml:space="preserve"> </w:t>
            </w:r>
          </w:p>
        </w:tc>
      </w:tr>
    </w:tbl>
    <w:p w:rsidR="00ED2490" w:rsidRDefault="00ED2490" w:rsidP="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C32167" w:rsidRDefault="00ED2490" w:rsidP="00A25068">
            <w:pPr>
              <w:pStyle w:val="Nessunaspaziatura"/>
              <w:rPr>
                <w:rStyle w:val="TitoloCarattere"/>
                <w:rFonts w:ascii="Arial" w:eastAsia="SimSun" w:hAnsi="Arial" w:cs="Arial"/>
                <w:smallCaps/>
                <w:sz w:val="24"/>
              </w:rPr>
            </w:pPr>
            <w:bookmarkStart w:id="164" w:name="_Toc36909584"/>
            <w:bookmarkStart w:id="165" w:name="_Toc91080100"/>
            <w:r w:rsidRPr="00C32167">
              <w:rPr>
                <w:rStyle w:val="TitoloCarattere"/>
                <w:rFonts w:ascii="Arial" w:eastAsia="SimSun" w:hAnsi="Arial" w:cs="Arial"/>
                <w:smallCaps/>
                <w:sz w:val="24"/>
              </w:rPr>
              <w:t>Sintesi del Parere del Comitato Regionale di Coordinamento</w:t>
            </w:r>
            <w:bookmarkEnd w:id="164"/>
            <w:bookmarkEnd w:id="165"/>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570C4D" w:rsidTr="00A25068">
        <w:tc>
          <w:tcPr>
            <w:tcW w:w="9636" w:type="dxa"/>
            <w:tcBorders>
              <w:left w:val="single" w:sz="4" w:space="0" w:color="C0C0C0"/>
              <w:bottom w:val="single" w:sz="4" w:space="0" w:color="C0C0C0"/>
              <w:right w:val="single" w:sz="4" w:space="0" w:color="C0C0C0"/>
            </w:tcBorders>
            <w:shd w:val="clear" w:color="auto" w:fill="E2EFD9"/>
          </w:tcPr>
          <w:p w:rsidR="00ED2490" w:rsidRPr="00C32167" w:rsidRDefault="00ED2490" w:rsidP="00A25068">
            <w:pPr>
              <w:spacing w:after="0" w:line="100" w:lineRule="atLeast"/>
              <w:ind w:right="27"/>
              <w:rPr>
                <w:rFonts w:ascii="Arial" w:eastAsia="Times New Roman" w:hAnsi="Arial" w:cs="Calibri"/>
                <w:bCs/>
                <w:sz w:val="20"/>
                <w:szCs w:val="20"/>
              </w:rPr>
            </w:pPr>
            <w:r w:rsidRPr="00C32167">
              <w:rPr>
                <w:rFonts w:ascii="Arial" w:hAnsi="Arial" w:cs="Arial"/>
                <w:sz w:val="20"/>
              </w:rPr>
              <w:t xml:space="preserve">Testo caricato </w:t>
            </w:r>
            <w:r w:rsidR="009F4B89">
              <w:rPr>
                <w:rFonts w:ascii="Arial" w:hAnsi="Arial" w:cs="Arial"/>
                <w:sz w:val="20"/>
              </w:rPr>
              <w:t>sulla SUA-</w:t>
            </w:r>
            <w:proofErr w:type="spellStart"/>
            <w:r w:rsidR="009F4B89">
              <w:rPr>
                <w:rFonts w:ascii="Arial" w:hAnsi="Arial" w:cs="Arial"/>
                <w:sz w:val="20"/>
              </w:rPr>
              <w:t>CdS</w:t>
            </w:r>
            <w:proofErr w:type="spellEnd"/>
            <w:r w:rsidR="009F4B89">
              <w:rPr>
                <w:rFonts w:ascii="Arial" w:hAnsi="Arial" w:cs="Arial"/>
                <w:sz w:val="20"/>
              </w:rPr>
              <w:t xml:space="preserve"> </w:t>
            </w:r>
            <w:r w:rsidRPr="00C32167">
              <w:rPr>
                <w:rFonts w:ascii="Arial" w:hAnsi="Arial" w:cs="Arial"/>
                <w:sz w:val="20"/>
              </w:rPr>
              <w:t xml:space="preserve">dall’U.O. </w:t>
            </w:r>
            <w:r w:rsidRPr="00C32167">
              <w:rPr>
                <w:rFonts w:ascii="Arial" w:eastAsia="Times New Roman" w:hAnsi="Arial" w:cs="Arial"/>
                <w:bCs/>
                <w:sz w:val="20"/>
                <w:szCs w:val="20"/>
              </w:rPr>
              <w:t xml:space="preserve">Offerta Formativa </w:t>
            </w:r>
          </w:p>
        </w:tc>
      </w:tr>
    </w:tbl>
    <w:p w:rsidR="00ED2490" w:rsidRDefault="00ED2490">
      <w:pPr>
        <w:rPr>
          <w:rFonts w:ascii="Arial" w:hAnsi="Arial" w:cs="Calibri"/>
          <w:color w:val="000000"/>
          <w:sz w:val="20"/>
          <w:szCs w:val="20"/>
        </w:rPr>
      </w:pPr>
    </w:p>
    <w:p w:rsidR="00185B06" w:rsidRDefault="00C47A3B">
      <w:pPr>
        <w:rPr>
          <w:rFonts w:ascii="Arial" w:hAnsi="Arial" w:cs="Calibri"/>
          <w:color w:val="000000"/>
          <w:sz w:val="20"/>
          <w:szCs w:val="20"/>
        </w:rPr>
      </w:pPr>
      <w:r>
        <w:rPr>
          <w:rFonts w:ascii="Arial" w:hAnsi="Arial" w:cs="Calibri"/>
          <w:color w:val="000000"/>
          <w:sz w:val="20"/>
          <w:szCs w:val="20"/>
        </w:rPr>
        <w:br w:type="page"/>
      </w:r>
    </w:p>
    <w:p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66" w:name="_Toc36909585"/>
      <w:bookmarkStart w:id="167" w:name="_Toc41291562"/>
      <w:bookmarkStart w:id="168" w:name="_Toc91080101"/>
      <w:r w:rsidRPr="00F40B90">
        <w:rPr>
          <w:rStyle w:val="TitoloCarattere"/>
          <w:rFonts w:ascii="Arial" w:hAnsi="Arial" w:cs="Arial"/>
          <w:b/>
          <w:i w:val="0"/>
          <w:iCs w:val="0"/>
          <w:color w:val="538135"/>
        </w:rPr>
        <w:lastRenderedPageBreak/>
        <w:t>Offerta didattica programmata</w:t>
      </w:r>
      <w:bookmarkEnd w:id="166"/>
      <w:bookmarkEnd w:id="167"/>
      <w:bookmarkEnd w:id="168"/>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rsidR="00570C4D" w:rsidRPr="00F4233B" w:rsidRDefault="00DA287D" w:rsidP="00F4233B">
            <w:pPr>
              <w:pStyle w:val="Nessunaspaziatura"/>
              <w:rPr>
                <w:rFonts w:ascii="Arial" w:hAnsi="Arial" w:cs="Arial"/>
                <w:b/>
                <w:bCs/>
                <w:smallCaps/>
                <w:kern w:val="28"/>
                <w:sz w:val="24"/>
                <w:szCs w:val="32"/>
              </w:rPr>
            </w:pPr>
            <w:bookmarkStart w:id="169" w:name="_Toc36909586"/>
            <w:bookmarkStart w:id="170" w:name="_Toc91080102"/>
            <w:r w:rsidRPr="00C32167">
              <w:rPr>
                <w:rStyle w:val="TitoloCarattere"/>
                <w:rFonts w:ascii="Arial" w:eastAsia="SimSun" w:hAnsi="Arial" w:cs="Arial"/>
                <w:smallCaps/>
                <w:sz w:val="24"/>
              </w:rPr>
              <w:t>Offerta didattica programmata</w:t>
            </w:r>
            <w:bookmarkEnd w:id="169"/>
            <w:bookmarkEnd w:id="170"/>
            <w:r w:rsidRPr="00C32167">
              <w:rPr>
                <w:rStyle w:val="TitoloCarattere"/>
                <w:rFonts w:ascii="Arial" w:eastAsia="SimSun" w:hAnsi="Arial" w:cs="Arial"/>
                <w:smallCaps/>
                <w:sz w:val="24"/>
              </w:rPr>
              <w:t xml:space="preserve">    </w:t>
            </w:r>
          </w:p>
        </w:tc>
      </w:tr>
      <w:tr w:rsidR="00570C4D" w:rsidRPr="00DA287D" w:rsidTr="00F40B90">
        <w:tc>
          <w:tcPr>
            <w:tcW w:w="9636" w:type="dxa"/>
            <w:gridSpan w:val="2"/>
            <w:tcBorders>
              <w:left w:val="single" w:sz="4" w:space="0" w:color="C0C0C0"/>
              <w:bottom w:val="single" w:sz="4" w:space="0" w:color="C0C0C0"/>
              <w:right w:val="single" w:sz="4" w:space="0" w:color="C0C0C0"/>
            </w:tcBorders>
            <w:shd w:val="clear" w:color="auto" w:fill="E2EFD9"/>
          </w:tcPr>
          <w:p w:rsidR="00DA287D" w:rsidRDefault="00DA287D" w:rsidP="00DA287D">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w:t>
            </w:r>
            <w:r w:rsidR="00CA1CDB">
              <w:rPr>
                <w:rFonts w:ascii="Arial" w:hAnsi="Arial" w:cs="Arial"/>
                <w:sz w:val="20"/>
                <w:szCs w:val="18"/>
                <w:lang w:val="it-IT"/>
              </w:rPr>
              <w:t>Offerta Formativa ha caricato e</w:t>
            </w:r>
            <w:r w:rsidRPr="00DA287D">
              <w:rPr>
                <w:rFonts w:ascii="Arial" w:hAnsi="Arial" w:cs="Arial"/>
                <w:sz w:val="20"/>
                <w:szCs w:val="18"/>
                <w:lang w:val="it-IT"/>
              </w:rPr>
              <w:t xml:space="preserve">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sidR="00402381">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p>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Pr>
                <w:rFonts w:ascii="Arial" w:hAnsi="Arial" w:cs="Arial"/>
                <w:sz w:val="20"/>
                <w:szCs w:val="18"/>
                <w:lang w:val="it-IT"/>
              </w:rPr>
              <w:t>M</w:t>
            </w:r>
            <w:r w:rsidRPr="00DA287D">
              <w:rPr>
                <w:rFonts w:ascii="Arial" w:hAnsi="Arial" w:cs="Arial"/>
                <w:sz w:val="20"/>
                <w:szCs w:val="18"/>
                <w:lang w:val="it-IT"/>
              </w:rPr>
              <w:t xml:space="preserve">entre gli insegnamenti del secondo anno e successivi risultano “puri”, </w:t>
            </w:r>
            <w:r w:rsidRPr="00DA287D">
              <w:rPr>
                <w:rFonts w:ascii="Arial" w:hAnsi="Arial" w:cs="Arial"/>
                <w:b/>
                <w:sz w:val="20"/>
                <w:szCs w:val="18"/>
                <w:lang w:val="it-IT"/>
              </w:rPr>
              <w:t xml:space="preserve">gli insegnamenti del primo anno sono “specializzati”, pertanto potrebbe essere necessario intervenire per il corretto aggancio. </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rPr>
                <w:rFonts w:ascii="Arial" w:hAnsi="Arial" w:cs="Arial"/>
                <w:b/>
                <w:sz w:val="20"/>
                <w:szCs w:val="18"/>
                <w:lang w:val="it-IT"/>
              </w:rPr>
            </w:pPr>
            <w:r w:rsidRPr="00DA287D">
              <w:rPr>
                <w:rFonts w:ascii="Arial" w:hAnsi="Arial" w:cs="Arial"/>
                <w:b/>
                <w:sz w:val="20"/>
                <w:szCs w:val="18"/>
                <w:lang w:val="it-IT"/>
              </w:rPr>
              <w:t>Piani didattici che hanno subito variazioni (inserimenti SSD, variazioni CFU per ambito)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spacing w:after="0" w:line="100" w:lineRule="atLeast"/>
              <w:ind w:left="0" w:right="57"/>
              <w:jc w:val="both"/>
              <w:rPr>
                <w:rFonts w:ascii="Arial" w:hAnsi="Arial" w:cs="Arial"/>
                <w:sz w:val="20"/>
                <w:szCs w:val="18"/>
                <w:lang w:val="it-IT"/>
              </w:rPr>
            </w:pPr>
            <w:r>
              <w:rPr>
                <w:rFonts w:ascii="Arial" w:hAnsi="Arial" w:cs="Arial"/>
                <w:sz w:val="20"/>
                <w:szCs w:val="18"/>
                <w:lang w:val="it-IT"/>
              </w:rPr>
              <w:t xml:space="preserve">È </w:t>
            </w:r>
            <w:r w:rsidRPr="00DA287D">
              <w:rPr>
                <w:rFonts w:ascii="Arial" w:hAnsi="Arial" w:cs="Arial"/>
                <w:sz w:val="20"/>
                <w:szCs w:val="18"/>
                <w:lang w:val="it-IT"/>
              </w:rPr>
              <w:t xml:space="preserve">necessario </w:t>
            </w:r>
            <w:r w:rsidRPr="00DA287D">
              <w:rPr>
                <w:rFonts w:ascii="Arial" w:hAnsi="Arial" w:cs="Arial"/>
                <w:b/>
                <w:sz w:val="20"/>
                <w:szCs w:val="18"/>
                <w:lang w:val="it-IT"/>
              </w:rPr>
              <w:t xml:space="preserve">provvedere all’eventuale aggiornamento </w:t>
            </w:r>
            <w:r w:rsidRPr="00DA287D">
              <w:rPr>
                <w:rFonts w:ascii="Arial" w:hAnsi="Arial" w:cs="Arial"/>
                <w:sz w:val="20"/>
                <w:szCs w:val="18"/>
                <w:lang w:val="it-IT"/>
              </w:rPr>
              <w:t>dei dati entrando nelle singole Tipologie di Attività Formativa (TAF).</w:t>
            </w:r>
          </w:p>
          <w:p w:rsidR="00DA287D" w:rsidRPr="00DA287D" w:rsidRDefault="00DA287D" w:rsidP="00DA287D">
            <w:pPr>
              <w:pStyle w:val="Paragrafoelenco1"/>
              <w:tabs>
                <w:tab w:val="left" w:pos="2654"/>
              </w:tabs>
              <w:spacing w:after="0" w:line="100" w:lineRule="atLeast"/>
              <w:ind w:left="0" w:right="57"/>
              <w:jc w:val="both"/>
              <w:rPr>
                <w:rFonts w:ascii="Arial" w:hAnsi="Arial" w:cs="Arial"/>
                <w:b/>
                <w:sz w:val="20"/>
                <w:szCs w:val="18"/>
                <w:lang w:val="it-IT"/>
              </w:rPr>
            </w:pP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replicati/su più sedi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propone l’insegnamento tante volte quante sono le repliche o</w:t>
            </w:r>
            <w:r>
              <w:rPr>
                <w:rFonts w:ascii="Arial" w:hAnsi="Arial" w:cs="Arial"/>
                <w:sz w:val="20"/>
              </w:rPr>
              <w:t xml:space="preserve"> </w:t>
            </w:r>
            <w:r w:rsidRPr="00DA287D">
              <w:rPr>
                <w:rFonts w:ascii="Arial" w:hAnsi="Arial" w:cs="Arial"/>
                <w:sz w:val="20"/>
              </w:rPr>
              <w:t xml:space="preserve">le sedi del corso:  </w:t>
            </w:r>
          </w:p>
          <w:p w:rsidR="00DA287D" w:rsidRPr="00DA287D" w:rsidRDefault="00DA287D" w:rsidP="00127974">
            <w:pPr>
              <w:pStyle w:val="Nessunaspaziatura"/>
              <w:numPr>
                <w:ilvl w:val="0"/>
                <w:numId w:val="28"/>
              </w:numPr>
              <w:rPr>
                <w:rFonts w:ascii="Arial" w:hAnsi="Arial" w:cs="Arial"/>
                <w:sz w:val="20"/>
              </w:rPr>
            </w:pPr>
            <w:r w:rsidRPr="00DA287D">
              <w:rPr>
                <w:rFonts w:ascii="Arial" w:hAnsi="Arial" w:cs="Arial"/>
                <w:sz w:val="20"/>
              </w:rPr>
              <w:t xml:space="preserve">nel caso di </w:t>
            </w:r>
            <w:r w:rsidRPr="00DA287D">
              <w:rPr>
                <w:rFonts w:ascii="Arial" w:hAnsi="Arial" w:cs="Arial"/>
                <w:b/>
                <w:sz w:val="20"/>
              </w:rPr>
              <w:t>repliche</w:t>
            </w:r>
            <w:r w:rsidRPr="00DA287D">
              <w:rPr>
                <w:rFonts w:ascii="Arial" w:hAnsi="Arial" w:cs="Arial"/>
                <w:sz w:val="20"/>
              </w:rPr>
              <w:t xml:space="preserve">, associare </w:t>
            </w:r>
            <w:r w:rsidRPr="00DA287D">
              <w:rPr>
                <w:rFonts w:ascii="Arial" w:hAnsi="Arial" w:cs="Arial"/>
                <w:b/>
                <w:sz w:val="20"/>
              </w:rPr>
              <w:t>tutte le repliche</w:t>
            </w:r>
            <w:r w:rsidRPr="00DA287D">
              <w:rPr>
                <w:rFonts w:ascii="Arial" w:hAnsi="Arial" w:cs="Arial"/>
                <w:sz w:val="20"/>
              </w:rPr>
              <w:t>;</w:t>
            </w:r>
          </w:p>
          <w:p w:rsidR="00570C4D" w:rsidRPr="00DA287D" w:rsidRDefault="00DA287D" w:rsidP="00127974">
            <w:pPr>
              <w:pStyle w:val="Nessunaspaziatura"/>
              <w:numPr>
                <w:ilvl w:val="0"/>
                <w:numId w:val="28"/>
              </w:numPr>
              <w:rPr>
                <w:rFonts w:ascii="Arial" w:eastAsia="Calibri" w:hAnsi="Arial" w:cs="Arial"/>
                <w:b/>
                <w:sz w:val="20"/>
              </w:rPr>
            </w:pPr>
            <w:r w:rsidRPr="00DA287D">
              <w:rPr>
                <w:rFonts w:ascii="Arial" w:hAnsi="Arial" w:cs="Arial"/>
                <w:sz w:val="20"/>
              </w:rPr>
              <w:t xml:space="preserve">nel caso di </w:t>
            </w:r>
            <w:r w:rsidRPr="00DA287D">
              <w:rPr>
                <w:rFonts w:ascii="Arial" w:hAnsi="Arial" w:cs="Arial"/>
                <w:b/>
                <w:sz w:val="20"/>
              </w:rPr>
              <w:t>ripetizione</w:t>
            </w:r>
            <w:r w:rsidRPr="00DA287D">
              <w:rPr>
                <w:rFonts w:ascii="Arial" w:hAnsi="Arial" w:cs="Arial"/>
                <w:sz w:val="20"/>
              </w:rPr>
              <w:t xml:space="preserve"> dell’insegnamento su più </w:t>
            </w:r>
            <w:r w:rsidRPr="00DA287D">
              <w:rPr>
                <w:rFonts w:ascii="Arial" w:hAnsi="Arial" w:cs="Arial"/>
                <w:b/>
                <w:sz w:val="20"/>
              </w:rPr>
              <w:t>sedi didattiche</w:t>
            </w:r>
            <w:r w:rsidRPr="00DA287D">
              <w:rPr>
                <w:rFonts w:ascii="Arial" w:hAnsi="Arial" w:cs="Arial"/>
                <w:sz w:val="20"/>
              </w:rPr>
              <w:t>, associare l’</w:t>
            </w:r>
            <w:r w:rsidRPr="00DA287D">
              <w:rPr>
                <w:rFonts w:ascii="Arial" w:hAnsi="Arial" w:cs="Arial"/>
                <w:b/>
                <w:sz w:val="20"/>
              </w:rPr>
              <w:t>insegnamento una sola volta.</w:t>
            </w:r>
          </w:p>
        </w:tc>
      </w:tr>
      <w:tr w:rsidR="00DA287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eastAsia="Calibri" w:hAnsi="Arial" w:cs="Arial"/>
                <w:sz w:val="20"/>
              </w:rPr>
            </w:pPr>
            <w:r w:rsidRPr="00DA287D">
              <w:rPr>
                <w:rFonts w:ascii="Arial" w:hAnsi="Arial" w:cs="Arial"/>
                <w:sz w:val="20"/>
              </w:rPr>
              <w:t>Il sistema propone le UL dell’insegnamento con un numero di CFU pari a quello dell’insegnamento pertanto è necessario che l’U.O. Didattica provveda alla modifica nelle singole UL e a specificare i corretti CFU di ogni singola UL.</w:t>
            </w:r>
          </w:p>
        </w:tc>
      </w:tr>
      <w:tr w:rsidR="00570C4D" w:rsidRPr="00495311"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 xml:space="preserve">Insegnamento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rsidR="00DA287D" w:rsidRPr="00DA287D" w:rsidRDefault="00DA287D" w:rsidP="00DA287D">
            <w:pPr>
              <w:pStyle w:val="Nessunaspaziatura"/>
              <w:rPr>
                <w:rFonts w:ascii="Arial" w:hAnsi="Arial" w:cs="Arial"/>
                <w:sz w:val="20"/>
              </w:rPr>
            </w:pPr>
            <w:r w:rsidRPr="00DA287D">
              <w:rPr>
                <w:rFonts w:ascii="Arial" w:hAnsi="Arial" w:cs="Arial"/>
                <w:sz w:val="20"/>
              </w:rPr>
              <w:t>Il sistema offre la possibilità di associare sia l’insegnamento sia i singoli moduli:</w:t>
            </w:r>
          </w:p>
          <w:p w:rsidR="00DA287D" w:rsidRPr="00DA287D" w:rsidRDefault="00DA287D" w:rsidP="00127974">
            <w:pPr>
              <w:pStyle w:val="Nessunaspaziatura"/>
              <w:numPr>
                <w:ilvl w:val="0"/>
                <w:numId w:val="29"/>
              </w:numPr>
              <w:rPr>
                <w:rFonts w:ascii="Arial" w:hAnsi="Arial" w:cs="Arial"/>
                <w:sz w:val="20"/>
              </w:rPr>
            </w:pPr>
            <w:r w:rsidRPr="00DA287D">
              <w:rPr>
                <w:rFonts w:ascii="Arial" w:hAnsi="Arial" w:cs="Arial"/>
                <w:sz w:val="20"/>
              </w:rPr>
              <w:t xml:space="preserve">nel caso di moduli con </w:t>
            </w:r>
            <w:r w:rsidRPr="00DA287D">
              <w:rPr>
                <w:rFonts w:ascii="Arial" w:hAnsi="Arial" w:cs="Arial"/>
                <w:b/>
                <w:sz w:val="20"/>
              </w:rPr>
              <w:t>SSD diversi</w:t>
            </w:r>
            <w:r w:rsidRPr="00DA287D">
              <w:rPr>
                <w:rFonts w:ascii="Arial" w:hAnsi="Arial" w:cs="Arial"/>
                <w:sz w:val="20"/>
              </w:rPr>
              <w:t xml:space="preserve">, inserire il </w:t>
            </w:r>
            <w:r w:rsidRPr="00DA287D">
              <w:rPr>
                <w:rFonts w:ascii="Arial" w:hAnsi="Arial" w:cs="Arial"/>
                <w:b/>
                <w:sz w:val="20"/>
              </w:rPr>
              <w:t>singolo modulo</w:t>
            </w:r>
            <w:r w:rsidRPr="00DA287D">
              <w:rPr>
                <w:rFonts w:ascii="Arial" w:hAnsi="Arial" w:cs="Arial"/>
                <w:sz w:val="20"/>
              </w:rPr>
              <w:t>,</w:t>
            </w:r>
          </w:p>
          <w:p w:rsidR="00570C4D" w:rsidRPr="00DA287D" w:rsidRDefault="00DA287D" w:rsidP="00127974">
            <w:pPr>
              <w:pStyle w:val="Nessunaspaziatura"/>
              <w:numPr>
                <w:ilvl w:val="0"/>
                <w:numId w:val="29"/>
              </w:numPr>
              <w:rPr>
                <w:rFonts w:ascii="Arial" w:eastAsia="Calibri" w:hAnsi="Arial" w:cs="Arial"/>
                <w:b/>
                <w:sz w:val="20"/>
              </w:rPr>
            </w:pPr>
            <w:r w:rsidRPr="00DA287D">
              <w:rPr>
                <w:rFonts w:ascii="Arial" w:hAnsi="Arial" w:cs="Arial"/>
                <w:sz w:val="20"/>
              </w:rPr>
              <w:t xml:space="preserve">nel caso di moduli con </w:t>
            </w:r>
            <w:r w:rsidRPr="00DA287D">
              <w:rPr>
                <w:rFonts w:ascii="Arial" w:hAnsi="Arial" w:cs="Arial"/>
                <w:b/>
                <w:sz w:val="20"/>
              </w:rPr>
              <w:t>SSD uguali</w:t>
            </w:r>
            <w:r w:rsidRPr="00DA287D">
              <w:rPr>
                <w:rFonts w:ascii="Arial" w:hAnsi="Arial" w:cs="Arial"/>
                <w:sz w:val="20"/>
              </w:rPr>
              <w:t xml:space="preserve">, inserire </w:t>
            </w:r>
            <w:r w:rsidRPr="003627D3">
              <w:rPr>
                <w:rFonts w:ascii="Arial" w:hAnsi="Arial" w:cs="Arial"/>
                <w:sz w:val="20"/>
              </w:rPr>
              <w:t>l’</w:t>
            </w:r>
            <w:r w:rsidRPr="00DA287D">
              <w:rPr>
                <w:rFonts w:ascii="Arial" w:hAnsi="Arial" w:cs="Arial"/>
                <w:b/>
                <w:sz w:val="20"/>
              </w:rPr>
              <w:t>insegnamento</w:t>
            </w:r>
            <w:r w:rsidRPr="00DA287D">
              <w:rPr>
                <w:rFonts w:ascii="Arial" w:hAnsi="Arial" w:cs="Arial"/>
                <w:sz w:val="20"/>
              </w:rPr>
              <w:t>.</w:t>
            </w:r>
          </w:p>
        </w:tc>
      </w:tr>
    </w:tbl>
    <w:p w:rsidR="00570C4D" w:rsidRDefault="00570C4D" w:rsidP="00570C4D">
      <w:pPr>
        <w:spacing w:after="0" w:line="100" w:lineRule="atLeast"/>
        <w:ind w:right="27"/>
        <w:rPr>
          <w:rFonts w:ascii="Arial" w:hAnsi="Arial" w:cs="Calibri"/>
          <w:i/>
          <w:color w:val="000000"/>
          <w:sz w:val="20"/>
          <w:szCs w:val="20"/>
        </w:rPr>
      </w:pPr>
    </w:p>
    <w:p w:rsidR="00185B06" w:rsidRDefault="00185B06">
      <w:pPr>
        <w:spacing w:after="0" w:line="100" w:lineRule="atLeast"/>
        <w:ind w:left="-142" w:right="27"/>
        <w:jc w:val="both"/>
        <w:rPr>
          <w:rFonts w:ascii="Arial" w:hAnsi="Arial" w:cs="Calibri"/>
          <w:color w:val="000000"/>
          <w:sz w:val="20"/>
          <w:szCs w:val="20"/>
        </w:rPr>
      </w:pPr>
    </w:p>
    <w:p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71" w:name="_Toc36909587"/>
      <w:bookmarkStart w:id="172" w:name="_Toc41291564"/>
      <w:bookmarkStart w:id="173" w:name="_Toc91080103"/>
      <w:r w:rsidRPr="00F40B90">
        <w:rPr>
          <w:rStyle w:val="TitoloCarattere"/>
          <w:rFonts w:ascii="Arial" w:hAnsi="Arial" w:cs="Arial"/>
          <w:b/>
          <w:i w:val="0"/>
          <w:iCs w:val="0"/>
          <w:color w:val="538135"/>
        </w:rPr>
        <w:t>Offerta didattica erogata</w:t>
      </w:r>
      <w:bookmarkEnd w:id="171"/>
      <w:bookmarkEnd w:id="172"/>
      <w:bookmarkEnd w:id="173"/>
    </w:p>
    <w:p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570C4D" w:rsidRPr="00015945" w:rsidRDefault="00F17808" w:rsidP="00DA287D">
            <w:pPr>
              <w:pStyle w:val="Nessunaspaziatura"/>
              <w:rPr>
                <w:rFonts w:ascii="Arial" w:hAnsi="Arial" w:cs="Arial"/>
                <w:b/>
                <w:bCs/>
                <w:smallCaps/>
                <w:kern w:val="28"/>
                <w:sz w:val="24"/>
                <w:szCs w:val="32"/>
              </w:rPr>
            </w:pPr>
            <w:bookmarkStart w:id="174" w:name="_Toc36909588"/>
            <w:bookmarkStart w:id="175" w:name="_Toc91080104"/>
            <w:r w:rsidRPr="00C32167">
              <w:rPr>
                <w:rStyle w:val="TitoloCarattere"/>
                <w:rFonts w:ascii="Arial" w:eastAsia="SimSun" w:hAnsi="Arial" w:cs="Arial"/>
                <w:smallCaps/>
                <w:sz w:val="24"/>
              </w:rPr>
              <w:t>Offerta didattica erogata</w:t>
            </w:r>
            <w:bookmarkEnd w:id="174"/>
            <w:bookmarkEnd w:id="175"/>
            <w:r w:rsidRPr="00C32167">
              <w:rPr>
                <w:rStyle w:val="TitoloCarattere"/>
                <w:rFonts w:ascii="Arial" w:eastAsia="SimSun" w:hAnsi="Arial" w:cs="Arial"/>
                <w:smallCaps/>
                <w:sz w:val="24"/>
              </w:rPr>
              <w:t xml:space="preserve">                                                                                         </w:t>
            </w:r>
          </w:p>
        </w:tc>
      </w:tr>
      <w:tr w:rsidR="00570C4D" w:rsidRPr="00F17808" w:rsidTr="00F40B90">
        <w:tc>
          <w:tcPr>
            <w:tcW w:w="9636" w:type="dxa"/>
            <w:tcBorders>
              <w:left w:val="single" w:sz="4" w:space="0" w:color="C0C0C0"/>
              <w:bottom w:val="single" w:sz="4" w:space="0" w:color="C0C0C0"/>
              <w:right w:val="single" w:sz="4" w:space="0" w:color="C0C0C0"/>
            </w:tcBorders>
            <w:shd w:val="clear" w:color="auto" w:fill="E2EFD9"/>
          </w:tcPr>
          <w:p w:rsidR="00952A2C" w:rsidRPr="00952A2C" w:rsidRDefault="00952A2C" w:rsidP="00952A2C">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02381">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p w:rsidR="00570C4D" w:rsidRPr="00952A2C" w:rsidRDefault="00952A2C" w:rsidP="00952A2C">
            <w:pPr>
              <w:spacing w:after="0" w:line="100" w:lineRule="atLeast"/>
              <w:ind w:right="27"/>
              <w:jc w:val="both"/>
              <w:rPr>
                <w:rFonts w:ascii="Arial" w:eastAsia="Calibri" w:hAnsi="Arial" w:cs="Arial"/>
                <w:b/>
                <w:sz w:val="20"/>
                <w:szCs w:val="20"/>
              </w:rPr>
            </w:pPr>
            <w:r w:rsidRPr="00952A2C">
              <w:rPr>
                <w:rFonts w:ascii="Arial" w:hAnsi="Arial" w:cs="Arial"/>
                <w:sz w:val="20"/>
                <w:szCs w:val="20"/>
              </w:rPr>
              <w:t xml:space="preserve">Si ricorda che il caricamento delle coperture è importante per la verifica della </w:t>
            </w:r>
            <w:r w:rsidRPr="00952A2C">
              <w:rPr>
                <w:rFonts w:ascii="Arial" w:hAnsi="Arial" w:cs="Arial"/>
                <w:b/>
                <w:sz w:val="20"/>
                <w:szCs w:val="20"/>
              </w:rPr>
              <w:t>correttezza dell’aggancio SSD docente di riferimento/SSD insegnamento associato</w:t>
            </w:r>
            <w:r w:rsidRPr="00952A2C">
              <w:rPr>
                <w:rFonts w:ascii="Arial" w:hAnsi="Arial" w:cs="Arial"/>
                <w:sz w:val="20"/>
                <w:szCs w:val="20"/>
              </w:rPr>
              <w:t>, pertanto quanto più rapido sarà il caricamento delle coperture quanto prima si potrà procedere alla verifica automatica di quanto sopra specificato</w:t>
            </w:r>
          </w:p>
        </w:tc>
      </w:tr>
    </w:tbl>
    <w:p w:rsidR="00C92EF7" w:rsidRDefault="00C92EF7" w:rsidP="00C639D8">
      <w:pPr>
        <w:spacing w:after="0" w:line="100" w:lineRule="atLeast"/>
        <w:ind w:right="27"/>
        <w:jc w:val="both"/>
        <w:rPr>
          <w:rFonts w:ascii="Arial" w:hAnsi="Arial" w:cs="Calibri"/>
          <w:color w:val="000000"/>
          <w:sz w:val="20"/>
          <w:szCs w:val="20"/>
        </w:rPr>
      </w:pPr>
    </w:p>
    <w:p w:rsidR="00ED2490" w:rsidRDefault="00ED2490" w:rsidP="00C639D8">
      <w:pPr>
        <w:spacing w:after="0" w:line="100" w:lineRule="atLeast"/>
        <w:ind w:right="27"/>
        <w:jc w:val="both"/>
        <w:rPr>
          <w:rFonts w:ascii="Arial" w:hAnsi="Arial" w:cs="Calibri"/>
          <w:color w:val="000000"/>
          <w:sz w:val="20"/>
          <w:szCs w:val="20"/>
        </w:rPr>
      </w:pPr>
    </w:p>
    <w:p w:rsidR="00DE0383" w:rsidRDefault="00DE0383" w:rsidP="00C639D8">
      <w:pPr>
        <w:spacing w:after="0" w:line="100" w:lineRule="atLeast"/>
        <w:ind w:right="27"/>
        <w:jc w:val="both"/>
        <w:rPr>
          <w:rFonts w:ascii="Arial" w:hAnsi="Arial" w:cs="Calibri"/>
          <w:color w:val="000000"/>
          <w:sz w:val="20"/>
          <w:szCs w:val="20"/>
        </w:rPr>
      </w:pPr>
    </w:p>
    <w:p w:rsidR="00DE0383" w:rsidRDefault="00DE0383" w:rsidP="00C639D8">
      <w:pPr>
        <w:spacing w:after="0" w:line="100" w:lineRule="atLeast"/>
        <w:ind w:right="27"/>
        <w:jc w:val="both"/>
        <w:rPr>
          <w:rFonts w:ascii="Arial" w:hAnsi="Arial" w:cs="Calibri"/>
          <w:color w:val="000000"/>
          <w:sz w:val="20"/>
          <w:szCs w:val="20"/>
        </w:rPr>
      </w:pPr>
    </w:p>
    <w:p w:rsidR="009F4B89" w:rsidRDefault="009F4B89" w:rsidP="00C639D8">
      <w:pPr>
        <w:spacing w:after="0" w:line="100" w:lineRule="atLeast"/>
        <w:ind w:right="27"/>
        <w:jc w:val="both"/>
        <w:rPr>
          <w:rFonts w:ascii="Arial" w:hAnsi="Arial" w:cs="Calibri"/>
          <w:color w:val="000000"/>
          <w:sz w:val="20"/>
          <w:szCs w:val="20"/>
        </w:rPr>
      </w:pPr>
    </w:p>
    <w:p w:rsidR="009F4B89" w:rsidRDefault="009F4B89" w:rsidP="00C639D8">
      <w:pPr>
        <w:spacing w:after="0" w:line="100" w:lineRule="atLeast"/>
        <w:ind w:right="27"/>
        <w:jc w:val="both"/>
        <w:rPr>
          <w:rFonts w:ascii="Arial" w:hAnsi="Arial" w:cs="Calibri"/>
          <w:color w:val="000000"/>
          <w:sz w:val="20"/>
          <w:szCs w:val="20"/>
        </w:rPr>
      </w:pPr>
    </w:p>
    <w:p w:rsidR="00ED2490" w:rsidRPr="0078065F" w:rsidRDefault="00ED2490" w:rsidP="00ED2490">
      <w:pPr>
        <w:pStyle w:val="Titolo5"/>
        <w:ind w:left="360" w:right="56" w:hanging="360"/>
        <w:jc w:val="center"/>
        <w:rPr>
          <w:rStyle w:val="TitoloCarattere"/>
          <w:rFonts w:ascii="Arial" w:hAnsi="Arial" w:cs="Arial"/>
          <w:b/>
          <w:i w:val="0"/>
          <w:iCs w:val="0"/>
          <w:color w:val="FF0000"/>
        </w:rPr>
      </w:pPr>
      <w:bookmarkStart w:id="176" w:name="_Toc36909589"/>
      <w:bookmarkStart w:id="177" w:name="_Toc91080105"/>
      <w:r w:rsidRPr="00F40B90">
        <w:rPr>
          <w:rStyle w:val="TitoloCarattere"/>
          <w:rFonts w:ascii="Arial" w:hAnsi="Arial" w:cs="Arial"/>
          <w:b/>
          <w:i w:val="0"/>
          <w:iCs w:val="0"/>
          <w:color w:val="538135"/>
        </w:rPr>
        <w:lastRenderedPageBreak/>
        <w:t xml:space="preserve">Sezione F – Attività formative ordinamento didattico </w:t>
      </w:r>
      <w:r w:rsidRPr="0078065F">
        <w:rPr>
          <w:rStyle w:val="TitoloCarattere"/>
          <w:rFonts w:ascii="Arial" w:hAnsi="Arial" w:cs="Arial"/>
          <w:b/>
          <w:i w:val="0"/>
          <w:iCs w:val="0"/>
          <w:color w:val="FF0000"/>
        </w:rPr>
        <w:t>RAD</w:t>
      </w:r>
      <w:bookmarkEnd w:id="176"/>
      <w:bookmarkEnd w:id="177"/>
    </w:p>
    <w:p w:rsidR="009F4B89" w:rsidRDefault="009F4B89" w:rsidP="00ED2490">
      <w:pPr>
        <w:spacing w:after="0" w:line="100" w:lineRule="atLeast"/>
        <w:ind w:right="27"/>
        <w:jc w:val="both"/>
        <w:rPr>
          <w:rFonts w:ascii="Arial" w:hAnsi="Arial" w:cs="Calibri"/>
          <w:color w:val="000000"/>
          <w:sz w:val="20"/>
          <w:szCs w:val="20"/>
        </w:rPr>
      </w:pPr>
    </w:p>
    <w:p w:rsidR="00ED2490" w:rsidRPr="00E70832"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In questa sezione è definita la parte tabellare dell’ordinamento del corso di studio (ambiti, SSD, intervalli di CFU).  </w:t>
      </w:r>
    </w:p>
    <w:p w:rsidR="00EF3A39" w:rsidRDefault="00ED2490" w:rsidP="00ED2490">
      <w:pPr>
        <w:spacing w:after="0" w:line="100" w:lineRule="atLeast"/>
        <w:ind w:right="27"/>
        <w:jc w:val="both"/>
        <w:rPr>
          <w:rFonts w:ascii="Arial" w:hAnsi="Arial" w:cs="Calibri"/>
          <w:color w:val="000000"/>
          <w:sz w:val="20"/>
          <w:szCs w:val="20"/>
        </w:rPr>
      </w:pPr>
      <w:r w:rsidRPr="00E70832">
        <w:rPr>
          <w:rFonts w:ascii="Arial" w:hAnsi="Arial" w:cs="Calibri"/>
          <w:color w:val="000000"/>
          <w:sz w:val="20"/>
          <w:szCs w:val="20"/>
        </w:rPr>
        <w:t xml:space="preserve">Sono riportate, con i relativi ambiti, SSD e CFU in conformità alla tabella del piano didattico, le </w:t>
      </w:r>
      <w:r w:rsidRPr="00E70832">
        <w:rPr>
          <w:rFonts w:ascii="Arial" w:hAnsi="Arial" w:cs="Calibri"/>
          <w:b/>
          <w:color w:val="000000"/>
          <w:sz w:val="20"/>
          <w:szCs w:val="20"/>
        </w:rPr>
        <w:t xml:space="preserve">attività </w:t>
      </w:r>
      <w:r w:rsidR="00EF3A39">
        <w:rPr>
          <w:rFonts w:ascii="Arial" w:hAnsi="Arial" w:cs="Calibri"/>
          <w:b/>
          <w:color w:val="000000"/>
          <w:sz w:val="20"/>
          <w:szCs w:val="20"/>
        </w:rPr>
        <w:t>di base, caratterizzanti,</w:t>
      </w:r>
      <w:r w:rsidR="00015945">
        <w:rPr>
          <w:rFonts w:ascii="Arial" w:hAnsi="Arial" w:cs="Calibri"/>
          <w:b/>
          <w:color w:val="000000"/>
          <w:sz w:val="20"/>
          <w:szCs w:val="20"/>
        </w:rPr>
        <w:t xml:space="preserve"> e le altre attività</w:t>
      </w:r>
      <w:r w:rsidR="00085370">
        <w:rPr>
          <w:rFonts w:ascii="Arial" w:hAnsi="Arial" w:cs="Calibri"/>
          <w:color w:val="000000"/>
          <w:sz w:val="20"/>
          <w:szCs w:val="20"/>
        </w:rPr>
        <w:t xml:space="preserve"> (la compilazione è a cura dell’U.O. Offerta Formativa).</w:t>
      </w:r>
    </w:p>
    <w:p w:rsidR="00EF3A39" w:rsidRPr="00791C6F" w:rsidRDefault="00EF3A39" w:rsidP="00ED2490">
      <w:pPr>
        <w:spacing w:after="0" w:line="100" w:lineRule="atLeast"/>
        <w:ind w:right="27"/>
        <w:jc w:val="both"/>
        <w:rPr>
          <w:rFonts w:ascii="Arial" w:hAnsi="Arial" w:cs="Calibri"/>
          <w:color w:val="000000"/>
          <w:sz w:val="20"/>
          <w:szCs w:val="20"/>
        </w:rPr>
      </w:pPr>
      <w:r w:rsidRPr="00791C6F">
        <w:rPr>
          <w:rFonts w:ascii="Arial" w:hAnsi="Arial" w:cs="Calibri"/>
          <w:color w:val="000000"/>
          <w:sz w:val="20"/>
          <w:szCs w:val="20"/>
        </w:rPr>
        <w:t xml:space="preserve">Per le </w:t>
      </w:r>
      <w:r w:rsidRPr="00791C6F">
        <w:rPr>
          <w:rFonts w:ascii="Arial" w:hAnsi="Arial" w:cs="Calibri"/>
          <w:b/>
          <w:color w:val="000000"/>
          <w:sz w:val="20"/>
          <w:szCs w:val="20"/>
        </w:rPr>
        <w:t>attività affini</w:t>
      </w:r>
      <w:r w:rsidRPr="00791C6F">
        <w:rPr>
          <w:rFonts w:ascii="Arial" w:hAnsi="Arial" w:cs="Calibri"/>
          <w:color w:val="000000"/>
          <w:sz w:val="20"/>
          <w:szCs w:val="20"/>
        </w:rPr>
        <w:t xml:space="preserve">, si dovrà indicare il numero totale di CFU dell’ambito </w:t>
      </w:r>
      <w:r w:rsidR="00791C6F" w:rsidRPr="00791C6F">
        <w:rPr>
          <w:rFonts w:ascii="Arial" w:hAnsi="Arial" w:cs="Calibri"/>
          <w:color w:val="000000"/>
          <w:sz w:val="20"/>
          <w:szCs w:val="20"/>
        </w:rPr>
        <w:t>(</w:t>
      </w:r>
      <w:r w:rsidRPr="00791C6F">
        <w:rPr>
          <w:rFonts w:ascii="Arial" w:hAnsi="Arial" w:cs="Calibri"/>
          <w:color w:val="000000"/>
          <w:sz w:val="20"/>
          <w:szCs w:val="20"/>
        </w:rPr>
        <w:t xml:space="preserve">e una sintetica descrizione </w:t>
      </w:r>
      <w:r w:rsidR="00791C6F">
        <w:rPr>
          <w:rFonts w:ascii="Arial" w:hAnsi="Arial" w:cs="Calibri"/>
          <w:color w:val="000000"/>
          <w:sz w:val="20"/>
          <w:szCs w:val="20"/>
        </w:rPr>
        <w:t xml:space="preserve">nell’apposito quadro </w:t>
      </w:r>
      <w:r w:rsidR="00402381">
        <w:rPr>
          <w:rFonts w:ascii="Arial" w:hAnsi="Arial" w:cs="Calibri"/>
          <w:color w:val="000000"/>
          <w:sz w:val="20"/>
          <w:szCs w:val="20"/>
        </w:rPr>
        <w:t>A</w:t>
      </w:r>
      <w:proofErr w:type="gramStart"/>
      <w:r w:rsidR="00402381">
        <w:rPr>
          <w:rFonts w:ascii="Arial" w:hAnsi="Arial" w:cs="Calibri"/>
          <w:color w:val="000000"/>
          <w:sz w:val="20"/>
          <w:szCs w:val="20"/>
        </w:rPr>
        <w:t>4.d</w:t>
      </w:r>
      <w:proofErr w:type="gramEnd"/>
      <w:r w:rsidR="00402381">
        <w:rPr>
          <w:rFonts w:ascii="Arial" w:hAnsi="Arial" w:cs="Calibri"/>
          <w:color w:val="000000"/>
          <w:sz w:val="20"/>
          <w:szCs w:val="20"/>
        </w:rPr>
        <w:t xml:space="preserve"> </w:t>
      </w:r>
      <w:r w:rsidR="00791C6F">
        <w:rPr>
          <w:rFonts w:ascii="Arial" w:hAnsi="Arial" w:cs="Calibri"/>
          <w:color w:val="000000"/>
          <w:sz w:val="20"/>
          <w:szCs w:val="20"/>
        </w:rPr>
        <w:t>nella Sezione A)</w:t>
      </w:r>
      <w:r w:rsidRPr="00791C6F">
        <w:rPr>
          <w:rFonts w:ascii="Arial" w:hAnsi="Arial" w:cs="Calibri"/>
          <w:color w:val="000000"/>
          <w:sz w:val="20"/>
          <w:szCs w:val="20"/>
        </w:rPr>
        <w:t>.</w:t>
      </w:r>
    </w:p>
    <w:p w:rsidR="00ED2490" w:rsidRDefault="00ED2490" w:rsidP="00ED2490">
      <w:pPr>
        <w:spacing w:after="0" w:line="100" w:lineRule="atLeast"/>
        <w:ind w:right="27"/>
        <w:jc w:val="both"/>
        <w:rPr>
          <w:rFonts w:ascii="Arial" w:hAnsi="Arial" w:cs="Calibri"/>
          <w:color w:val="000000"/>
          <w:sz w:val="20"/>
          <w:szCs w:val="20"/>
        </w:rPr>
      </w:pPr>
    </w:p>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78" w:name="_Toc36909590"/>
            <w:bookmarkStart w:id="179" w:name="_Toc91080106"/>
            <w:r w:rsidRPr="002E254E">
              <w:rPr>
                <w:rStyle w:val="TitoloCarattere"/>
                <w:rFonts w:ascii="Arial" w:eastAsia="SimSun" w:hAnsi="Arial" w:cs="Arial"/>
                <w:smallCaps/>
                <w:sz w:val="24"/>
              </w:rPr>
              <w:t>Comunicazioni dell’Ateneo al CUN</w:t>
            </w:r>
            <w:bookmarkEnd w:id="178"/>
            <w:bookmarkEnd w:id="179"/>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p w:rsidR="00ED2490" w:rsidRDefault="00ED2490" w:rsidP="00A25068">
            <w:pPr>
              <w:spacing w:after="0" w:line="100" w:lineRule="atLeast"/>
              <w:ind w:right="27"/>
              <w:jc w:val="both"/>
              <w:rPr>
                <w:rFonts w:ascii="Arial" w:eastAsia="Calibri" w:hAnsi="Arial" w:cs="Arial"/>
                <w:kern w:val="1"/>
                <w:sz w:val="20"/>
                <w:szCs w:val="18"/>
              </w:rPr>
            </w:pPr>
          </w:p>
          <w:p w:rsidR="00ED2490" w:rsidRPr="002E254E" w:rsidRDefault="00ED2490" w:rsidP="00A25068">
            <w:pPr>
              <w:spacing w:after="0" w:line="100" w:lineRule="atLeast"/>
              <w:ind w:right="27"/>
              <w:jc w:val="both"/>
              <w:rPr>
                <w:rFonts w:ascii="Arial" w:eastAsia="Calibri" w:hAnsi="Arial" w:cs="Arial"/>
                <w:kern w:val="1"/>
                <w:sz w:val="20"/>
                <w:szCs w:val="18"/>
              </w:rPr>
            </w:pPr>
            <w:r w:rsidRPr="00C92EF7">
              <w:rPr>
                <w:rFonts w:ascii="Arial" w:eastAsia="Calibri" w:hAnsi="Arial" w:cs="Arial"/>
                <w:kern w:val="1"/>
                <w:sz w:val="20"/>
                <w:szCs w:val="18"/>
              </w:rPr>
              <w:t xml:space="preserve">Si consiglia di utilizzare questo campo non solo per rispondere a eventuali osservazioni del CUN ma anche per spiegare le motivazioni che sottendono le modifiche proposte e per chiarire le scelte fatte. In ogni caso non devono essere riportate informazioni già presenti in altri campi dell’ordinamento. Infine, questo campo deve essere aggiornato (eventualmente svuotandolo) a ogni presentazione dell’ordinamento al CUN e non deve riportare comunicazioni obsolete. </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015945" w:rsidRDefault="009F4B89" w:rsidP="00107FD7">
            <w:pPr>
              <w:spacing w:after="0" w:line="100" w:lineRule="atLeast"/>
              <w:ind w:right="27"/>
              <w:jc w:val="both"/>
              <w:rPr>
                <w:rFonts w:ascii="Arial" w:eastAsia="Times New Roman" w:hAnsi="Arial" w:cs="Calibri"/>
                <w:b/>
                <w:bCs/>
                <w:sz w:val="20"/>
                <w:szCs w:val="20"/>
              </w:rPr>
            </w:pPr>
            <w:r w:rsidRPr="00015945">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80" w:name="_Toc36909591"/>
            <w:bookmarkStart w:id="181" w:name="_Toc91080107"/>
            <w:r w:rsidRPr="002E254E">
              <w:rPr>
                <w:rStyle w:val="TitoloCarattere"/>
                <w:rFonts w:ascii="Arial" w:eastAsia="SimSun" w:hAnsi="Arial" w:cs="Arial"/>
                <w:smallCaps/>
                <w:sz w:val="24"/>
              </w:rPr>
              <w:t>Motivi dell’istituzione di più corsi nella stessa classe</w:t>
            </w:r>
            <w:bookmarkEnd w:id="180"/>
            <w:bookmarkEnd w:id="181"/>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C92EF7" w:rsidRDefault="00ED2490" w:rsidP="00A25068">
            <w:pPr>
              <w:spacing w:after="0" w:line="100" w:lineRule="atLeast"/>
              <w:ind w:right="27"/>
              <w:jc w:val="both"/>
              <w:rPr>
                <w:rFonts w:ascii="Arial" w:eastAsia="Calibri" w:hAnsi="Arial" w:cs="Arial"/>
                <w:b/>
                <w:bCs/>
                <w:kern w:val="1"/>
                <w:sz w:val="20"/>
                <w:szCs w:val="18"/>
              </w:rPr>
            </w:pPr>
            <w:r>
              <w:rPr>
                <w:rFonts w:ascii="Arial" w:eastAsia="Calibri" w:hAnsi="Arial" w:cs="Arial"/>
                <w:b/>
                <w:bCs/>
                <w:kern w:val="1"/>
                <w:sz w:val="20"/>
                <w:szCs w:val="18"/>
              </w:rPr>
              <w:t>Da compilare solo nel caso in</w:t>
            </w:r>
            <w:r w:rsidRPr="00C92EF7">
              <w:rPr>
                <w:rFonts w:ascii="Arial" w:eastAsia="Calibri" w:hAnsi="Arial" w:cs="Arial"/>
                <w:b/>
                <w:bCs/>
                <w:kern w:val="1"/>
                <w:sz w:val="20"/>
                <w:szCs w:val="18"/>
              </w:rPr>
              <w:t xml:space="preserve"> cui sia</w:t>
            </w:r>
            <w:r>
              <w:rPr>
                <w:rFonts w:ascii="Arial" w:eastAsia="Calibri" w:hAnsi="Arial" w:cs="Arial"/>
                <w:b/>
                <w:bCs/>
                <w:kern w:val="1"/>
                <w:sz w:val="20"/>
                <w:szCs w:val="18"/>
              </w:rPr>
              <w:t>no</w:t>
            </w:r>
            <w:r w:rsidRPr="00C92EF7">
              <w:rPr>
                <w:rFonts w:ascii="Arial" w:eastAsia="Calibri" w:hAnsi="Arial" w:cs="Arial"/>
                <w:b/>
                <w:bCs/>
                <w:kern w:val="1"/>
                <w:sz w:val="20"/>
                <w:szCs w:val="18"/>
              </w:rPr>
              <w:t xml:space="preserve"> previsti </w:t>
            </w:r>
            <w:r>
              <w:rPr>
                <w:rFonts w:ascii="Arial" w:eastAsia="Calibri" w:hAnsi="Arial" w:cs="Arial"/>
                <w:b/>
                <w:bCs/>
                <w:kern w:val="1"/>
                <w:sz w:val="20"/>
                <w:szCs w:val="18"/>
              </w:rPr>
              <w:t xml:space="preserve">più </w:t>
            </w:r>
            <w:r w:rsidRPr="00C92EF7">
              <w:rPr>
                <w:rFonts w:ascii="Arial" w:eastAsia="Calibri" w:hAnsi="Arial" w:cs="Arial"/>
                <w:b/>
                <w:bCs/>
                <w:kern w:val="1"/>
                <w:sz w:val="20"/>
                <w:szCs w:val="18"/>
              </w:rPr>
              <w:t>corsi nella medesima</w:t>
            </w:r>
            <w:r>
              <w:rPr>
                <w:rFonts w:ascii="Arial" w:eastAsia="Calibri" w:hAnsi="Arial" w:cs="Arial"/>
                <w:b/>
                <w:bCs/>
                <w:kern w:val="1"/>
                <w:sz w:val="20"/>
                <w:szCs w:val="18"/>
              </w:rPr>
              <w:t xml:space="preserve"> classe.</w:t>
            </w:r>
          </w:p>
          <w:p w:rsidR="00ED2490" w:rsidRPr="00C92EF7" w:rsidRDefault="00ED2490" w:rsidP="00A25068">
            <w:pPr>
              <w:spacing w:after="0" w:line="100" w:lineRule="atLeast"/>
              <w:ind w:right="27"/>
              <w:jc w:val="both"/>
              <w:rPr>
                <w:rFonts w:ascii="Arial" w:eastAsia="Calibri" w:hAnsi="Arial" w:cs="Arial"/>
                <w:bCs/>
                <w:kern w:val="1"/>
                <w:sz w:val="20"/>
                <w:szCs w:val="18"/>
              </w:rPr>
            </w:pPr>
          </w:p>
          <w:p w:rsidR="00ED2490" w:rsidRPr="00C92EF7"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L’i</w:t>
            </w:r>
            <w:r w:rsidRPr="002E254E">
              <w:rPr>
                <w:rFonts w:ascii="Arial" w:eastAsia="Calibri" w:hAnsi="Arial" w:cs="Arial"/>
                <w:bCs/>
                <w:kern w:val="1"/>
                <w:sz w:val="20"/>
                <w:szCs w:val="18"/>
              </w:rPr>
              <w:t>stituzione</w:t>
            </w:r>
            <w:r w:rsidRPr="00C92EF7">
              <w:rPr>
                <w:rFonts w:ascii="Arial" w:eastAsia="Calibri" w:hAnsi="Arial" w:cs="Arial"/>
                <w:bCs/>
                <w:kern w:val="1"/>
                <w:sz w:val="20"/>
                <w:szCs w:val="18"/>
              </w:rPr>
              <w:t xml:space="preserve"> di più corsi di studio nella stessa classe deve essere adeguatamente motivata attraverso la definizione di attività formative e obiettivi formativi specifici chiaramente diversificati, in modo da evitare che un corso sia pressoché uguale ad un altro, presentando soltanto lievi variazioni. </w:t>
            </w:r>
          </w:p>
          <w:p w:rsidR="00ED2490" w:rsidRPr="00C92EF7" w:rsidRDefault="00ED2490" w:rsidP="00A25068">
            <w:pPr>
              <w:spacing w:after="0" w:line="100" w:lineRule="atLeast"/>
              <w:ind w:right="27"/>
              <w:jc w:val="both"/>
              <w:rPr>
                <w:rFonts w:ascii="Arial" w:eastAsia="Calibri" w:hAnsi="Arial" w:cs="Arial"/>
                <w:bCs/>
                <w:kern w:val="1"/>
                <w:sz w:val="20"/>
                <w:szCs w:val="18"/>
              </w:rPr>
            </w:pPr>
          </w:p>
          <w:p w:rsidR="00ED2490" w:rsidRPr="002E254E"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Le motivazioni per l’</w:t>
            </w:r>
            <w:r w:rsidRPr="002E254E">
              <w:rPr>
                <w:rFonts w:ascii="Arial" w:eastAsia="Calibri" w:hAnsi="Arial" w:cs="Arial"/>
                <w:bCs/>
                <w:kern w:val="1"/>
                <w:sz w:val="20"/>
                <w:szCs w:val="18"/>
              </w:rPr>
              <w:t>istituzione</w:t>
            </w:r>
            <w:r w:rsidRPr="00C92EF7">
              <w:rPr>
                <w:rFonts w:ascii="Arial" w:eastAsia="Calibri" w:hAnsi="Arial" w:cs="Arial"/>
                <w:bCs/>
                <w:kern w:val="1"/>
                <w:sz w:val="20"/>
                <w:szCs w:val="18"/>
              </w:rPr>
              <w:t xml:space="preserve"> dei diversi corsi di studio d</w:t>
            </w:r>
            <w:r>
              <w:rPr>
                <w:rFonts w:ascii="Arial" w:eastAsia="Calibri" w:hAnsi="Arial" w:cs="Arial"/>
                <w:bCs/>
                <w:kern w:val="1"/>
                <w:sz w:val="20"/>
                <w:szCs w:val="18"/>
              </w:rPr>
              <w:t>evono essere coerenti tra loro.</w:t>
            </w:r>
          </w:p>
        </w:tc>
      </w:tr>
    </w:tbl>
    <w:p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rsidP="00ED2490">
      <w:pPr>
        <w:spacing w:after="0" w:line="100" w:lineRule="atLeast"/>
        <w:ind w:left="-142" w:right="27"/>
        <w:jc w:val="both"/>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015945">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82" w:name="_Toc36909592"/>
            <w:bookmarkStart w:id="183" w:name="_Toc91080108"/>
            <w:r w:rsidRPr="002E254E">
              <w:rPr>
                <w:rStyle w:val="TitoloCarattere"/>
                <w:rFonts w:ascii="Arial" w:eastAsia="SimSun" w:hAnsi="Arial" w:cs="Arial"/>
                <w:smallCaps/>
                <w:sz w:val="24"/>
              </w:rPr>
              <w:t>Note relative alle attività di base</w:t>
            </w:r>
            <w:bookmarkEnd w:id="182"/>
            <w:bookmarkEnd w:id="183"/>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rsidTr="00015945">
        <w:tc>
          <w:tcPr>
            <w:tcW w:w="9636" w:type="dxa"/>
            <w:tcBorders>
              <w:left w:val="single" w:sz="4" w:space="0" w:color="C0C0C0"/>
              <w:bottom w:val="single" w:sz="4" w:space="0" w:color="C0C0C0"/>
              <w:right w:val="single" w:sz="4" w:space="0" w:color="C0C0C0"/>
            </w:tcBorders>
            <w:shd w:val="clear" w:color="auto" w:fill="E2EFD9"/>
          </w:tcPr>
          <w:p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tc>
      </w:tr>
    </w:tbl>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84" w:name="_Toc36909593"/>
            <w:bookmarkStart w:id="185" w:name="_Toc91080109"/>
            <w:r w:rsidRPr="002E254E">
              <w:rPr>
                <w:rStyle w:val="TitoloCarattere"/>
                <w:rFonts w:ascii="Arial" w:eastAsia="SimSun" w:hAnsi="Arial" w:cs="Arial"/>
                <w:smallCaps/>
                <w:sz w:val="24"/>
              </w:rPr>
              <w:lastRenderedPageBreak/>
              <w:t>Note relative alle altre attività</w:t>
            </w:r>
            <w:bookmarkEnd w:id="184"/>
            <w:bookmarkEnd w:id="185"/>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RAD</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9F4B89" w:rsidRDefault="009F4B89" w:rsidP="00ED2490">
      <w:pPr>
        <w:spacing w:after="0" w:line="100" w:lineRule="atLeast"/>
        <w:ind w:right="27"/>
        <w:rPr>
          <w:rFonts w:ascii="Arial" w:hAnsi="Arial" w:cs="Calibri"/>
          <w:i/>
          <w:color w:val="000000"/>
          <w:sz w:val="20"/>
          <w:szCs w:val="20"/>
        </w:rPr>
      </w:pPr>
    </w:p>
    <w:p w:rsidR="00ED2490" w:rsidRDefault="00ED2490" w:rsidP="00ED2490">
      <w:pPr>
        <w:spacing w:after="0" w:line="100" w:lineRule="atLeast"/>
        <w:ind w:left="-142" w:right="27"/>
        <w:jc w:val="both"/>
        <w:rPr>
          <w:rFonts w:ascii="Arial" w:hAnsi="Arial" w:cs="Calibri"/>
          <w:color w:val="000000"/>
          <w:sz w:val="20"/>
          <w:szCs w:val="20"/>
        </w:rPr>
      </w:pPr>
    </w:p>
    <w:p w:rsidR="00ED2490" w:rsidRDefault="00ED2490" w:rsidP="00ED2490">
      <w:pPr>
        <w:spacing w:after="0" w:line="100" w:lineRule="atLeast"/>
        <w:ind w:right="27"/>
        <w:rPr>
          <w:rFonts w:ascii="Arial" w:hAnsi="Arial" w:cs="Calibri"/>
          <w:i/>
          <w:color w:val="000000"/>
          <w:sz w:val="20"/>
          <w:szCs w:val="20"/>
        </w:rPr>
      </w:pPr>
    </w:p>
    <w:p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rsidR="00ED2490" w:rsidRPr="002E254E" w:rsidRDefault="00ED2490" w:rsidP="00A25068">
            <w:pPr>
              <w:pStyle w:val="Nessunaspaziatura"/>
              <w:rPr>
                <w:rStyle w:val="TitoloCarattere"/>
                <w:rFonts w:ascii="Arial" w:eastAsia="SimSun" w:hAnsi="Arial" w:cs="Arial"/>
                <w:smallCaps/>
                <w:sz w:val="24"/>
              </w:rPr>
            </w:pPr>
            <w:bookmarkStart w:id="186" w:name="_Toc36909595"/>
            <w:bookmarkStart w:id="187" w:name="_Toc91080110"/>
            <w:r w:rsidRPr="002E254E">
              <w:rPr>
                <w:rStyle w:val="TitoloCarattere"/>
                <w:rFonts w:ascii="Arial" w:eastAsia="SimSun" w:hAnsi="Arial" w:cs="Arial"/>
                <w:smallCaps/>
                <w:sz w:val="24"/>
              </w:rPr>
              <w:t>Note relative alle attività caratterizzanti</w:t>
            </w:r>
            <w:bookmarkEnd w:id="186"/>
            <w:bookmarkEnd w:id="187"/>
          </w:p>
          <w:p w:rsidR="00ED2490" w:rsidRPr="00860820" w:rsidRDefault="00530A8C"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Pr>
                <w:rFonts w:ascii="Arial" w:hAnsi="Arial" w:cs="Arial"/>
                <w:b/>
                <w:color w:val="FF0000"/>
                <w:sz w:val="20"/>
              </w:rPr>
              <w:t xml:space="preserve">RAD </w:t>
            </w:r>
          </w:p>
        </w:tc>
      </w:tr>
      <w:tr w:rsidR="00ED2490" w:rsidRPr="00C92EF7" w:rsidTr="00A25068">
        <w:tc>
          <w:tcPr>
            <w:tcW w:w="9636" w:type="dxa"/>
            <w:tcBorders>
              <w:left w:val="single" w:sz="4" w:space="0" w:color="C0C0C0"/>
              <w:bottom w:val="single" w:sz="4" w:space="0" w:color="C0C0C0"/>
              <w:right w:val="single" w:sz="4" w:space="0" w:color="C0C0C0"/>
            </w:tcBorders>
            <w:shd w:val="clear" w:color="auto" w:fill="E2EFD9"/>
          </w:tcPr>
          <w:p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rsidR="009F4B89" w:rsidRPr="00971B76" w:rsidRDefault="009F4B89" w:rsidP="00107FD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rsidR="009F4B89" w:rsidRPr="00570C4D" w:rsidRDefault="009F4B89"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rsidR="00ED2490" w:rsidRDefault="00ED2490">
      <w:pPr>
        <w:spacing w:after="0" w:line="100" w:lineRule="atLeast"/>
        <w:ind w:right="27"/>
        <w:jc w:val="both"/>
        <w:rPr>
          <w:rFonts w:ascii="Arial" w:hAnsi="Arial" w:cs="Calibri"/>
          <w:color w:val="000000"/>
          <w:sz w:val="20"/>
          <w:szCs w:val="20"/>
        </w:rPr>
      </w:pPr>
    </w:p>
    <w:sectPr w:rsidR="00ED2490">
      <w:headerReference w:type="even" r:id="rId20"/>
      <w:headerReference w:type="default" r:id="rId21"/>
      <w:footerReference w:type="even" r:id="rId22"/>
      <w:footerReference w:type="default" r:id="rId23"/>
      <w:headerReference w:type="first" r:id="rId24"/>
      <w:footerReference w:type="first" r:id="rId25"/>
      <w:pgSz w:w="11906" w:h="16838"/>
      <w:pgMar w:top="1418" w:right="1021" w:bottom="1247" w:left="1247" w:header="709" w:footer="567" w:gutter="0"/>
      <w:cols w:space="720"/>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6149" w16cex:dateUtc="2020-06-08T05:03:00Z"/>
  <w16cex:commentExtensible w16cex:durableId="22886192" w16cex:dateUtc="2020-06-08T05:04:00Z"/>
  <w16cex:commentExtensible w16cex:durableId="228861ED" w16cex:dateUtc="2020-06-08T05:06:00Z"/>
  <w16cex:commentExtensible w16cex:durableId="22886314" w16cex:dateUtc="2020-06-08T05:11:00Z"/>
  <w16cex:commentExtensible w16cex:durableId="228863AA" w16cex:dateUtc="2020-06-08T0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EFA933" w16cid:durableId="22886149"/>
  <w16cid:commentId w16cid:paraId="52375017" w16cid:durableId="22886192"/>
  <w16cid:commentId w16cid:paraId="6D3BED8D" w16cid:durableId="228861ED"/>
  <w16cid:commentId w16cid:paraId="2F152F1D" w16cid:durableId="22886314"/>
  <w16cid:commentId w16cid:paraId="5ABD2CCC" w16cid:durableId="228863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2F9" w:rsidRDefault="006C72F9">
      <w:pPr>
        <w:spacing w:after="0" w:line="240" w:lineRule="auto"/>
      </w:pPr>
      <w:r>
        <w:separator/>
      </w:r>
    </w:p>
  </w:endnote>
  <w:endnote w:type="continuationSeparator" w:id="0">
    <w:p w:rsidR="006C72F9" w:rsidRDefault="006C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Mincho">
    <w:altName w:val="Yu Gothic UI"/>
    <w:panose1 w:val="00000000000000000000"/>
    <w:charset w:val="8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2F9" w:rsidRDefault="006C72F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2F9" w:rsidRDefault="006C72F9">
    <w:pPr>
      <w:pStyle w:val="Pidipagina"/>
      <w:jc w:val="right"/>
    </w:pPr>
    <w:r>
      <w:fldChar w:fldCharType="begin"/>
    </w:r>
    <w:r>
      <w:instrText xml:space="preserve"> PAGE </w:instrText>
    </w:r>
    <w:r>
      <w:fldChar w:fldCharType="separate"/>
    </w:r>
    <w:r w:rsidR="00A36E67">
      <w:rPr>
        <w:noProof/>
      </w:rPr>
      <w:t>37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2F9" w:rsidRDefault="006C72F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2F9" w:rsidRDefault="006C72F9">
      <w:pPr>
        <w:spacing w:after="0" w:line="240" w:lineRule="auto"/>
      </w:pPr>
      <w:r>
        <w:separator/>
      </w:r>
    </w:p>
  </w:footnote>
  <w:footnote w:type="continuationSeparator" w:id="0">
    <w:p w:rsidR="006C72F9" w:rsidRDefault="006C72F9">
      <w:pPr>
        <w:spacing w:after="0" w:line="240" w:lineRule="auto"/>
      </w:pPr>
      <w:r>
        <w:continuationSeparator/>
      </w:r>
    </w:p>
  </w:footnote>
  <w:footnote w:id="1">
    <w:p w:rsidR="006C72F9" w:rsidRPr="00C20F23" w:rsidRDefault="006C72F9" w:rsidP="00394766">
      <w:pPr>
        <w:pStyle w:val="Testonotaapidipagina"/>
        <w:rPr>
          <w:rFonts w:ascii="Arial" w:hAnsi="Arial" w:cs="Arial"/>
        </w:rPr>
      </w:pPr>
      <w:r w:rsidRPr="00C20F23">
        <w:rPr>
          <w:rStyle w:val="Rimandonotaapidipagina"/>
          <w:rFonts w:ascii="Arial" w:hAnsi="Arial" w:cs="Arial"/>
          <w:sz w:val="18"/>
        </w:rPr>
        <w:footnoteRef/>
      </w:r>
      <w:r w:rsidRPr="00C20F23">
        <w:rPr>
          <w:rFonts w:ascii="Arial" w:hAnsi="Arial" w:cs="Arial"/>
          <w:sz w:val="18"/>
        </w:rPr>
        <w:t xml:space="preserve"> Prof. Alfredo </w:t>
      </w:r>
      <w:proofErr w:type="spellStart"/>
      <w:r w:rsidRPr="00C20F23">
        <w:rPr>
          <w:rFonts w:ascii="Arial" w:hAnsi="Arial" w:cs="Arial"/>
          <w:sz w:val="18"/>
        </w:rPr>
        <w:t>Squarzoni</w:t>
      </w:r>
      <w:proofErr w:type="spellEnd"/>
      <w:r w:rsidRPr="00C20F23">
        <w:rPr>
          <w:rFonts w:ascii="Arial" w:hAnsi="Arial" w:cs="Arial"/>
          <w:sz w:val="18"/>
        </w:rPr>
        <w:t xml:space="preserve">, AQ dei Corsi di Studio, Corso “Q” Qualità </w:t>
      </w:r>
      <w:proofErr w:type="spellStart"/>
      <w:r w:rsidRPr="00C20F23">
        <w:rPr>
          <w:rFonts w:ascii="Arial" w:hAnsi="Arial" w:cs="Arial"/>
          <w:sz w:val="18"/>
        </w:rPr>
        <w:t>MdQ</w:t>
      </w:r>
      <w:proofErr w:type="spellEnd"/>
      <w:r w:rsidRPr="00C20F23">
        <w:rPr>
          <w:rFonts w:ascii="Arial" w:hAnsi="Arial" w:cs="Arial"/>
          <w:sz w:val="18"/>
        </w:rPr>
        <w:t xml:space="preserve"> </w:t>
      </w:r>
      <w:proofErr w:type="spellStart"/>
      <w:r w:rsidRPr="00C20F23">
        <w:rPr>
          <w:rFonts w:ascii="Arial" w:hAnsi="Arial" w:cs="Arial"/>
          <w:sz w:val="18"/>
        </w:rPr>
        <w:t>Next</w:t>
      </w:r>
      <w:proofErr w:type="spellEnd"/>
      <w:r w:rsidRPr="00C20F23">
        <w:rPr>
          <w:rFonts w:ascii="Arial" w:hAnsi="Arial" w:cs="Arial"/>
          <w:sz w:val="18"/>
        </w:rPr>
        <w:t>, Torino, 21 e 22 marzo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2F9" w:rsidRDefault="006C72F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2F9" w:rsidRDefault="006C72F9">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3A42F175" wp14:editId="3535DD23">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rsidR="006C72F9" w:rsidRDefault="006C72F9">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w:t>
    </w:r>
    <w:proofErr w:type="spellStart"/>
    <w:r>
      <w:rPr>
        <w:rFonts w:ascii="Arial" w:eastAsia="MS Mincho" w:hAnsi="Arial" w:cs="Arial"/>
        <w:sz w:val="20"/>
        <w:szCs w:val="20"/>
      </w:rPr>
      <w:t>CdS</w:t>
    </w:r>
    <w:proofErr w:type="spellEnd"/>
  </w:p>
  <w:p w:rsidR="006C72F9" w:rsidRDefault="006C72F9">
    <w:pPr>
      <w:tabs>
        <w:tab w:val="center" w:pos="4819"/>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ISTITUZIONE NUOVO CDS</w:t>
    </w:r>
  </w:p>
  <w:p w:rsidR="006C72F9" w:rsidRDefault="006C72F9">
    <w:pPr>
      <w:tabs>
        <w:tab w:val="center" w:pos="4819"/>
      </w:tabs>
      <w:spacing w:after="0" w:line="100" w:lineRule="atLeast"/>
      <w:ind w:left="-284" w:right="11" w:firstLine="148"/>
      <w:jc w:val="right"/>
      <w:rPr>
        <w:rFonts w:ascii="Arial" w:eastAsia="MS Mincho"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2F9" w:rsidRDefault="006C72F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15pt;height:8.15pt" o:bullet="t" filled="t">
        <v:fill opacity="0" color2="black"/>
        <v:imagedata r:id="rId1" o:title=""/>
      </v:shape>
    </w:pict>
  </w:numPicBullet>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PicBulletId w:val="0"/>
      <w:lvlJc w:val="left"/>
      <w:pPr>
        <w:tabs>
          <w:tab w:val="num" w:pos="720"/>
        </w:tabs>
        <w:ind w:left="720" w:hanging="360"/>
      </w:pPr>
      <w:rPr>
        <w:rFonts w:ascii="OpenSymbol" w:hAnsi="OpenSymbol" w:cs="Symbol"/>
      </w:rPr>
    </w:lvl>
    <w:lvl w:ilvl="2">
      <w:start w:val="1"/>
      <w:numFmt w:val="bullet"/>
      <w:lvlText w:val="▪"/>
      <w:lvlPicBulletId w:val="0"/>
      <w:lvlJc w:val="left"/>
      <w:pPr>
        <w:tabs>
          <w:tab w:val="num" w:pos="1080"/>
        </w:tabs>
        <w:ind w:left="1080" w:hanging="360"/>
      </w:pPr>
      <w:rPr>
        <w:rFonts w:ascii="OpenSymbol" w:hAnsi="OpenSymbol" w:cs="Symbol"/>
      </w:rPr>
    </w:lvl>
    <w:lvl w:ilvl="3">
      <w:start w:val="1"/>
      <w:numFmt w:val="bullet"/>
      <w:lvlText w:val=""/>
      <w:lvlPicBulletId w:val="0"/>
      <w:lvlJc w:val="left"/>
      <w:pPr>
        <w:tabs>
          <w:tab w:val="num" w:pos="1440"/>
        </w:tabs>
        <w:ind w:left="1440" w:hanging="360"/>
      </w:pPr>
      <w:rPr>
        <w:rFonts w:ascii="Symbol" w:hAnsi="Symbol" w:cs="Symbol"/>
      </w:rPr>
    </w:lvl>
    <w:lvl w:ilvl="4">
      <w:start w:val="1"/>
      <w:numFmt w:val="bullet"/>
      <w:lvlText w:val="◦"/>
      <w:lvlPicBulletId w:val="0"/>
      <w:lvlJc w:val="left"/>
      <w:pPr>
        <w:tabs>
          <w:tab w:val="num" w:pos="1800"/>
        </w:tabs>
        <w:ind w:left="1800" w:hanging="360"/>
      </w:pPr>
      <w:rPr>
        <w:rFonts w:ascii="OpenSymbol" w:hAnsi="OpenSymbol" w:cs="Symbol"/>
      </w:rPr>
    </w:lvl>
    <w:lvl w:ilvl="5">
      <w:start w:val="1"/>
      <w:numFmt w:val="bullet"/>
      <w:lvlText w:val="▪"/>
      <w:lvlPicBulletId w:val="0"/>
      <w:lvlJc w:val="left"/>
      <w:pPr>
        <w:tabs>
          <w:tab w:val="num" w:pos="2160"/>
        </w:tabs>
        <w:ind w:left="2160" w:hanging="360"/>
      </w:pPr>
      <w:rPr>
        <w:rFonts w:ascii="OpenSymbol" w:hAnsi="OpenSymbol" w:cs="Symbol"/>
      </w:rPr>
    </w:lvl>
    <w:lvl w:ilvl="6">
      <w:start w:val="1"/>
      <w:numFmt w:val="bullet"/>
      <w:lvlText w:val=""/>
      <w:lvlPicBulletId w:val="0"/>
      <w:lvlJc w:val="left"/>
      <w:pPr>
        <w:tabs>
          <w:tab w:val="num" w:pos="2520"/>
        </w:tabs>
        <w:ind w:left="2520" w:hanging="360"/>
      </w:pPr>
      <w:rPr>
        <w:rFonts w:ascii="Symbol" w:hAnsi="Symbol" w:cs="Symbol"/>
      </w:rPr>
    </w:lvl>
    <w:lvl w:ilvl="7">
      <w:start w:val="1"/>
      <w:numFmt w:val="bullet"/>
      <w:lvlText w:val="◦"/>
      <w:lvlPicBulletId w:val="0"/>
      <w:lvlJc w:val="left"/>
      <w:pPr>
        <w:tabs>
          <w:tab w:val="num" w:pos="2880"/>
        </w:tabs>
        <w:ind w:left="2880" w:hanging="360"/>
      </w:pPr>
      <w:rPr>
        <w:rFonts w:ascii="OpenSymbol" w:hAnsi="OpenSymbol" w:cs="Symbol"/>
      </w:rPr>
    </w:lvl>
    <w:lvl w:ilvl="8">
      <w:start w:val="1"/>
      <w:numFmt w:val="bullet"/>
      <w:lvlText w:val="▪"/>
      <w:lvlPicBulletId w:val="0"/>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E"/>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6"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7"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8"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2" w15:restartNumberingAfterBreak="0">
    <w:nsid w:val="01B77FB8"/>
    <w:multiLevelType w:val="hybridMultilevel"/>
    <w:tmpl w:val="23F491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3940646"/>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07283404"/>
    <w:multiLevelType w:val="hybridMultilevel"/>
    <w:tmpl w:val="73E4840A"/>
    <w:lvl w:ilvl="0" w:tplc="C758165E">
      <w:numFmt w:val="bullet"/>
      <w:lvlText w:val="-"/>
      <w:lvlJc w:val="left"/>
      <w:pPr>
        <w:ind w:left="1440" w:hanging="360"/>
      </w:pPr>
      <w:rPr>
        <w:rFonts w:ascii="Calibri" w:eastAsiaTheme="minorHAnsi" w:hAnsi="Calibri"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8" w15:restartNumberingAfterBreak="0">
    <w:nsid w:val="090C4577"/>
    <w:multiLevelType w:val="hybridMultilevel"/>
    <w:tmpl w:val="56AEC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1331125"/>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1E294D70"/>
    <w:multiLevelType w:val="hybridMultilevel"/>
    <w:tmpl w:val="12B2A99C"/>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2338542A"/>
    <w:multiLevelType w:val="hybridMultilevel"/>
    <w:tmpl w:val="2FBC89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24731577"/>
    <w:multiLevelType w:val="hybridMultilevel"/>
    <w:tmpl w:val="48541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29E445A9"/>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47" w15:restartNumberingAfterBreak="0">
    <w:nsid w:val="2D21166A"/>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8" w15:restartNumberingAfterBreak="0">
    <w:nsid w:val="2DE721FD"/>
    <w:multiLevelType w:val="hybridMultilevel"/>
    <w:tmpl w:val="59D0E814"/>
    <w:lvl w:ilvl="0" w:tplc="0410000F">
      <w:start w:val="1"/>
      <w:numFmt w:val="decimal"/>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0852110"/>
    <w:multiLevelType w:val="hybridMultilevel"/>
    <w:tmpl w:val="120A9002"/>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0" w15:restartNumberingAfterBreak="0">
    <w:nsid w:val="349C04E7"/>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F2E0501"/>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54" w15:restartNumberingAfterBreak="0">
    <w:nsid w:val="41145447"/>
    <w:multiLevelType w:val="hybridMultilevel"/>
    <w:tmpl w:val="C4E8ADD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1895F62"/>
    <w:multiLevelType w:val="hybridMultilevel"/>
    <w:tmpl w:val="D25CB528"/>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56" w15:restartNumberingAfterBreak="0">
    <w:nsid w:val="42322801"/>
    <w:multiLevelType w:val="hybridMultilevel"/>
    <w:tmpl w:val="775471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44E71CC7"/>
    <w:multiLevelType w:val="hybridMultilevel"/>
    <w:tmpl w:val="095421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4CD83512"/>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0644CC5"/>
    <w:multiLevelType w:val="hybridMultilevel"/>
    <w:tmpl w:val="B096EE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2234C66"/>
    <w:multiLevelType w:val="multilevel"/>
    <w:tmpl w:val="5852CA8C"/>
    <w:lvl w:ilvl="0">
      <w:start w:val="1"/>
      <w:numFmt w:val="bullet"/>
      <w:lvlText w:val=""/>
      <w:lvlJc w:val="left"/>
      <w:pPr>
        <w:tabs>
          <w:tab w:val="num" w:pos="348"/>
        </w:tabs>
        <w:ind w:left="360" w:hanging="360"/>
      </w:pPr>
      <w:rPr>
        <w:rFonts w:ascii="Wingdings" w:hAnsi="Wingdings" w:cs="Arial" w:hint="default"/>
        <w:color w:val="000000"/>
        <w:sz w:val="24"/>
        <w:szCs w:val="24"/>
        <w:lang w:val="it-IT"/>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63" w15:restartNumberingAfterBreak="0">
    <w:nsid w:val="567644D6"/>
    <w:multiLevelType w:val="hybridMultilevel"/>
    <w:tmpl w:val="3036E254"/>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64"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66" w15:restartNumberingAfterBreak="0">
    <w:nsid w:val="5B4354AA"/>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603A4ED6"/>
    <w:multiLevelType w:val="hybridMultilevel"/>
    <w:tmpl w:val="775471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9" w15:restartNumberingAfterBreak="0">
    <w:nsid w:val="62657CCC"/>
    <w:multiLevelType w:val="hybridMultilevel"/>
    <w:tmpl w:val="EB86374C"/>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70" w15:restartNumberingAfterBreak="0">
    <w:nsid w:val="626F0AD4"/>
    <w:multiLevelType w:val="hybridMultilevel"/>
    <w:tmpl w:val="3052245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1" w15:restartNumberingAfterBreak="0">
    <w:nsid w:val="6688467A"/>
    <w:multiLevelType w:val="hybridMultilevel"/>
    <w:tmpl w:val="12ACA754"/>
    <w:lvl w:ilvl="0" w:tplc="09C4EC0E">
      <w:start w:val="1"/>
      <w:numFmt w:val="bullet"/>
      <w:lvlText w:val="-"/>
      <w:lvlJc w:val="left"/>
      <w:pPr>
        <w:ind w:left="796" w:hanging="360"/>
      </w:pPr>
      <w:rPr>
        <w:rFonts w:ascii="Calibri" w:eastAsia="Calibri" w:hAnsi="Calibri" w:cs="Arial" w:hint="default"/>
      </w:rPr>
    </w:lvl>
    <w:lvl w:ilvl="1" w:tplc="04100003" w:tentative="1">
      <w:start w:val="1"/>
      <w:numFmt w:val="bullet"/>
      <w:lvlText w:val="o"/>
      <w:lvlJc w:val="left"/>
      <w:pPr>
        <w:ind w:left="1516" w:hanging="360"/>
      </w:pPr>
      <w:rPr>
        <w:rFonts w:ascii="Courier New" w:hAnsi="Courier New" w:cs="Courier New" w:hint="default"/>
      </w:rPr>
    </w:lvl>
    <w:lvl w:ilvl="2" w:tplc="04100005" w:tentative="1">
      <w:start w:val="1"/>
      <w:numFmt w:val="bullet"/>
      <w:lvlText w:val=""/>
      <w:lvlJc w:val="left"/>
      <w:pPr>
        <w:ind w:left="2236" w:hanging="360"/>
      </w:pPr>
      <w:rPr>
        <w:rFonts w:ascii="Wingdings" w:hAnsi="Wingdings" w:hint="default"/>
      </w:rPr>
    </w:lvl>
    <w:lvl w:ilvl="3" w:tplc="04100001" w:tentative="1">
      <w:start w:val="1"/>
      <w:numFmt w:val="bullet"/>
      <w:lvlText w:val=""/>
      <w:lvlJc w:val="left"/>
      <w:pPr>
        <w:ind w:left="2956" w:hanging="360"/>
      </w:pPr>
      <w:rPr>
        <w:rFonts w:ascii="Symbol" w:hAnsi="Symbol" w:hint="default"/>
      </w:rPr>
    </w:lvl>
    <w:lvl w:ilvl="4" w:tplc="04100003" w:tentative="1">
      <w:start w:val="1"/>
      <w:numFmt w:val="bullet"/>
      <w:lvlText w:val="o"/>
      <w:lvlJc w:val="left"/>
      <w:pPr>
        <w:ind w:left="3676" w:hanging="360"/>
      </w:pPr>
      <w:rPr>
        <w:rFonts w:ascii="Courier New" w:hAnsi="Courier New" w:cs="Courier New" w:hint="default"/>
      </w:rPr>
    </w:lvl>
    <w:lvl w:ilvl="5" w:tplc="04100005" w:tentative="1">
      <w:start w:val="1"/>
      <w:numFmt w:val="bullet"/>
      <w:lvlText w:val=""/>
      <w:lvlJc w:val="left"/>
      <w:pPr>
        <w:ind w:left="4396" w:hanging="360"/>
      </w:pPr>
      <w:rPr>
        <w:rFonts w:ascii="Wingdings" w:hAnsi="Wingdings" w:hint="default"/>
      </w:rPr>
    </w:lvl>
    <w:lvl w:ilvl="6" w:tplc="04100001" w:tentative="1">
      <w:start w:val="1"/>
      <w:numFmt w:val="bullet"/>
      <w:lvlText w:val=""/>
      <w:lvlJc w:val="left"/>
      <w:pPr>
        <w:ind w:left="5116" w:hanging="360"/>
      </w:pPr>
      <w:rPr>
        <w:rFonts w:ascii="Symbol" w:hAnsi="Symbol" w:hint="default"/>
      </w:rPr>
    </w:lvl>
    <w:lvl w:ilvl="7" w:tplc="04100003" w:tentative="1">
      <w:start w:val="1"/>
      <w:numFmt w:val="bullet"/>
      <w:lvlText w:val="o"/>
      <w:lvlJc w:val="left"/>
      <w:pPr>
        <w:ind w:left="5836" w:hanging="360"/>
      </w:pPr>
      <w:rPr>
        <w:rFonts w:ascii="Courier New" w:hAnsi="Courier New" w:cs="Courier New" w:hint="default"/>
      </w:rPr>
    </w:lvl>
    <w:lvl w:ilvl="8" w:tplc="04100005" w:tentative="1">
      <w:start w:val="1"/>
      <w:numFmt w:val="bullet"/>
      <w:lvlText w:val=""/>
      <w:lvlJc w:val="left"/>
      <w:pPr>
        <w:ind w:left="6556" w:hanging="360"/>
      </w:pPr>
      <w:rPr>
        <w:rFonts w:ascii="Wingdings" w:hAnsi="Wingdings" w:hint="default"/>
      </w:rPr>
    </w:lvl>
  </w:abstractNum>
  <w:abstractNum w:abstractNumId="72"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3"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4" w15:restartNumberingAfterBreak="0">
    <w:nsid w:val="70356381"/>
    <w:multiLevelType w:val="hybridMultilevel"/>
    <w:tmpl w:val="43EE5B78"/>
    <w:lvl w:ilvl="0" w:tplc="04100005">
      <w:start w:val="1"/>
      <w:numFmt w:val="bullet"/>
      <w:lvlText w:val=""/>
      <w:lvlJc w:val="left"/>
      <w:pPr>
        <w:ind w:left="436"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75" w15:restartNumberingAfterBreak="0">
    <w:nsid w:val="70CC0AB9"/>
    <w:multiLevelType w:val="hybridMultilevel"/>
    <w:tmpl w:val="F0AED9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724A4FC8"/>
    <w:multiLevelType w:val="hybridMultilevel"/>
    <w:tmpl w:val="095421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8"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70"/>
  </w:num>
  <w:num w:numId="16">
    <w:abstractNumId w:val="42"/>
  </w:num>
  <w:num w:numId="17">
    <w:abstractNumId w:val="49"/>
  </w:num>
  <w:num w:numId="18">
    <w:abstractNumId w:val="52"/>
  </w:num>
  <w:num w:numId="19">
    <w:abstractNumId w:val="41"/>
  </w:num>
  <w:num w:numId="20">
    <w:abstractNumId w:val="35"/>
  </w:num>
  <w:num w:numId="21">
    <w:abstractNumId w:val="59"/>
  </w:num>
  <w:num w:numId="22">
    <w:abstractNumId w:val="62"/>
  </w:num>
  <w:num w:numId="23">
    <w:abstractNumId w:val="47"/>
  </w:num>
  <w:num w:numId="24">
    <w:abstractNumId w:val="65"/>
  </w:num>
  <w:num w:numId="25">
    <w:abstractNumId w:val="29"/>
  </w:num>
  <w:num w:numId="26">
    <w:abstractNumId w:val="25"/>
  </w:num>
  <w:num w:numId="27">
    <w:abstractNumId w:val="68"/>
  </w:num>
  <w:num w:numId="28">
    <w:abstractNumId w:val="73"/>
  </w:num>
  <w:num w:numId="29">
    <w:abstractNumId w:val="64"/>
  </w:num>
  <w:num w:numId="30">
    <w:abstractNumId w:val="48"/>
  </w:num>
  <w:num w:numId="31">
    <w:abstractNumId w:val="75"/>
  </w:num>
  <w:num w:numId="32">
    <w:abstractNumId w:val="38"/>
  </w:num>
  <w:num w:numId="33">
    <w:abstractNumId w:val="78"/>
  </w:num>
  <w:num w:numId="34">
    <w:abstractNumId w:val="36"/>
  </w:num>
  <w:num w:numId="35">
    <w:abstractNumId w:val="69"/>
  </w:num>
  <w:num w:numId="36">
    <w:abstractNumId w:val="44"/>
  </w:num>
  <w:num w:numId="37">
    <w:abstractNumId w:val="32"/>
  </w:num>
  <w:num w:numId="38">
    <w:abstractNumId w:val="34"/>
  </w:num>
  <w:num w:numId="39">
    <w:abstractNumId w:val="77"/>
  </w:num>
  <w:num w:numId="40">
    <w:abstractNumId w:val="40"/>
  </w:num>
  <w:num w:numId="41">
    <w:abstractNumId w:val="72"/>
  </w:num>
  <w:num w:numId="42">
    <w:abstractNumId w:val="46"/>
  </w:num>
  <w:num w:numId="43">
    <w:abstractNumId w:val="53"/>
  </w:num>
  <w:num w:numId="44">
    <w:abstractNumId w:val="43"/>
  </w:num>
  <w:num w:numId="45">
    <w:abstractNumId w:val="37"/>
  </w:num>
  <w:num w:numId="46">
    <w:abstractNumId w:val="61"/>
  </w:num>
  <w:num w:numId="47">
    <w:abstractNumId w:val="55"/>
  </w:num>
  <w:num w:numId="48">
    <w:abstractNumId w:val="74"/>
  </w:num>
  <w:num w:numId="49">
    <w:abstractNumId w:val="71"/>
  </w:num>
  <w:num w:numId="50">
    <w:abstractNumId w:val="63"/>
  </w:num>
  <w:num w:numId="51">
    <w:abstractNumId w:val="76"/>
  </w:num>
  <w:num w:numId="52">
    <w:abstractNumId w:val="57"/>
  </w:num>
  <w:num w:numId="53">
    <w:abstractNumId w:val="67"/>
  </w:num>
  <w:num w:numId="54">
    <w:abstractNumId w:val="56"/>
  </w:num>
  <w:num w:numId="55">
    <w:abstractNumId w:val="60"/>
  </w:num>
  <w:num w:numId="56">
    <w:abstractNumId w:val="58"/>
  </w:num>
  <w:num w:numId="57">
    <w:abstractNumId w:val="54"/>
  </w:num>
  <w:num w:numId="58">
    <w:abstractNumId w:val="50"/>
  </w:num>
  <w:num w:numId="59">
    <w:abstractNumId w:val="66"/>
  </w:num>
  <w:num w:numId="60">
    <w:abstractNumId w:val="33"/>
  </w:num>
  <w:num w:numId="61">
    <w:abstractNumId w:val="39"/>
  </w:num>
  <w:num w:numId="62">
    <w:abstractNumId w:val="45"/>
  </w:num>
  <w:num w:numId="63">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9D"/>
    <w:rsid w:val="000001EE"/>
    <w:rsid w:val="00004A05"/>
    <w:rsid w:val="00015945"/>
    <w:rsid w:val="00025C6A"/>
    <w:rsid w:val="00027B29"/>
    <w:rsid w:val="00035959"/>
    <w:rsid w:val="00071B3A"/>
    <w:rsid w:val="00072B91"/>
    <w:rsid w:val="00073E1A"/>
    <w:rsid w:val="00085370"/>
    <w:rsid w:val="000861DE"/>
    <w:rsid w:val="00087F76"/>
    <w:rsid w:val="000A2AF2"/>
    <w:rsid w:val="000A5CB4"/>
    <w:rsid w:val="000B03C0"/>
    <w:rsid w:val="000B60E9"/>
    <w:rsid w:val="000B7D6B"/>
    <w:rsid w:val="000C4190"/>
    <w:rsid w:val="000C67F0"/>
    <w:rsid w:val="00101674"/>
    <w:rsid w:val="001039AA"/>
    <w:rsid w:val="00105FF8"/>
    <w:rsid w:val="00107FD7"/>
    <w:rsid w:val="001112DE"/>
    <w:rsid w:val="00117F4A"/>
    <w:rsid w:val="00125F9B"/>
    <w:rsid w:val="00127974"/>
    <w:rsid w:val="00135AA5"/>
    <w:rsid w:val="00142550"/>
    <w:rsid w:val="00147223"/>
    <w:rsid w:val="00151FE2"/>
    <w:rsid w:val="00156D8D"/>
    <w:rsid w:val="00171951"/>
    <w:rsid w:val="0018587B"/>
    <w:rsid w:val="00185B06"/>
    <w:rsid w:val="0019502F"/>
    <w:rsid w:val="001954D0"/>
    <w:rsid w:val="001963A4"/>
    <w:rsid w:val="001B56D8"/>
    <w:rsid w:val="001B7C4C"/>
    <w:rsid w:val="001C2DC7"/>
    <w:rsid w:val="001C6C46"/>
    <w:rsid w:val="001E1990"/>
    <w:rsid w:val="001E4328"/>
    <w:rsid w:val="001F6C9F"/>
    <w:rsid w:val="002034E0"/>
    <w:rsid w:val="00204375"/>
    <w:rsid w:val="00213E64"/>
    <w:rsid w:val="00216898"/>
    <w:rsid w:val="00227B72"/>
    <w:rsid w:val="002320FD"/>
    <w:rsid w:val="0024330F"/>
    <w:rsid w:val="00247AAE"/>
    <w:rsid w:val="00251B24"/>
    <w:rsid w:val="00254823"/>
    <w:rsid w:val="0025644A"/>
    <w:rsid w:val="002654B3"/>
    <w:rsid w:val="00276D50"/>
    <w:rsid w:val="00285E1D"/>
    <w:rsid w:val="002A2D52"/>
    <w:rsid w:val="002B11E4"/>
    <w:rsid w:val="002B3036"/>
    <w:rsid w:val="002B7A9B"/>
    <w:rsid w:val="002D3AD5"/>
    <w:rsid w:val="002D3B34"/>
    <w:rsid w:val="002E254E"/>
    <w:rsid w:val="002E5693"/>
    <w:rsid w:val="002F0F23"/>
    <w:rsid w:val="002F331E"/>
    <w:rsid w:val="002F517C"/>
    <w:rsid w:val="003063FB"/>
    <w:rsid w:val="00307C92"/>
    <w:rsid w:val="00314D4B"/>
    <w:rsid w:val="0032152E"/>
    <w:rsid w:val="0033419E"/>
    <w:rsid w:val="003419C2"/>
    <w:rsid w:val="00343440"/>
    <w:rsid w:val="00350546"/>
    <w:rsid w:val="00355104"/>
    <w:rsid w:val="003627D3"/>
    <w:rsid w:val="00363CC4"/>
    <w:rsid w:val="00364812"/>
    <w:rsid w:val="00367DED"/>
    <w:rsid w:val="00370F5B"/>
    <w:rsid w:val="00371CAC"/>
    <w:rsid w:val="00375582"/>
    <w:rsid w:val="00380F4F"/>
    <w:rsid w:val="00384665"/>
    <w:rsid w:val="00384B61"/>
    <w:rsid w:val="00394766"/>
    <w:rsid w:val="003A42B6"/>
    <w:rsid w:val="003A4C8F"/>
    <w:rsid w:val="003A7BE9"/>
    <w:rsid w:val="003B0C33"/>
    <w:rsid w:val="003B14A0"/>
    <w:rsid w:val="003B3049"/>
    <w:rsid w:val="003B3E57"/>
    <w:rsid w:val="003C7FC4"/>
    <w:rsid w:val="003D1F75"/>
    <w:rsid w:val="003D7B33"/>
    <w:rsid w:val="00402381"/>
    <w:rsid w:val="00403963"/>
    <w:rsid w:val="00411AC0"/>
    <w:rsid w:val="004222B5"/>
    <w:rsid w:val="00430DF7"/>
    <w:rsid w:val="0043274E"/>
    <w:rsid w:val="0043402D"/>
    <w:rsid w:val="00447CFD"/>
    <w:rsid w:val="00450788"/>
    <w:rsid w:val="004522BF"/>
    <w:rsid w:val="00455BB0"/>
    <w:rsid w:val="00462B8C"/>
    <w:rsid w:val="00473104"/>
    <w:rsid w:val="00476100"/>
    <w:rsid w:val="00480743"/>
    <w:rsid w:val="00487F21"/>
    <w:rsid w:val="00495311"/>
    <w:rsid w:val="0049562C"/>
    <w:rsid w:val="004A76A3"/>
    <w:rsid w:val="004B4707"/>
    <w:rsid w:val="004C03EB"/>
    <w:rsid w:val="004C2AA5"/>
    <w:rsid w:val="004C4F72"/>
    <w:rsid w:val="004C5BCF"/>
    <w:rsid w:val="004C7A73"/>
    <w:rsid w:val="004D3718"/>
    <w:rsid w:val="00506611"/>
    <w:rsid w:val="00506D33"/>
    <w:rsid w:val="00507379"/>
    <w:rsid w:val="00516670"/>
    <w:rsid w:val="00525F9D"/>
    <w:rsid w:val="00530A8C"/>
    <w:rsid w:val="005310E5"/>
    <w:rsid w:val="00536B62"/>
    <w:rsid w:val="00557844"/>
    <w:rsid w:val="00562E99"/>
    <w:rsid w:val="00570A44"/>
    <w:rsid w:val="00570C4D"/>
    <w:rsid w:val="00575598"/>
    <w:rsid w:val="00577244"/>
    <w:rsid w:val="005843D7"/>
    <w:rsid w:val="005852F5"/>
    <w:rsid w:val="005879DE"/>
    <w:rsid w:val="00590C41"/>
    <w:rsid w:val="005942FC"/>
    <w:rsid w:val="00595F7F"/>
    <w:rsid w:val="005A2B62"/>
    <w:rsid w:val="005A7883"/>
    <w:rsid w:val="005B1728"/>
    <w:rsid w:val="005B63E6"/>
    <w:rsid w:val="005B7A29"/>
    <w:rsid w:val="005C01E4"/>
    <w:rsid w:val="005D24A7"/>
    <w:rsid w:val="005E3A35"/>
    <w:rsid w:val="005E5356"/>
    <w:rsid w:val="005F2EED"/>
    <w:rsid w:val="005F48B0"/>
    <w:rsid w:val="006102E2"/>
    <w:rsid w:val="00611A65"/>
    <w:rsid w:val="00613CCC"/>
    <w:rsid w:val="0061691A"/>
    <w:rsid w:val="00620090"/>
    <w:rsid w:val="00634498"/>
    <w:rsid w:val="00642757"/>
    <w:rsid w:val="0064666E"/>
    <w:rsid w:val="00646F6D"/>
    <w:rsid w:val="00651A25"/>
    <w:rsid w:val="00656A0A"/>
    <w:rsid w:val="00661D12"/>
    <w:rsid w:val="00666237"/>
    <w:rsid w:val="00675C39"/>
    <w:rsid w:val="00675FCE"/>
    <w:rsid w:val="006A1B6C"/>
    <w:rsid w:val="006C0FBB"/>
    <w:rsid w:val="006C72F9"/>
    <w:rsid w:val="006C7A5D"/>
    <w:rsid w:val="006D4943"/>
    <w:rsid w:val="006E287D"/>
    <w:rsid w:val="006E2D8A"/>
    <w:rsid w:val="006F0B35"/>
    <w:rsid w:val="006F7366"/>
    <w:rsid w:val="00700B23"/>
    <w:rsid w:val="007033B8"/>
    <w:rsid w:val="00703764"/>
    <w:rsid w:val="00714566"/>
    <w:rsid w:val="00720F08"/>
    <w:rsid w:val="0072457D"/>
    <w:rsid w:val="0074162C"/>
    <w:rsid w:val="007507B0"/>
    <w:rsid w:val="00752986"/>
    <w:rsid w:val="00755EE9"/>
    <w:rsid w:val="0075651F"/>
    <w:rsid w:val="00773B68"/>
    <w:rsid w:val="0078526D"/>
    <w:rsid w:val="00791C6F"/>
    <w:rsid w:val="007A1EC0"/>
    <w:rsid w:val="007A2495"/>
    <w:rsid w:val="007A33B8"/>
    <w:rsid w:val="007B12DE"/>
    <w:rsid w:val="007B722B"/>
    <w:rsid w:val="007C68AF"/>
    <w:rsid w:val="007E399B"/>
    <w:rsid w:val="007F15FD"/>
    <w:rsid w:val="007F73BE"/>
    <w:rsid w:val="007F7FE7"/>
    <w:rsid w:val="008235BC"/>
    <w:rsid w:val="00853206"/>
    <w:rsid w:val="00860820"/>
    <w:rsid w:val="008808E0"/>
    <w:rsid w:val="008928E6"/>
    <w:rsid w:val="00894207"/>
    <w:rsid w:val="008B07BB"/>
    <w:rsid w:val="008B1697"/>
    <w:rsid w:val="008B188E"/>
    <w:rsid w:val="008B54D7"/>
    <w:rsid w:val="008C3355"/>
    <w:rsid w:val="008C3554"/>
    <w:rsid w:val="008D16F2"/>
    <w:rsid w:val="008E090F"/>
    <w:rsid w:val="008F1810"/>
    <w:rsid w:val="008F2692"/>
    <w:rsid w:val="008F56D1"/>
    <w:rsid w:val="00925CE4"/>
    <w:rsid w:val="00925EED"/>
    <w:rsid w:val="00943FCF"/>
    <w:rsid w:val="00952A2C"/>
    <w:rsid w:val="00952EC0"/>
    <w:rsid w:val="00953ABA"/>
    <w:rsid w:val="00962CEB"/>
    <w:rsid w:val="00975BED"/>
    <w:rsid w:val="00991BF6"/>
    <w:rsid w:val="00997024"/>
    <w:rsid w:val="009A24AE"/>
    <w:rsid w:val="009A59DE"/>
    <w:rsid w:val="009B1767"/>
    <w:rsid w:val="009B4E30"/>
    <w:rsid w:val="009C55FA"/>
    <w:rsid w:val="009D5436"/>
    <w:rsid w:val="009F16F0"/>
    <w:rsid w:val="009F294A"/>
    <w:rsid w:val="009F3C83"/>
    <w:rsid w:val="009F4B89"/>
    <w:rsid w:val="009F4E2E"/>
    <w:rsid w:val="00A04D50"/>
    <w:rsid w:val="00A25068"/>
    <w:rsid w:val="00A30BFF"/>
    <w:rsid w:val="00A353F1"/>
    <w:rsid w:val="00A36E67"/>
    <w:rsid w:val="00A512B0"/>
    <w:rsid w:val="00A520DD"/>
    <w:rsid w:val="00A541AC"/>
    <w:rsid w:val="00A65BCB"/>
    <w:rsid w:val="00A72ECC"/>
    <w:rsid w:val="00A9782C"/>
    <w:rsid w:val="00AB5133"/>
    <w:rsid w:val="00AD4EA4"/>
    <w:rsid w:val="00AE02FD"/>
    <w:rsid w:val="00AE0AB8"/>
    <w:rsid w:val="00AE2495"/>
    <w:rsid w:val="00AE67C3"/>
    <w:rsid w:val="00AF0E7E"/>
    <w:rsid w:val="00AF6714"/>
    <w:rsid w:val="00AF7594"/>
    <w:rsid w:val="00B12FA8"/>
    <w:rsid w:val="00B15F2A"/>
    <w:rsid w:val="00B44DD5"/>
    <w:rsid w:val="00B45EE7"/>
    <w:rsid w:val="00B634BF"/>
    <w:rsid w:val="00B64F47"/>
    <w:rsid w:val="00B666A0"/>
    <w:rsid w:val="00B722DA"/>
    <w:rsid w:val="00B75E39"/>
    <w:rsid w:val="00B814C6"/>
    <w:rsid w:val="00B850D7"/>
    <w:rsid w:val="00B8782E"/>
    <w:rsid w:val="00B94BB9"/>
    <w:rsid w:val="00BA483B"/>
    <w:rsid w:val="00BA5BE5"/>
    <w:rsid w:val="00BD67F8"/>
    <w:rsid w:val="00BE0214"/>
    <w:rsid w:val="00BF35CA"/>
    <w:rsid w:val="00C057DA"/>
    <w:rsid w:val="00C128F3"/>
    <w:rsid w:val="00C20F23"/>
    <w:rsid w:val="00C25013"/>
    <w:rsid w:val="00C27B24"/>
    <w:rsid w:val="00C32167"/>
    <w:rsid w:val="00C33821"/>
    <w:rsid w:val="00C47A3B"/>
    <w:rsid w:val="00C51797"/>
    <w:rsid w:val="00C639D8"/>
    <w:rsid w:val="00C65AE6"/>
    <w:rsid w:val="00C66C98"/>
    <w:rsid w:val="00C751A0"/>
    <w:rsid w:val="00C757B0"/>
    <w:rsid w:val="00C9231B"/>
    <w:rsid w:val="00C92EF7"/>
    <w:rsid w:val="00CA1CDB"/>
    <w:rsid w:val="00CA1D9A"/>
    <w:rsid w:val="00CB1E9A"/>
    <w:rsid w:val="00CB58AC"/>
    <w:rsid w:val="00CC45CC"/>
    <w:rsid w:val="00CE4D05"/>
    <w:rsid w:val="00CF1E84"/>
    <w:rsid w:val="00D03833"/>
    <w:rsid w:val="00D061F5"/>
    <w:rsid w:val="00D06436"/>
    <w:rsid w:val="00D14BB8"/>
    <w:rsid w:val="00D15DF9"/>
    <w:rsid w:val="00D224B8"/>
    <w:rsid w:val="00D80397"/>
    <w:rsid w:val="00DA1CE0"/>
    <w:rsid w:val="00DA287D"/>
    <w:rsid w:val="00DA4C04"/>
    <w:rsid w:val="00DC26AC"/>
    <w:rsid w:val="00DD779F"/>
    <w:rsid w:val="00DE0383"/>
    <w:rsid w:val="00DE4838"/>
    <w:rsid w:val="00DF184E"/>
    <w:rsid w:val="00E01A25"/>
    <w:rsid w:val="00E05228"/>
    <w:rsid w:val="00E1094A"/>
    <w:rsid w:val="00E12542"/>
    <w:rsid w:val="00E169E9"/>
    <w:rsid w:val="00E2270A"/>
    <w:rsid w:val="00E266B8"/>
    <w:rsid w:val="00E26A5A"/>
    <w:rsid w:val="00E534ED"/>
    <w:rsid w:val="00E53A51"/>
    <w:rsid w:val="00E5578F"/>
    <w:rsid w:val="00E60412"/>
    <w:rsid w:val="00E66132"/>
    <w:rsid w:val="00EA5280"/>
    <w:rsid w:val="00EA53A7"/>
    <w:rsid w:val="00EA5E09"/>
    <w:rsid w:val="00EA742A"/>
    <w:rsid w:val="00EB0FD7"/>
    <w:rsid w:val="00EB22B1"/>
    <w:rsid w:val="00EC426A"/>
    <w:rsid w:val="00ED2490"/>
    <w:rsid w:val="00ED658F"/>
    <w:rsid w:val="00EF3A39"/>
    <w:rsid w:val="00EF4E63"/>
    <w:rsid w:val="00F12DBC"/>
    <w:rsid w:val="00F15993"/>
    <w:rsid w:val="00F17808"/>
    <w:rsid w:val="00F23D7A"/>
    <w:rsid w:val="00F2430A"/>
    <w:rsid w:val="00F276FE"/>
    <w:rsid w:val="00F33A72"/>
    <w:rsid w:val="00F40B90"/>
    <w:rsid w:val="00F4233B"/>
    <w:rsid w:val="00F45D92"/>
    <w:rsid w:val="00F515F2"/>
    <w:rsid w:val="00F53C88"/>
    <w:rsid w:val="00F57AB6"/>
    <w:rsid w:val="00F6064A"/>
    <w:rsid w:val="00F63806"/>
    <w:rsid w:val="00F86B8D"/>
    <w:rsid w:val="00F937F8"/>
    <w:rsid w:val="00F96B57"/>
    <w:rsid w:val="00F97C56"/>
    <w:rsid w:val="00FA7892"/>
    <w:rsid w:val="00FA7DD0"/>
    <w:rsid w:val="00FB2D61"/>
    <w:rsid w:val="00FC34F7"/>
    <w:rsid w:val="00FD7B5B"/>
    <w:rsid w:val="00FE7B0D"/>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7F43F25"/>
  <w15:docId w15:val="{A792EDF6-9B5F-4BCB-999B-475A869D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4766"/>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0">
    <w:name w:val="Paragrafo elenco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unhideWhenUsed/>
    <w:rsid w:val="001112DE"/>
    <w:rPr>
      <w:sz w:val="20"/>
      <w:szCs w:val="20"/>
    </w:rPr>
  </w:style>
  <w:style w:type="character" w:customStyle="1" w:styleId="TestocommentoCarattere1">
    <w:name w:val="Testo commento Carattere1"/>
    <w:link w:val="Testocommento"/>
    <w:uiPriority w:val="99"/>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Paragrafoelenco2">
    <w:name w:val="Paragrafo elenco2"/>
    <w:basedOn w:val="Normale"/>
    <w:rsid w:val="00350546"/>
    <w:pPr>
      <w:widowControl w:val="0"/>
      <w:ind w:left="720"/>
    </w:pPr>
    <w:rPr>
      <w:rFonts w:eastAsia="Calibri" w:cs="Times New Roman"/>
      <w:lang w:val="en-US"/>
    </w:rPr>
  </w:style>
  <w:style w:type="paragraph" w:customStyle="1" w:styleId="Nessunaspaziatura3">
    <w:name w:val="Nessuna spaziatura3"/>
    <w:rsid w:val="00350546"/>
    <w:pPr>
      <w:suppressAutoHyphens/>
      <w:spacing w:line="100" w:lineRule="atLeast"/>
    </w:pPr>
    <w:rPr>
      <w:rFonts w:ascii="Lucida Sans Unicode" w:hAnsi="Lucida Sans Unicode" w:cs="Lucida Sans Unicode"/>
      <w:lang w:eastAsia="ar-SA"/>
    </w:rPr>
  </w:style>
  <w:style w:type="paragraph" w:styleId="Testonotaapidipagina">
    <w:name w:val="footnote text"/>
    <w:basedOn w:val="Normale"/>
    <w:link w:val="TestonotaapidipaginaCarattere1"/>
    <w:uiPriority w:val="99"/>
    <w:semiHidden/>
    <w:unhideWhenUsed/>
    <w:rsid w:val="00D14BB8"/>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D14BB8"/>
    <w:rPr>
      <w:rFonts w:ascii="Calibri" w:eastAsia="SimSun" w:hAnsi="Calibri" w:cs="font572"/>
      <w:lang w:eastAsia="ar-SA"/>
    </w:rPr>
  </w:style>
  <w:style w:type="character" w:styleId="Rimandonotaapidipagina">
    <w:name w:val="footnote reference"/>
    <w:basedOn w:val="Carpredefinitoparagrafo"/>
    <w:uiPriority w:val="99"/>
    <w:semiHidden/>
    <w:unhideWhenUsed/>
    <w:rsid w:val="00D14BB8"/>
    <w:rPr>
      <w:vertAlign w:val="superscript"/>
    </w:rPr>
  </w:style>
  <w:style w:type="paragraph" w:styleId="Sottotitolo">
    <w:name w:val="Subtitle"/>
    <w:basedOn w:val="Normale"/>
    <w:next w:val="Normale"/>
    <w:link w:val="SottotitoloCarattere"/>
    <w:uiPriority w:val="11"/>
    <w:qFormat/>
    <w:rsid w:val="0018587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uiPriority w:val="11"/>
    <w:rsid w:val="0018587B"/>
    <w:rPr>
      <w:rFonts w:asciiTheme="minorHAnsi" w:eastAsiaTheme="minorEastAsia" w:hAnsiTheme="minorHAnsi" w:cstheme="minorBidi"/>
      <w:color w:val="5A5A5A" w:themeColor="text1" w:themeTint="A5"/>
      <w:spacing w:val="15"/>
      <w:sz w:val="22"/>
      <w:szCs w:val="22"/>
      <w:lang w:eastAsia="ar-SA"/>
    </w:rPr>
  </w:style>
  <w:style w:type="paragraph" w:styleId="NormaleWeb">
    <w:name w:val="Normal (Web)"/>
    <w:basedOn w:val="Normale"/>
    <w:uiPriority w:val="99"/>
    <w:semiHidden/>
    <w:unhideWhenUsed/>
    <w:rsid w:val="003063F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38851692">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59176177">
      <w:bodyDiv w:val="1"/>
      <w:marLeft w:val="0"/>
      <w:marRight w:val="0"/>
      <w:marTop w:val="0"/>
      <w:marBottom w:val="0"/>
      <w:divBdr>
        <w:top w:val="none" w:sz="0" w:space="0" w:color="auto"/>
        <w:left w:val="none" w:sz="0" w:space="0" w:color="auto"/>
        <w:bottom w:val="none" w:sz="0" w:space="0" w:color="auto"/>
        <w:right w:val="none" w:sz="0" w:space="0" w:color="auto"/>
      </w:divBdr>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62564228">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190486062">
      <w:bodyDiv w:val="1"/>
      <w:marLeft w:val="0"/>
      <w:marRight w:val="0"/>
      <w:marTop w:val="0"/>
      <w:marBottom w:val="0"/>
      <w:divBdr>
        <w:top w:val="none" w:sz="0" w:space="0" w:color="auto"/>
        <w:left w:val="none" w:sz="0" w:space="0" w:color="auto"/>
        <w:bottom w:val="none" w:sz="0" w:space="0" w:color="auto"/>
        <w:right w:val="none" w:sz="0" w:space="0" w:color="auto"/>
      </w:divBdr>
    </w:div>
    <w:div w:id="1232929014">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488941188">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81141491">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32285587">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univr.it/it/aq-didattica" TargetMode="External"/><Relationship Id="rId18" Type="http://schemas.openxmlformats.org/officeDocument/2006/relationships/hyperlink" Target="https://www.univr.it/it/assicurazione-della-qualit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microsoft.com/office/2016/09/relationships/commentsIds" Target="commentsId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cp2011.istat.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23"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hyperlink" Target="https://www.univr.it/it/aq-didattic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offerta.formativa@ateneo.univr.it"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C966D-08FB-498A-9F8F-A99D8BD9F24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it-IT"/>
        </a:p>
      </dgm:t>
    </dgm:pt>
    <dgm:pt modelId="{666344EF-BD20-4AE4-B9FE-92CFC9972A0A}">
      <dgm:prSet phldrT="[Testo]" custT="1"/>
      <dgm:spPr>
        <a:xfrm>
          <a:off x="2864918" y="358357"/>
          <a:ext cx="972553" cy="75314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900">
              <a:solidFill>
                <a:sysClr val="windowText" lastClr="000000">
                  <a:hueOff val="0"/>
                  <a:satOff val="0"/>
                  <a:lumOff val="0"/>
                  <a:alphaOff val="0"/>
                </a:sysClr>
              </a:solidFill>
              <a:latin typeface="Calibri"/>
              <a:ea typeface="+mn-ea"/>
              <a:cs typeface="+mn-cs"/>
            </a:rPr>
            <a:t>Scheda Unica Annuale dei Corsi di Studio </a:t>
          </a:r>
        </a:p>
        <a:p>
          <a:r>
            <a:rPr lang="it-IT" sz="900">
              <a:solidFill>
                <a:sysClr val="windowText" lastClr="000000">
                  <a:hueOff val="0"/>
                  <a:satOff val="0"/>
                  <a:lumOff val="0"/>
                  <a:alphaOff val="0"/>
                </a:sysClr>
              </a:solidFill>
              <a:latin typeface="Calibri"/>
              <a:ea typeface="+mn-ea"/>
              <a:cs typeface="+mn-cs"/>
            </a:rPr>
            <a:t>(SUA-CdS)</a:t>
          </a:r>
        </a:p>
      </dgm:t>
    </dgm:pt>
    <dgm:pt modelId="{F05CFB6B-D3C2-4F44-96DB-3EB91C0BE9DE}" type="parTrans" cxnId="{AE5197D9-45C1-4C0C-96D1-62D058EE668E}">
      <dgm:prSet/>
      <dgm:spPr/>
      <dgm:t>
        <a:bodyPr/>
        <a:lstStyle/>
        <a:p>
          <a:endParaRPr lang="it-IT"/>
        </a:p>
      </dgm:t>
    </dgm:pt>
    <dgm:pt modelId="{6D705646-EF18-485F-A3CB-15529EAD0DDC}" type="sibTrans" cxnId="{AE5197D9-45C1-4C0C-96D1-62D058EE668E}">
      <dgm:prSet/>
      <dgm:spPr/>
      <dgm:t>
        <a:bodyPr/>
        <a:lstStyle/>
        <a:p>
          <a:endParaRPr lang="it-IT"/>
        </a:p>
      </dgm:t>
    </dgm:pt>
    <dgm:pt modelId="{D82C47BB-5C24-4E2F-B004-4FF6007F98ED}">
      <dgm:prSet phldrT="[Testo]" custT="1"/>
      <dgm:spPr>
        <a:xfrm>
          <a:off x="1348360" y="1264679"/>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Qualità</a:t>
          </a:r>
        </a:p>
      </dgm:t>
    </dgm:pt>
    <dgm:pt modelId="{F0721A14-FC18-450E-B62B-656088A445E5}" type="parTrans" cxnId="{C78E6BF6-997B-4AE4-A48A-32E798014FB9}">
      <dgm:prSet/>
      <dgm:spPr>
        <a:xfrm>
          <a:off x="1553184" y="1055905"/>
          <a:ext cx="1739489"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0D746341-5A64-4B87-AE00-951E06C9E6A8}" type="sibTrans" cxnId="{C78E6BF6-997B-4AE4-A48A-32E798014FB9}">
      <dgm:prSet/>
      <dgm:spPr/>
      <dgm:t>
        <a:bodyPr/>
        <a:lstStyle/>
        <a:p>
          <a:endParaRPr lang="it-IT"/>
        </a:p>
      </dgm:t>
    </dgm:pt>
    <dgm:pt modelId="{86057E87-12D4-4786-8CDD-568CC22D5E5A}">
      <dgm:prSet phldrT="[Testo]" custT="1"/>
      <dgm:spPr>
        <a:xfrm>
          <a:off x="6089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Presentazione</a:t>
          </a:r>
        </a:p>
      </dgm:t>
    </dgm:pt>
    <dgm:pt modelId="{53BC43F1-76A3-465C-AF4B-F5EF3BDE6943}" type="parTrans" cxnId="{FF0BBB08-3FAE-46A1-8E0E-D12304F1CE9C}">
      <dgm:prSet/>
      <dgm:spPr>
        <a:xfrm>
          <a:off x="265721"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03DF640F-8C37-45B2-96FA-C65560AA3A72}" type="sibTrans" cxnId="{FF0BBB08-3FAE-46A1-8E0E-D12304F1CE9C}">
      <dgm:prSet/>
      <dgm:spPr/>
      <dgm:t>
        <a:bodyPr/>
        <a:lstStyle/>
        <a:p>
          <a:endParaRPr lang="it-IT"/>
        </a:p>
      </dgm:t>
    </dgm:pt>
    <dgm:pt modelId="{D88D6D6C-316A-422F-AF2F-7CE653337381}">
      <dgm:prSet phldrT="[Testo]" custT="1"/>
      <dgm:spPr>
        <a:xfrm>
          <a:off x="704629"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A Obiettivi della formazione</a:t>
          </a:r>
        </a:p>
      </dgm:t>
    </dgm:pt>
    <dgm:pt modelId="{4811544C-E5C6-41F1-ABFC-A20A7CC5D3B3}" type="parTrans" cxnId="{66026B9B-DADF-4565-A957-6E529A1A056E}">
      <dgm:prSet/>
      <dgm:spPr>
        <a:xfrm>
          <a:off x="90945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4BB012B9-7D0C-47C6-A772-D56F2AC90C0E}" type="sibTrans" cxnId="{66026B9B-DADF-4565-A957-6E529A1A056E}">
      <dgm:prSet/>
      <dgm:spPr/>
      <dgm:t>
        <a:bodyPr/>
        <a:lstStyle/>
        <a:p>
          <a:endParaRPr lang="it-IT"/>
        </a:p>
      </dgm:t>
    </dgm:pt>
    <dgm:pt modelId="{A7F40D8A-5F04-40EB-A40C-97ED9F3A6C61}">
      <dgm:prSet phldrT="[Testo]" custT="1"/>
      <dgm:spPr>
        <a:xfrm>
          <a:off x="4306697" y="1264679"/>
          <a:ext cx="1047332"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800">
              <a:solidFill>
                <a:sysClr val="windowText" lastClr="000000">
                  <a:hueOff val="0"/>
                  <a:satOff val="0"/>
                  <a:lumOff val="0"/>
                  <a:alphaOff val="0"/>
                </a:sysClr>
              </a:solidFill>
              <a:latin typeface="Calibri"/>
              <a:ea typeface="+mn-ea"/>
              <a:cs typeface="+mn-cs"/>
            </a:rPr>
            <a:t>Amministrazione</a:t>
          </a:r>
        </a:p>
      </dgm:t>
    </dgm:pt>
    <dgm:pt modelId="{97D8E547-E8FC-4560-A393-0F1E579CC4E3}" type="parTrans" cxnId="{F57EB6A9-4DDC-45E2-A722-7FB271E6BFE7}">
      <dgm:prSet/>
      <dgm:spPr>
        <a:xfrm>
          <a:off x="3292674" y="1055905"/>
          <a:ext cx="1479168" cy="153178"/>
        </a:xfrm>
        <a:noFill/>
        <a:ln w="12700" cap="flat" cmpd="sng" algn="ctr">
          <a:solidFill>
            <a:srgbClr val="4472C4">
              <a:shade val="60000"/>
              <a:hueOff val="0"/>
              <a:satOff val="0"/>
              <a:lumOff val="0"/>
              <a:alphaOff val="0"/>
            </a:srgbClr>
          </a:solidFill>
          <a:prstDash val="solid"/>
          <a:miter lim="800000"/>
        </a:ln>
        <a:effectLst/>
      </dgm:spPr>
      <dgm:t>
        <a:bodyPr/>
        <a:lstStyle/>
        <a:p>
          <a:endParaRPr lang="it-IT"/>
        </a:p>
      </dgm:t>
    </dgm:pt>
    <dgm:pt modelId="{E8423B98-E4B1-4B9A-BB19-066C63E9F152}" type="sibTrans" cxnId="{F57EB6A9-4DDC-45E2-A722-7FB271E6BFE7}">
      <dgm:prSet/>
      <dgm:spPr/>
      <dgm:t>
        <a:bodyPr/>
        <a:lstStyle/>
        <a:p>
          <a:endParaRPr lang="it-IT"/>
        </a:p>
      </dgm:t>
    </dgm:pt>
    <dgm:pt modelId="{7EDFA93F-3172-4EA4-8C1D-D0204976944A}">
      <dgm:prSet phldrT="[Testo]" custT="1"/>
      <dgm:spPr>
        <a:xfrm>
          <a:off x="3279555"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Informazioni</a:t>
          </a:r>
        </a:p>
      </dgm:t>
    </dgm:pt>
    <dgm:pt modelId="{76657556-4428-40A4-BF88-56CCE0C7EADF}" type="parTrans" cxnId="{EFB4B91D-1E70-4460-AE56-801869B9BD4A}">
      <dgm:prSet/>
      <dgm:spPr>
        <a:xfrm>
          <a:off x="3484379"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93F6A40-8E2A-4183-A149-8096E74F2AEE}" type="sibTrans" cxnId="{EFB4B91D-1E70-4460-AE56-801869B9BD4A}">
      <dgm:prSet/>
      <dgm:spPr/>
      <dgm:t>
        <a:bodyPr/>
        <a:lstStyle/>
        <a:p>
          <a:endParaRPr lang="it-IT"/>
        </a:p>
      </dgm:t>
    </dgm:pt>
    <dgm:pt modelId="{CE679FC2-EDB3-4F91-B243-B7001914C9C5}">
      <dgm:prSet phldrT="[Testo]" custT="1"/>
      <dgm:spPr>
        <a:xfrm>
          <a:off x="134836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B Esperienza dello studente</a:t>
          </a:r>
        </a:p>
      </dgm:t>
    </dgm:pt>
    <dgm:pt modelId="{66239898-6DA8-4627-B218-A735193FBE26}" type="parTrans" cxnId="{C8CE042E-C50C-4B71-BD1B-89F983DF357E}">
      <dgm:prSet/>
      <dgm:spPr>
        <a:xfrm>
          <a:off x="1507464"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9509C6E2-48A0-47A1-ADD9-1646E0B5BDBF}" type="sibTrans" cxnId="{C8CE042E-C50C-4B71-BD1B-89F983DF357E}">
      <dgm:prSet/>
      <dgm:spPr/>
      <dgm:t>
        <a:bodyPr/>
        <a:lstStyle/>
        <a:p>
          <a:endParaRPr lang="it-IT"/>
        </a:p>
      </dgm:t>
    </dgm:pt>
    <dgm:pt modelId="{A73ED7C1-3C3F-46E2-B4F5-5147DBB4E53E}">
      <dgm:prSet phldrT="[Testo]" custT="1"/>
      <dgm:spPr>
        <a:xfrm>
          <a:off x="1992092"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C Risultati della formazione</a:t>
          </a:r>
        </a:p>
      </dgm:t>
    </dgm:pt>
    <dgm:pt modelId="{021F38F4-5385-4268-B467-E5936374063A}" type="parTrans" cxnId="{BAD7712C-84DD-45B0-A9F0-004F486B1E94}">
      <dgm:prSet/>
      <dgm:spPr>
        <a:xfrm>
          <a:off x="1553184"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70FD4C60-5E39-47A4-8028-F87065681113}" type="sibTrans" cxnId="{BAD7712C-84DD-45B0-A9F0-004F486B1E94}">
      <dgm:prSet/>
      <dgm:spPr/>
      <dgm:t>
        <a:bodyPr/>
        <a:lstStyle/>
        <a:p>
          <a:endParaRPr lang="it-IT"/>
        </a:p>
      </dgm:t>
    </dgm:pt>
    <dgm:pt modelId="{CBD705FE-BC06-454A-BE36-8751C30CCB90}">
      <dgm:prSet phldrT="[Testo]" custT="1"/>
      <dgm:spPr>
        <a:xfrm>
          <a:off x="2635824"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D Organizzazione e gestione della qualità</a:t>
          </a:r>
        </a:p>
      </dgm:t>
    </dgm:pt>
    <dgm:pt modelId="{2FAB2680-7915-4636-A396-8135B13FD1CC}" type="parTrans" cxnId="{4604BDBC-8F8E-48B9-A464-B2456E8701A7}">
      <dgm:prSet/>
      <dgm:spPr>
        <a:xfrm>
          <a:off x="1553184"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38664379-066F-4190-A460-11CBCE4D31C8}" type="sibTrans" cxnId="{4604BDBC-8F8E-48B9-A464-B2456E8701A7}">
      <dgm:prSet/>
      <dgm:spPr/>
      <dgm:t>
        <a:bodyPr/>
        <a:lstStyle/>
        <a:p>
          <a:endParaRPr lang="it-IT"/>
        </a:p>
      </dgm:t>
    </dgm:pt>
    <dgm:pt modelId="{2E8B2CAD-2D36-4661-B675-3E1597A332D6}">
      <dgm:prSet phldrT="[Testo]" custT="1"/>
      <dgm:spPr>
        <a:xfrm>
          <a:off x="3923287"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Altre informazioni</a:t>
          </a:r>
        </a:p>
      </dgm:t>
    </dgm:pt>
    <dgm:pt modelId="{4769DAD0-ED23-45C6-90B6-CF8E14D0D557}" type="parTrans" cxnId="{96BD9528-5EE5-411A-B9CD-9C242529608C}">
      <dgm:prSet/>
      <dgm:spPr>
        <a:xfrm>
          <a:off x="4128110"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818A9CF4-9B1A-4263-B91E-D53573AB0646}" type="sibTrans" cxnId="{96BD9528-5EE5-411A-B9CD-9C242529608C}">
      <dgm:prSet/>
      <dgm:spPr/>
      <dgm:t>
        <a:bodyPr/>
        <a:lstStyle/>
        <a:p>
          <a:endParaRPr lang="it-IT"/>
        </a:p>
      </dgm:t>
    </dgm:pt>
    <dgm:pt modelId="{276A7C1F-3922-4C63-9295-996F5B18F04B}">
      <dgm:prSet phldrT="[Testo]" custT="1"/>
      <dgm:spPr>
        <a:xfrm>
          <a:off x="4567018"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programmata</a:t>
          </a:r>
        </a:p>
      </dgm:t>
    </dgm:pt>
    <dgm:pt modelId="{9623D682-0422-48D0-8827-7EF3D009A049}" type="parTrans" cxnId="{AB7F7E4B-5B77-4309-8B93-5F52B393626D}">
      <dgm:prSet/>
      <dgm:spPr>
        <a:xfrm>
          <a:off x="4726122" y="1543532"/>
          <a:ext cx="91440"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BCEE0CAF-E527-463C-A3C0-7FC249B1A258}" type="sibTrans" cxnId="{AB7F7E4B-5B77-4309-8B93-5F52B393626D}">
      <dgm:prSet/>
      <dgm:spPr/>
      <dgm:t>
        <a:bodyPr/>
        <a:lstStyle/>
        <a:p>
          <a:endParaRPr lang="it-IT"/>
        </a:p>
      </dgm:t>
    </dgm:pt>
    <dgm:pt modelId="{080130D5-44BE-4A6F-920C-1A8C310A2395}">
      <dgm:prSet phldrT="[Testo]" custT="1"/>
      <dgm:spPr>
        <a:xfrm>
          <a:off x="5210750"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Offerta didattica erogata</a:t>
          </a:r>
        </a:p>
      </dgm:t>
    </dgm:pt>
    <dgm:pt modelId="{1B9189FC-F072-4C21-8F27-E32580142E7D}" type="parTrans" cxnId="{F1C8C6D3-7CF9-4B23-9E64-FF9943E9FFFF}">
      <dgm:prSet/>
      <dgm:spPr>
        <a:xfrm>
          <a:off x="4771842" y="1543532"/>
          <a:ext cx="643731"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DADDDD77-89F7-4903-BF56-5DADD21E2DFA}" type="sibTrans" cxnId="{F1C8C6D3-7CF9-4B23-9E64-FF9943E9FFFF}">
      <dgm:prSet/>
      <dgm:spPr/>
      <dgm:t>
        <a:bodyPr/>
        <a:lstStyle/>
        <a:p>
          <a:endParaRPr lang="it-IT"/>
        </a:p>
      </dgm:t>
    </dgm:pt>
    <dgm:pt modelId="{0B827B85-4550-45B8-9EE7-37B251907898}">
      <dgm:prSet phldrT="[Testo]" custT="1"/>
      <dgm:spPr>
        <a:xfrm>
          <a:off x="5854481" y="1752306"/>
          <a:ext cx="526689" cy="33444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it-IT" sz="600">
              <a:solidFill>
                <a:sysClr val="windowText" lastClr="000000">
                  <a:hueOff val="0"/>
                  <a:satOff val="0"/>
                  <a:lumOff val="0"/>
                  <a:alphaOff val="0"/>
                </a:sysClr>
              </a:solidFill>
              <a:latin typeface="Calibri"/>
              <a:ea typeface="+mn-ea"/>
              <a:cs typeface="+mn-cs"/>
            </a:rPr>
            <a:t>Sezione F Attività formative ordinamento didattico</a:t>
          </a:r>
        </a:p>
      </dgm:t>
    </dgm:pt>
    <dgm:pt modelId="{F92B8911-76DD-45E5-89F6-89133E25ED6B}" type="parTrans" cxnId="{C1474444-6057-44B4-825B-7023DBCDD18B}">
      <dgm:prSet/>
      <dgm:spPr>
        <a:xfrm>
          <a:off x="4771842" y="1543532"/>
          <a:ext cx="1287463" cy="153178"/>
        </a:xfrm>
        <a:noFill/>
        <a:ln w="12700" cap="flat" cmpd="sng" algn="ctr">
          <a:solidFill>
            <a:srgbClr val="4472C4">
              <a:shade val="80000"/>
              <a:hueOff val="0"/>
              <a:satOff val="0"/>
              <a:lumOff val="0"/>
              <a:alphaOff val="0"/>
            </a:srgbClr>
          </a:solidFill>
          <a:prstDash val="solid"/>
          <a:miter lim="800000"/>
        </a:ln>
        <a:effectLst/>
      </dgm:spPr>
      <dgm:t>
        <a:bodyPr/>
        <a:lstStyle/>
        <a:p>
          <a:endParaRPr lang="it-IT"/>
        </a:p>
      </dgm:t>
    </dgm:pt>
    <dgm:pt modelId="{1E21B360-DCD8-4339-818E-B948F92F0433}" type="sibTrans" cxnId="{C1474444-6057-44B4-825B-7023DBCDD18B}">
      <dgm:prSet/>
      <dgm:spPr/>
      <dgm:t>
        <a:bodyPr/>
        <a:lstStyle/>
        <a:p>
          <a:endParaRPr lang="it-IT"/>
        </a:p>
      </dgm:t>
    </dgm:pt>
    <dgm:pt modelId="{C9B837D4-C691-4D38-80E8-5BC5CFE85C7A}" type="pres">
      <dgm:prSet presAssocID="{947C966D-08FB-498A-9F8F-A99D8BD9F24C}" presName="hierChild1" presStyleCnt="0">
        <dgm:presLayoutVars>
          <dgm:chPref val="1"/>
          <dgm:dir/>
          <dgm:animOne val="branch"/>
          <dgm:animLvl val="lvl"/>
          <dgm:resizeHandles/>
        </dgm:presLayoutVars>
      </dgm:prSet>
      <dgm:spPr/>
      <dgm:t>
        <a:bodyPr/>
        <a:lstStyle/>
        <a:p>
          <a:endParaRPr lang="it-IT"/>
        </a:p>
      </dgm:t>
    </dgm:pt>
    <dgm:pt modelId="{0DF67DC6-D9D4-416F-B59D-51C37277DF98}" type="pres">
      <dgm:prSet presAssocID="{666344EF-BD20-4AE4-B9FE-92CFC9972A0A}" presName="hierRoot1" presStyleCnt="0"/>
      <dgm:spPr/>
    </dgm:pt>
    <dgm:pt modelId="{F16FD7FF-14F4-40F2-ABCF-5658A6AA576D}" type="pres">
      <dgm:prSet presAssocID="{666344EF-BD20-4AE4-B9FE-92CFC9972A0A}" presName="composite" presStyleCnt="0"/>
      <dgm:spPr/>
    </dgm:pt>
    <dgm:pt modelId="{F64EFC0D-0524-4487-B12D-F712FC1C9897}" type="pres">
      <dgm:prSet presAssocID="{666344EF-BD20-4AE4-B9FE-92CFC9972A0A}" presName="background" presStyleLbl="node0" presStyleIdx="0" presStyleCnt="1"/>
      <dgm:spPr>
        <a:xfrm>
          <a:off x="2806397" y="302762"/>
          <a:ext cx="972553" cy="753143"/>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gm:spPr>
    </dgm:pt>
    <dgm:pt modelId="{8AE17524-4C50-4B66-81A4-792D8E75CC01}" type="pres">
      <dgm:prSet presAssocID="{666344EF-BD20-4AE4-B9FE-92CFC9972A0A}" presName="text" presStyleLbl="fgAcc0" presStyleIdx="0" presStyleCnt="1" custScaleX="184654" custScaleY="225190">
        <dgm:presLayoutVars>
          <dgm:chPref val="3"/>
        </dgm:presLayoutVars>
      </dgm:prSet>
      <dgm:spPr>
        <a:prstGeom prst="roundRect">
          <a:avLst>
            <a:gd name="adj" fmla="val 10000"/>
          </a:avLst>
        </a:prstGeom>
      </dgm:spPr>
      <dgm:t>
        <a:bodyPr/>
        <a:lstStyle/>
        <a:p>
          <a:endParaRPr lang="it-IT"/>
        </a:p>
      </dgm:t>
    </dgm:pt>
    <dgm:pt modelId="{1F395F2D-4BC6-47BA-A55C-1ACEE912B63D}" type="pres">
      <dgm:prSet presAssocID="{666344EF-BD20-4AE4-B9FE-92CFC9972A0A}" presName="hierChild2" presStyleCnt="0"/>
      <dgm:spPr/>
    </dgm:pt>
    <dgm:pt modelId="{6B224B4A-A15F-4E93-A779-D5DE71CD4DFB}" type="pres">
      <dgm:prSet presAssocID="{F0721A14-FC18-450E-B62B-656088A445E5}" presName="Name10" presStyleLbl="parChTrans1D2" presStyleIdx="0" presStyleCnt="2"/>
      <dgm:spPr>
        <a:custGeom>
          <a:avLst/>
          <a:gdLst/>
          <a:ahLst/>
          <a:cxnLst/>
          <a:rect l="0" t="0" r="0" b="0"/>
          <a:pathLst>
            <a:path>
              <a:moveTo>
                <a:pt x="1739489" y="0"/>
              </a:moveTo>
              <a:lnTo>
                <a:pt x="1739489" y="104386"/>
              </a:lnTo>
              <a:lnTo>
                <a:pt x="0" y="104386"/>
              </a:lnTo>
              <a:lnTo>
                <a:pt x="0" y="153178"/>
              </a:lnTo>
            </a:path>
          </a:pathLst>
        </a:custGeom>
      </dgm:spPr>
      <dgm:t>
        <a:bodyPr/>
        <a:lstStyle/>
        <a:p>
          <a:endParaRPr lang="it-IT"/>
        </a:p>
      </dgm:t>
    </dgm:pt>
    <dgm:pt modelId="{FA281158-A665-4D8F-9AD3-F3AE0955584A}" type="pres">
      <dgm:prSet presAssocID="{D82C47BB-5C24-4E2F-B004-4FF6007F98ED}" presName="hierRoot2" presStyleCnt="0"/>
      <dgm:spPr/>
    </dgm:pt>
    <dgm:pt modelId="{42842C35-43FF-4CBD-ADA6-8A2EBCAC4365}" type="pres">
      <dgm:prSet presAssocID="{D82C47BB-5C24-4E2F-B004-4FF6007F98ED}" presName="composite2" presStyleCnt="0"/>
      <dgm:spPr/>
    </dgm:pt>
    <dgm:pt modelId="{D86A0F9F-72E2-40EB-A44E-F513CDBEAAA7}" type="pres">
      <dgm:prSet presAssocID="{D82C47BB-5C24-4E2F-B004-4FF6007F98ED}" presName="background2" presStyleLbl="node2" presStyleIdx="0" presStyleCnt="2"/>
      <dgm:spPr>
        <a:xfrm>
          <a:off x="1289839" y="1209084"/>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19325D-5E02-45E8-8221-44D76475EFA0}" type="pres">
      <dgm:prSet presAssocID="{D82C47BB-5C24-4E2F-B004-4FF6007F98ED}" presName="text2" presStyleLbl="fgAcc2" presStyleIdx="0" presStyleCnt="2">
        <dgm:presLayoutVars>
          <dgm:chPref val="3"/>
        </dgm:presLayoutVars>
      </dgm:prSet>
      <dgm:spPr>
        <a:prstGeom prst="roundRect">
          <a:avLst>
            <a:gd name="adj" fmla="val 10000"/>
          </a:avLst>
        </a:prstGeom>
      </dgm:spPr>
      <dgm:t>
        <a:bodyPr/>
        <a:lstStyle/>
        <a:p>
          <a:endParaRPr lang="it-IT"/>
        </a:p>
      </dgm:t>
    </dgm:pt>
    <dgm:pt modelId="{1F3C276F-BFBE-4893-957E-CC60395E3F74}" type="pres">
      <dgm:prSet presAssocID="{D82C47BB-5C24-4E2F-B004-4FF6007F98ED}" presName="hierChild3" presStyleCnt="0"/>
      <dgm:spPr/>
    </dgm:pt>
    <dgm:pt modelId="{C72BF78F-F633-4049-8DD4-DB6BF29D2BA8}" type="pres">
      <dgm:prSet presAssocID="{53BC43F1-76A3-465C-AF4B-F5EF3BDE6943}" presName="Name17" presStyleLbl="parChTrans1D3" presStyleIdx="0" presStyleCnt="10"/>
      <dgm:spPr>
        <a:custGeom>
          <a:avLst/>
          <a:gdLst/>
          <a:ahLst/>
          <a:cxnLst/>
          <a:rect l="0" t="0" r="0" b="0"/>
          <a:pathLst>
            <a:path>
              <a:moveTo>
                <a:pt x="1287463" y="0"/>
              </a:moveTo>
              <a:lnTo>
                <a:pt x="1287463" y="104386"/>
              </a:lnTo>
              <a:lnTo>
                <a:pt x="0" y="104386"/>
              </a:lnTo>
              <a:lnTo>
                <a:pt x="0" y="153178"/>
              </a:lnTo>
            </a:path>
          </a:pathLst>
        </a:custGeom>
      </dgm:spPr>
      <dgm:t>
        <a:bodyPr/>
        <a:lstStyle/>
        <a:p>
          <a:endParaRPr lang="it-IT"/>
        </a:p>
      </dgm:t>
    </dgm:pt>
    <dgm:pt modelId="{1B904F71-9BA8-44E0-88BD-EC3EF22EFD2C}" type="pres">
      <dgm:prSet presAssocID="{86057E87-12D4-4786-8CDD-568CC22D5E5A}" presName="hierRoot3" presStyleCnt="0"/>
      <dgm:spPr/>
    </dgm:pt>
    <dgm:pt modelId="{E5689518-C620-4D93-B6A1-2846DF44D0E0}" type="pres">
      <dgm:prSet presAssocID="{86057E87-12D4-4786-8CDD-568CC22D5E5A}" presName="composite3" presStyleCnt="0"/>
      <dgm:spPr/>
    </dgm:pt>
    <dgm:pt modelId="{2378BCE1-7B28-4BAF-A69D-259CC3731FB4}" type="pres">
      <dgm:prSet presAssocID="{86057E87-12D4-4786-8CDD-568CC22D5E5A}" presName="background3" presStyleLbl="node3" presStyleIdx="0" presStyleCnt="10"/>
      <dgm:spPr>
        <a:xfrm>
          <a:off x="2376"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8ED890-C045-4D51-94CF-BC31859CA104}" type="pres">
      <dgm:prSet presAssocID="{86057E87-12D4-4786-8CDD-568CC22D5E5A}" presName="text3" presStyleLbl="fgAcc3" presStyleIdx="0" presStyleCnt="10">
        <dgm:presLayoutVars>
          <dgm:chPref val="3"/>
        </dgm:presLayoutVars>
      </dgm:prSet>
      <dgm:spPr>
        <a:prstGeom prst="roundRect">
          <a:avLst>
            <a:gd name="adj" fmla="val 10000"/>
          </a:avLst>
        </a:prstGeom>
      </dgm:spPr>
      <dgm:t>
        <a:bodyPr/>
        <a:lstStyle/>
        <a:p>
          <a:endParaRPr lang="it-IT"/>
        </a:p>
      </dgm:t>
    </dgm:pt>
    <dgm:pt modelId="{DE5698D3-597B-4C57-A39D-43A40228FDC2}" type="pres">
      <dgm:prSet presAssocID="{86057E87-12D4-4786-8CDD-568CC22D5E5A}" presName="hierChild4" presStyleCnt="0"/>
      <dgm:spPr/>
    </dgm:pt>
    <dgm:pt modelId="{00313953-FE79-43F6-A3A4-40D9EBAE08F7}" type="pres">
      <dgm:prSet presAssocID="{4811544C-E5C6-41F1-ABFC-A20A7CC5D3B3}" presName="Name17" presStyleLbl="parChTrans1D3" presStyleIdx="1" presStyleCnt="10"/>
      <dgm:spPr>
        <a:custGeom>
          <a:avLst/>
          <a:gdLst/>
          <a:ahLst/>
          <a:cxnLst/>
          <a:rect l="0" t="0" r="0" b="0"/>
          <a:pathLst>
            <a:path>
              <a:moveTo>
                <a:pt x="643731" y="0"/>
              </a:moveTo>
              <a:lnTo>
                <a:pt x="643731" y="104386"/>
              </a:lnTo>
              <a:lnTo>
                <a:pt x="0" y="104386"/>
              </a:lnTo>
              <a:lnTo>
                <a:pt x="0" y="153178"/>
              </a:lnTo>
            </a:path>
          </a:pathLst>
        </a:custGeom>
      </dgm:spPr>
      <dgm:t>
        <a:bodyPr/>
        <a:lstStyle/>
        <a:p>
          <a:endParaRPr lang="it-IT"/>
        </a:p>
      </dgm:t>
    </dgm:pt>
    <dgm:pt modelId="{B6A38977-48C8-495E-958B-F55DB9B758F1}" type="pres">
      <dgm:prSet presAssocID="{D88D6D6C-316A-422F-AF2F-7CE653337381}" presName="hierRoot3" presStyleCnt="0"/>
      <dgm:spPr/>
    </dgm:pt>
    <dgm:pt modelId="{FABAA6EC-4309-417B-AE4A-72721DCA22D2}" type="pres">
      <dgm:prSet presAssocID="{D88D6D6C-316A-422F-AF2F-7CE653337381}" presName="composite3" presStyleCnt="0"/>
      <dgm:spPr/>
    </dgm:pt>
    <dgm:pt modelId="{DFA0D561-1794-4322-BEB2-646C4BAE3142}" type="pres">
      <dgm:prSet presAssocID="{D88D6D6C-316A-422F-AF2F-7CE653337381}" presName="background3" presStyleLbl="node3" presStyleIdx="1" presStyleCnt="10"/>
      <dgm:spPr>
        <a:xfrm>
          <a:off x="646108"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CA4E3A4-073B-4E6F-8392-6756E408D610}" type="pres">
      <dgm:prSet presAssocID="{D88D6D6C-316A-422F-AF2F-7CE653337381}" presName="text3" presStyleLbl="fgAcc3" presStyleIdx="1" presStyleCnt="10">
        <dgm:presLayoutVars>
          <dgm:chPref val="3"/>
        </dgm:presLayoutVars>
      </dgm:prSet>
      <dgm:spPr>
        <a:prstGeom prst="roundRect">
          <a:avLst>
            <a:gd name="adj" fmla="val 10000"/>
          </a:avLst>
        </a:prstGeom>
      </dgm:spPr>
      <dgm:t>
        <a:bodyPr/>
        <a:lstStyle/>
        <a:p>
          <a:endParaRPr lang="it-IT"/>
        </a:p>
      </dgm:t>
    </dgm:pt>
    <dgm:pt modelId="{95A0BFF9-C075-4CC8-ADA2-E254157B1BE2}" type="pres">
      <dgm:prSet presAssocID="{D88D6D6C-316A-422F-AF2F-7CE653337381}" presName="hierChild4" presStyleCnt="0"/>
      <dgm:spPr/>
    </dgm:pt>
    <dgm:pt modelId="{B6BD0E86-B050-4D1E-A59D-056B67FF7FF1}" type="pres">
      <dgm:prSet presAssocID="{66239898-6DA8-4627-B218-A735193FBE26}" presName="Name17" presStyleLbl="parChTrans1D3" presStyleIdx="2" presStyleCnt="10"/>
      <dgm:spPr>
        <a:custGeom>
          <a:avLst/>
          <a:gdLst/>
          <a:ahLst/>
          <a:cxnLst/>
          <a:rect l="0" t="0" r="0" b="0"/>
          <a:pathLst>
            <a:path>
              <a:moveTo>
                <a:pt x="45720" y="0"/>
              </a:moveTo>
              <a:lnTo>
                <a:pt x="45720" y="153178"/>
              </a:lnTo>
            </a:path>
          </a:pathLst>
        </a:custGeom>
      </dgm:spPr>
      <dgm:t>
        <a:bodyPr/>
        <a:lstStyle/>
        <a:p>
          <a:endParaRPr lang="it-IT"/>
        </a:p>
      </dgm:t>
    </dgm:pt>
    <dgm:pt modelId="{81719504-3EDF-492B-A573-387F83850422}" type="pres">
      <dgm:prSet presAssocID="{CE679FC2-EDB3-4F91-B243-B7001914C9C5}" presName="hierRoot3" presStyleCnt="0"/>
      <dgm:spPr/>
    </dgm:pt>
    <dgm:pt modelId="{4F60BADA-6760-46C3-BB30-023AEC9B605A}" type="pres">
      <dgm:prSet presAssocID="{CE679FC2-EDB3-4F91-B243-B7001914C9C5}" presName="composite3" presStyleCnt="0"/>
      <dgm:spPr/>
    </dgm:pt>
    <dgm:pt modelId="{506A69AE-1B11-4F47-B10B-E7BE7080B123}" type="pres">
      <dgm:prSet presAssocID="{CE679FC2-EDB3-4F91-B243-B7001914C9C5}" presName="background3" presStyleLbl="node3" presStyleIdx="2" presStyleCnt="10"/>
      <dgm:spPr>
        <a:xfrm>
          <a:off x="1289839"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927D478-2B5E-479C-8CF0-A205E30DD811}" type="pres">
      <dgm:prSet presAssocID="{CE679FC2-EDB3-4F91-B243-B7001914C9C5}" presName="text3" presStyleLbl="fgAcc3" presStyleIdx="2" presStyleCnt="10">
        <dgm:presLayoutVars>
          <dgm:chPref val="3"/>
        </dgm:presLayoutVars>
      </dgm:prSet>
      <dgm:spPr>
        <a:prstGeom prst="roundRect">
          <a:avLst>
            <a:gd name="adj" fmla="val 10000"/>
          </a:avLst>
        </a:prstGeom>
      </dgm:spPr>
      <dgm:t>
        <a:bodyPr/>
        <a:lstStyle/>
        <a:p>
          <a:endParaRPr lang="it-IT"/>
        </a:p>
      </dgm:t>
    </dgm:pt>
    <dgm:pt modelId="{C43A3098-C476-4421-A188-CA47A0D3CBAE}" type="pres">
      <dgm:prSet presAssocID="{CE679FC2-EDB3-4F91-B243-B7001914C9C5}" presName="hierChild4" presStyleCnt="0"/>
      <dgm:spPr/>
    </dgm:pt>
    <dgm:pt modelId="{33CCCAF3-C8D1-4E0D-814E-F826C1B932C3}" type="pres">
      <dgm:prSet presAssocID="{021F38F4-5385-4268-B467-E5936374063A}" presName="Name17" presStyleLbl="parChTrans1D3" presStyleIdx="3" presStyleCnt="10"/>
      <dgm:spPr>
        <a:custGeom>
          <a:avLst/>
          <a:gdLst/>
          <a:ahLst/>
          <a:cxnLst/>
          <a:rect l="0" t="0" r="0" b="0"/>
          <a:pathLst>
            <a:path>
              <a:moveTo>
                <a:pt x="0" y="0"/>
              </a:moveTo>
              <a:lnTo>
                <a:pt x="0" y="104386"/>
              </a:lnTo>
              <a:lnTo>
                <a:pt x="643731" y="104386"/>
              </a:lnTo>
              <a:lnTo>
                <a:pt x="643731" y="153178"/>
              </a:lnTo>
            </a:path>
          </a:pathLst>
        </a:custGeom>
      </dgm:spPr>
      <dgm:t>
        <a:bodyPr/>
        <a:lstStyle/>
        <a:p>
          <a:endParaRPr lang="it-IT"/>
        </a:p>
      </dgm:t>
    </dgm:pt>
    <dgm:pt modelId="{15EB87B2-28EA-4894-A11F-855A434F7AB2}" type="pres">
      <dgm:prSet presAssocID="{A73ED7C1-3C3F-46E2-B4F5-5147DBB4E53E}" presName="hierRoot3" presStyleCnt="0"/>
      <dgm:spPr/>
    </dgm:pt>
    <dgm:pt modelId="{24313850-B451-44D3-B2EA-3C4DD0A99A3A}" type="pres">
      <dgm:prSet presAssocID="{A73ED7C1-3C3F-46E2-B4F5-5147DBB4E53E}" presName="composite3" presStyleCnt="0"/>
      <dgm:spPr/>
    </dgm:pt>
    <dgm:pt modelId="{2464F5C9-406D-4102-B832-6A2B21D8877E}" type="pres">
      <dgm:prSet presAssocID="{A73ED7C1-3C3F-46E2-B4F5-5147DBB4E53E}" presName="background3" presStyleLbl="node3" presStyleIdx="3" presStyleCnt="10"/>
      <dgm:spPr>
        <a:xfrm>
          <a:off x="1933571"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493BC24-8860-4886-BE28-D70E2EA1FB92}" type="pres">
      <dgm:prSet presAssocID="{A73ED7C1-3C3F-46E2-B4F5-5147DBB4E53E}" presName="text3" presStyleLbl="fgAcc3" presStyleIdx="3" presStyleCnt="10">
        <dgm:presLayoutVars>
          <dgm:chPref val="3"/>
        </dgm:presLayoutVars>
      </dgm:prSet>
      <dgm:spPr>
        <a:prstGeom prst="roundRect">
          <a:avLst>
            <a:gd name="adj" fmla="val 10000"/>
          </a:avLst>
        </a:prstGeom>
      </dgm:spPr>
      <dgm:t>
        <a:bodyPr/>
        <a:lstStyle/>
        <a:p>
          <a:endParaRPr lang="it-IT"/>
        </a:p>
      </dgm:t>
    </dgm:pt>
    <dgm:pt modelId="{B1481BAE-90EB-413F-B898-B091923DC1FF}" type="pres">
      <dgm:prSet presAssocID="{A73ED7C1-3C3F-46E2-B4F5-5147DBB4E53E}" presName="hierChild4" presStyleCnt="0"/>
      <dgm:spPr/>
    </dgm:pt>
    <dgm:pt modelId="{3FA356DD-9934-4624-99F0-BE4472822E9E}" type="pres">
      <dgm:prSet presAssocID="{2FAB2680-7915-4636-A396-8135B13FD1CC}" presName="Name17" presStyleLbl="parChTrans1D3" presStyleIdx="4" presStyleCnt="10"/>
      <dgm:spPr>
        <a:custGeom>
          <a:avLst/>
          <a:gdLst/>
          <a:ahLst/>
          <a:cxnLst/>
          <a:rect l="0" t="0" r="0" b="0"/>
          <a:pathLst>
            <a:path>
              <a:moveTo>
                <a:pt x="0" y="0"/>
              </a:moveTo>
              <a:lnTo>
                <a:pt x="0" y="104386"/>
              </a:lnTo>
              <a:lnTo>
                <a:pt x="1287463" y="104386"/>
              </a:lnTo>
              <a:lnTo>
                <a:pt x="1287463" y="153178"/>
              </a:lnTo>
            </a:path>
          </a:pathLst>
        </a:custGeom>
      </dgm:spPr>
      <dgm:t>
        <a:bodyPr/>
        <a:lstStyle/>
        <a:p>
          <a:endParaRPr lang="it-IT"/>
        </a:p>
      </dgm:t>
    </dgm:pt>
    <dgm:pt modelId="{3B735F90-CD81-40FF-9B83-68A17771925A}" type="pres">
      <dgm:prSet presAssocID="{CBD705FE-BC06-454A-BE36-8751C30CCB90}" presName="hierRoot3" presStyleCnt="0"/>
      <dgm:spPr/>
    </dgm:pt>
    <dgm:pt modelId="{31BE7521-7FC2-40D8-A52A-F25D7956E353}" type="pres">
      <dgm:prSet presAssocID="{CBD705FE-BC06-454A-BE36-8751C30CCB90}" presName="composite3" presStyleCnt="0"/>
      <dgm:spPr/>
    </dgm:pt>
    <dgm:pt modelId="{0DA1D594-35BF-4276-A51A-F77E7771319B}" type="pres">
      <dgm:prSet presAssocID="{CBD705FE-BC06-454A-BE36-8751C30CCB90}" presName="background3" presStyleLbl="node3" presStyleIdx="4" presStyleCnt="10"/>
      <dgm:spPr>
        <a:xfrm>
          <a:off x="2577302" y="1696711"/>
          <a:ext cx="526689" cy="33444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5147DB7-4423-4B22-9C05-79AF399D4713}" type="pres">
      <dgm:prSet presAssocID="{CBD705FE-BC06-454A-BE36-8751C30CCB90}" presName="text3" presStyleLbl="fgAcc3" presStyleIdx="4" presStyleCnt="10">
        <dgm:presLayoutVars>
          <dgm:chPref val="3"/>
        </dgm:presLayoutVars>
      </dgm:prSet>
      <dgm:spPr>
        <a:prstGeom prst="roundRect">
          <a:avLst>
            <a:gd name="adj" fmla="val 10000"/>
          </a:avLst>
        </a:prstGeom>
      </dgm:spPr>
      <dgm:t>
        <a:bodyPr/>
        <a:lstStyle/>
        <a:p>
          <a:endParaRPr lang="it-IT"/>
        </a:p>
      </dgm:t>
    </dgm:pt>
    <dgm:pt modelId="{4FBCEE27-B32F-4D88-977C-B8709F8CDAEA}" type="pres">
      <dgm:prSet presAssocID="{CBD705FE-BC06-454A-BE36-8751C30CCB90}" presName="hierChild4" presStyleCnt="0"/>
      <dgm:spPr/>
    </dgm:pt>
    <dgm:pt modelId="{57E3E579-F803-4E81-B7DD-75BF5CAE4561}" type="pres">
      <dgm:prSet presAssocID="{97D8E547-E8FC-4560-A393-0F1E579CC4E3}" presName="Name10" presStyleLbl="parChTrans1D2" presStyleIdx="1" presStyleCnt="2"/>
      <dgm:spPr>
        <a:custGeom>
          <a:avLst/>
          <a:gdLst/>
          <a:ahLst/>
          <a:cxnLst/>
          <a:rect l="0" t="0" r="0" b="0"/>
          <a:pathLst>
            <a:path>
              <a:moveTo>
                <a:pt x="0" y="0"/>
              </a:moveTo>
              <a:lnTo>
                <a:pt x="0" y="104386"/>
              </a:lnTo>
              <a:lnTo>
                <a:pt x="1479168" y="104386"/>
              </a:lnTo>
              <a:lnTo>
                <a:pt x="1479168" y="153178"/>
              </a:lnTo>
            </a:path>
          </a:pathLst>
        </a:custGeom>
      </dgm:spPr>
      <dgm:t>
        <a:bodyPr/>
        <a:lstStyle/>
        <a:p>
          <a:endParaRPr lang="it-IT"/>
        </a:p>
      </dgm:t>
    </dgm:pt>
    <dgm:pt modelId="{35BBB35B-F3E4-460C-8F8E-596F537A4183}" type="pres">
      <dgm:prSet presAssocID="{A7F40D8A-5F04-40EB-A40C-97ED9F3A6C61}" presName="hierRoot2" presStyleCnt="0"/>
      <dgm:spPr/>
    </dgm:pt>
    <dgm:pt modelId="{FB386076-64B4-491A-BAE3-A9E259C0E2AA}" type="pres">
      <dgm:prSet presAssocID="{A7F40D8A-5F04-40EB-A40C-97ED9F3A6C61}" presName="composite2" presStyleCnt="0"/>
      <dgm:spPr/>
    </dgm:pt>
    <dgm:pt modelId="{51E38801-55D6-4175-ABD0-234398FD149D}" type="pres">
      <dgm:prSet presAssocID="{A7F40D8A-5F04-40EB-A40C-97ED9F3A6C61}" presName="background2" presStyleLbl="node2" presStyleIdx="1" presStyleCnt="2"/>
      <dgm:spPr>
        <a:xfrm>
          <a:off x="4248176" y="1209084"/>
          <a:ext cx="1047332"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270B857-642A-4742-803A-7317924CE009}" type="pres">
      <dgm:prSet presAssocID="{A7F40D8A-5F04-40EB-A40C-97ED9F3A6C61}" presName="text2" presStyleLbl="fgAcc2" presStyleIdx="1" presStyleCnt="2" custScaleX="198852">
        <dgm:presLayoutVars>
          <dgm:chPref val="3"/>
        </dgm:presLayoutVars>
      </dgm:prSet>
      <dgm:spPr>
        <a:prstGeom prst="roundRect">
          <a:avLst>
            <a:gd name="adj" fmla="val 10000"/>
          </a:avLst>
        </a:prstGeom>
      </dgm:spPr>
      <dgm:t>
        <a:bodyPr/>
        <a:lstStyle/>
        <a:p>
          <a:endParaRPr lang="it-IT"/>
        </a:p>
      </dgm:t>
    </dgm:pt>
    <dgm:pt modelId="{F8A71B32-69D8-442D-9A5D-7DFD30D1E855}" type="pres">
      <dgm:prSet presAssocID="{A7F40D8A-5F04-40EB-A40C-97ED9F3A6C61}" presName="hierChild3" presStyleCnt="0"/>
      <dgm:spPr/>
    </dgm:pt>
    <dgm:pt modelId="{49979BAB-CDAD-4417-B778-FD642F2E675B}" type="pres">
      <dgm:prSet presAssocID="{76657556-4428-40A4-BF88-56CCE0C7EADF}" presName="Name17" presStyleLbl="parChTrans1D3" presStyleIdx="5" presStyleCnt="10"/>
      <dgm:spPr>
        <a:custGeom>
          <a:avLst/>
          <a:gdLst/>
          <a:ahLst/>
          <a:cxnLst/>
          <a:rect l="0" t="0" r="0" b="0"/>
          <a:pathLst>
            <a:path>
              <a:moveTo>
                <a:pt x="1287463" y="0"/>
              </a:moveTo>
              <a:lnTo>
                <a:pt x="1287463" y="104386"/>
              </a:lnTo>
              <a:lnTo>
                <a:pt x="0" y="104386"/>
              </a:lnTo>
              <a:lnTo>
                <a:pt x="0" y="153178"/>
              </a:lnTo>
            </a:path>
          </a:pathLst>
        </a:custGeom>
      </dgm:spPr>
      <dgm:t>
        <a:bodyPr/>
        <a:lstStyle/>
        <a:p>
          <a:endParaRPr lang="it-IT"/>
        </a:p>
      </dgm:t>
    </dgm:pt>
    <dgm:pt modelId="{F6A36ACC-AE03-477D-80EB-61322EB9DE6D}" type="pres">
      <dgm:prSet presAssocID="{7EDFA93F-3172-4EA4-8C1D-D0204976944A}" presName="hierRoot3" presStyleCnt="0"/>
      <dgm:spPr/>
    </dgm:pt>
    <dgm:pt modelId="{65428050-8D0A-48E5-9369-9EC72CC67905}" type="pres">
      <dgm:prSet presAssocID="{7EDFA93F-3172-4EA4-8C1D-D0204976944A}" presName="composite3" presStyleCnt="0"/>
      <dgm:spPr/>
    </dgm:pt>
    <dgm:pt modelId="{ACA2DEF6-D575-467C-BD86-00065C22872C}" type="pres">
      <dgm:prSet presAssocID="{7EDFA93F-3172-4EA4-8C1D-D0204976944A}" presName="background3" presStyleLbl="node3" presStyleIdx="5" presStyleCnt="10"/>
      <dgm:spPr>
        <a:xfrm>
          <a:off x="3221034"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3917F0B9-DFB7-4505-BD40-A98481372C5B}" type="pres">
      <dgm:prSet presAssocID="{7EDFA93F-3172-4EA4-8C1D-D0204976944A}" presName="text3" presStyleLbl="fgAcc3" presStyleIdx="5" presStyleCnt="10">
        <dgm:presLayoutVars>
          <dgm:chPref val="3"/>
        </dgm:presLayoutVars>
      </dgm:prSet>
      <dgm:spPr>
        <a:prstGeom prst="roundRect">
          <a:avLst>
            <a:gd name="adj" fmla="val 10000"/>
          </a:avLst>
        </a:prstGeom>
      </dgm:spPr>
      <dgm:t>
        <a:bodyPr/>
        <a:lstStyle/>
        <a:p>
          <a:endParaRPr lang="it-IT"/>
        </a:p>
      </dgm:t>
    </dgm:pt>
    <dgm:pt modelId="{2A2B1632-199E-4CB5-9D13-701F0514D737}" type="pres">
      <dgm:prSet presAssocID="{7EDFA93F-3172-4EA4-8C1D-D0204976944A}" presName="hierChild4" presStyleCnt="0"/>
      <dgm:spPr/>
    </dgm:pt>
    <dgm:pt modelId="{5AF5DA5F-39E0-49F2-805C-7B190AAA6A5F}" type="pres">
      <dgm:prSet presAssocID="{4769DAD0-ED23-45C6-90B6-CF8E14D0D557}" presName="Name17" presStyleLbl="parChTrans1D3" presStyleIdx="6" presStyleCnt="10"/>
      <dgm:spPr>
        <a:custGeom>
          <a:avLst/>
          <a:gdLst/>
          <a:ahLst/>
          <a:cxnLst/>
          <a:rect l="0" t="0" r="0" b="0"/>
          <a:pathLst>
            <a:path>
              <a:moveTo>
                <a:pt x="643731" y="0"/>
              </a:moveTo>
              <a:lnTo>
                <a:pt x="643731" y="104386"/>
              </a:lnTo>
              <a:lnTo>
                <a:pt x="0" y="104386"/>
              </a:lnTo>
              <a:lnTo>
                <a:pt x="0" y="153178"/>
              </a:lnTo>
            </a:path>
          </a:pathLst>
        </a:custGeom>
      </dgm:spPr>
      <dgm:t>
        <a:bodyPr/>
        <a:lstStyle/>
        <a:p>
          <a:endParaRPr lang="it-IT"/>
        </a:p>
      </dgm:t>
    </dgm:pt>
    <dgm:pt modelId="{4C707B3D-9478-4226-AE1D-3EA4186672BC}" type="pres">
      <dgm:prSet presAssocID="{2E8B2CAD-2D36-4661-B675-3E1597A332D6}" presName="hierRoot3" presStyleCnt="0"/>
      <dgm:spPr/>
    </dgm:pt>
    <dgm:pt modelId="{DB801DD6-582B-427B-BD7A-544CD7C4F07D}" type="pres">
      <dgm:prSet presAssocID="{2E8B2CAD-2D36-4661-B675-3E1597A332D6}" presName="composite3" presStyleCnt="0"/>
      <dgm:spPr/>
    </dgm:pt>
    <dgm:pt modelId="{E77EA75B-6456-4CB2-A337-E1784E90379D}" type="pres">
      <dgm:prSet presAssocID="{2E8B2CAD-2D36-4661-B675-3E1597A332D6}" presName="background3" presStyleLbl="node3" presStyleIdx="6" presStyleCnt="10"/>
      <dgm:spPr>
        <a:xfrm>
          <a:off x="3864766"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9792D018-3F3F-4209-A032-D50C3D0409F7}" type="pres">
      <dgm:prSet presAssocID="{2E8B2CAD-2D36-4661-B675-3E1597A332D6}" presName="text3" presStyleLbl="fgAcc3" presStyleIdx="6" presStyleCnt="10">
        <dgm:presLayoutVars>
          <dgm:chPref val="3"/>
        </dgm:presLayoutVars>
      </dgm:prSet>
      <dgm:spPr>
        <a:prstGeom prst="roundRect">
          <a:avLst>
            <a:gd name="adj" fmla="val 10000"/>
          </a:avLst>
        </a:prstGeom>
      </dgm:spPr>
      <dgm:t>
        <a:bodyPr/>
        <a:lstStyle/>
        <a:p>
          <a:endParaRPr lang="it-IT"/>
        </a:p>
      </dgm:t>
    </dgm:pt>
    <dgm:pt modelId="{2083099C-7BEC-4A7C-AB51-9B645C73646D}" type="pres">
      <dgm:prSet presAssocID="{2E8B2CAD-2D36-4661-B675-3E1597A332D6}" presName="hierChild4" presStyleCnt="0"/>
      <dgm:spPr/>
    </dgm:pt>
    <dgm:pt modelId="{C7ED6742-5855-4094-8BB6-2A54E1FDBBC8}" type="pres">
      <dgm:prSet presAssocID="{9623D682-0422-48D0-8827-7EF3D009A049}" presName="Name17" presStyleLbl="parChTrans1D3" presStyleIdx="7" presStyleCnt="10"/>
      <dgm:spPr>
        <a:custGeom>
          <a:avLst/>
          <a:gdLst/>
          <a:ahLst/>
          <a:cxnLst/>
          <a:rect l="0" t="0" r="0" b="0"/>
          <a:pathLst>
            <a:path>
              <a:moveTo>
                <a:pt x="45720" y="0"/>
              </a:moveTo>
              <a:lnTo>
                <a:pt x="45720" y="153178"/>
              </a:lnTo>
            </a:path>
          </a:pathLst>
        </a:custGeom>
      </dgm:spPr>
      <dgm:t>
        <a:bodyPr/>
        <a:lstStyle/>
        <a:p>
          <a:endParaRPr lang="it-IT"/>
        </a:p>
      </dgm:t>
    </dgm:pt>
    <dgm:pt modelId="{18E0EB28-F969-4BD2-A313-8D1F8F28A7F1}" type="pres">
      <dgm:prSet presAssocID="{276A7C1F-3922-4C63-9295-996F5B18F04B}" presName="hierRoot3" presStyleCnt="0"/>
      <dgm:spPr/>
    </dgm:pt>
    <dgm:pt modelId="{CE52BF4A-73D1-4575-81F7-EDCEFDB092B3}" type="pres">
      <dgm:prSet presAssocID="{276A7C1F-3922-4C63-9295-996F5B18F04B}" presName="composite3" presStyleCnt="0"/>
      <dgm:spPr/>
    </dgm:pt>
    <dgm:pt modelId="{3BA8D594-C152-4DD9-94BF-C55912B37FFA}" type="pres">
      <dgm:prSet presAssocID="{276A7C1F-3922-4C63-9295-996F5B18F04B}" presName="background3" presStyleLbl="node3" presStyleIdx="7" presStyleCnt="10"/>
      <dgm:spPr>
        <a:xfrm>
          <a:off x="4508497"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EC6B68C8-AC9A-4410-80F9-C43C96F7693D}" type="pres">
      <dgm:prSet presAssocID="{276A7C1F-3922-4C63-9295-996F5B18F04B}" presName="text3" presStyleLbl="fgAcc3" presStyleIdx="7" presStyleCnt="10">
        <dgm:presLayoutVars>
          <dgm:chPref val="3"/>
        </dgm:presLayoutVars>
      </dgm:prSet>
      <dgm:spPr>
        <a:prstGeom prst="roundRect">
          <a:avLst>
            <a:gd name="adj" fmla="val 10000"/>
          </a:avLst>
        </a:prstGeom>
      </dgm:spPr>
      <dgm:t>
        <a:bodyPr/>
        <a:lstStyle/>
        <a:p>
          <a:endParaRPr lang="it-IT"/>
        </a:p>
      </dgm:t>
    </dgm:pt>
    <dgm:pt modelId="{6C450749-59D1-47CE-B91C-20337DFA0707}" type="pres">
      <dgm:prSet presAssocID="{276A7C1F-3922-4C63-9295-996F5B18F04B}" presName="hierChild4" presStyleCnt="0"/>
      <dgm:spPr/>
    </dgm:pt>
    <dgm:pt modelId="{C74A710E-EF13-487C-970D-0347ED4D11DE}" type="pres">
      <dgm:prSet presAssocID="{1B9189FC-F072-4C21-8F27-E32580142E7D}" presName="Name17" presStyleLbl="parChTrans1D3" presStyleIdx="8" presStyleCnt="10"/>
      <dgm:spPr>
        <a:custGeom>
          <a:avLst/>
          <a:gdLst/>
          <a:ahLst/>
          <a:cxnLst/>
          <a:rect l="0" t="0" r="0" b="0"/>
          <a:pathLst>
            <a:path>
              <a:moveTo>
                <a:pt x="0" y="0"/>
              </a:moveTo>
              <a:lnTo>
                <a:pt x="0" y="104386"/>
              </a:lnTo>
              <a:lnTo>
                <a:pt x="643731" y="104386"/>
              </a:lnTo>
              <a:lnTo>
                <a:pt x="643731" y="153178"/>
              </a:lnTo>
            </a:path>
          </a:pathLst>
        </a:custGeom>
      </dgm:spPr>
      <dgm:t>
        <a:bodyPr/>
        <a:lstStyle/>
        <a:p>
          <a:endParaRPr lang="it-IT"/>
        </a:p>
      </dgm:t>
    </dgm:pt>
    <dgm:pt modelId="{B6838219-B99C-4F6D-BB89-33B0239635CA}" type="pres">
      <dgm:prSet presAssocID="{080130D5-44BE-4A6F-920C-1A8C310A2395}" presName="hierRoot3" presStyleCnt="0"/>
      <dgm:spPr/>
    </dgm:pt>
    <dgm:pt modelId="{7E37A6B2-71A3-4123-868F-7723AC6E2CC9}" type="pres">
      <dgm:prSet presAssocID="{080130D5-44BE-4A6F-920C-1A8C310A2395}" presName="composite3" presStyleCnt="0"/>
      <dgm:spPr/>
    </dgm:pt>
    <dgm:pt modelId="{97F35812-5BE0-4C83-BCAA-31A068EDF6C0}" type="pres">
      <dgm:prSet presAssocID="{080130D5-44BE-4A6F-920C-1A8C310A2395}" presName="background3" presStyleLbl="node3" presStyleIdx="8" presStyleCnt="10"/>
      <dgm:spPr>
        <a:xfrm>
          <a:off x="5152229"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5C5FF65B-6541-4CB2-A420-57549C2E779D}" type="pres">
      <dgm:prSet presAssocID="{080130D5-44BE-4A6F-920C-1A8C310A2395}" presName="text3" presStyleLbl="fgAcc3" presStyleIdx="8" presStyleCnt="10">
        <dgm:presLayoutVars>
          <dgm:chPref val="3"/>
        </dgm:presLayoutVars>
      </dgm:prSet>
      <dgm:spPr>
        <a:prstGeom prst="roundRect">
          <a:avLst>
            <a:gd name="adj" fmla="val 10000"/>
          </a:avLst>
        </a:prstGeom>
      </dgm:spPr>
      <dgm:t>
        <a:bodyPr/>
        <a:lstStyle/>
        <a:p>
          <a:endParaRPr lang="it-IT"/>
        </a:p>
      </dgm:t>
    </dgm:pt>
    <dgm:pt modelId="{6FDC022C-7B37-4A72-BEE3-420CC4044B58}" type="pres">
      <dgm:prSet presAssocID="{080130D5-44BE-4A6F-920C-1A8C310A2395}" presName="hierChild4" presStyleCnt="0"/>
      <dgm:spPr/>
    </dgm:pt>
    <dgm:pt modelId="{8347894A-50B0-4538-A65A-967D1256EE8C}" type="pres">
      <dgm:prSet presAssocID="{F92B8911-76DD-45E5-89F6-89133E25ED6B}" presName="Name17" presStyleLbl="parChTrans1D3" presStyleIdx="9" presStyleCnt="10"/>
      <dgm:spPr>
        <a:custGeom>
          <a:avLst/>
          <a:gdLst/>
          <a:ahLst/>
          <a:cxnLst/>
          <a:rect l="0" t="0" r="0" b="0"/>
          <a:pathLst>
            <a:path>
              <a:moveTo>
                <a:pt x="0" y="0"/>
              </a:moveTo>
              <a:lnTo>
                <a:pt x="0" y="104386"/>
              </a:lnTo>
              <a:lnTo>
                <a:pt x="1287463" y="104386"/>
              </a:lnTo>
              <a:lnTo>
                <a:pt x="1287463" y="153178"/>
              </a:lnTo>
            </a:path>
          </a:pathLst>
        </a:custGeom>
      </dgm:spPr>
      <dgm:t>
        <a:bodyPr/>
        <a:lstStyle/>
        <a:p>
          <a:endParaRPr lang="it-IT"/>
        </a:p>
      </dgm:t>
    </dgm:pt>
    <dgm:pt modelId="{A7A142C9-B523-4A3F-933E-35AA099064A0}" type="pres">
      <dgm:prSet presAssocID="{0B827B85-4550-45B8-9EE7-37B251907898}" presName="hierRoot3" presStyleCnt="0"/>
      <dgm:spPr/>
    </dgm:pt>
    <dgm:pt modelId="{776FB854-090A-4311-9949-92BDC72FAA3A}" type="pres">
      <dgm:prSet presAssocID="{0B827B85-4550-45B8-9EE7-37B251907898}" presName="composite3" presStyleCnt="0"/>
      <dgm:spPr/>
    </dgm:pt>
    <dgm:pt modelId="{07CD6FD7-78B9-4B3A-91AE-3A44B147ECCD}" type="pres">
      <dgm:prSet presAssocID="{0B827B85-4550-45B8-9EE7-37B251907898}" presName="background3" presStyleLbl="node3" presStyleIdx="9" presStyleCnt="10"/>
      <dgm:spPr>
        <a:xfrm>
          <a:off x="5795960" y="1696711"/>
          <a:ext cx="526689" cy="334447"/>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pt>
    <dgm:pt modelId="{C74E3C23-4942-4DF3-A2A2-B073A2A29E32}" type="pres">
      <dgm:prSet presAssocID="{0B827B85-4550-45B8-9EE7-37B251907898}" presName="text3" presStyleLbl="fgAcc3" presStyleIdx="9" presStyleCnt="10" custScaleY="153176">
        <dgm:presLayoutVars>
          <dgm:chPref val="3"/>
        </dgm:presLayoutVars>
      </dgm:prSet>
      <dgm:spPr>
        <a:prstGeom prst="roundRect">
          <a:avLst>
            <a:gd name="adj" fmla="val 10000"/>
          </a:avLst>
        </a:prstGeom>
      </dgm:spPr>
      <dgm:t>
        <a:bodyPr/>
        <a:lstStyle/>
        <a:p>
          <a:endParaRPr lang="it-IT"/>
        </a:p>
      </dgm:t>
    </dgm:pt>
    <dgm:pt modelId="{E75D7807-8757-4673-87FF-3A47AAF5FCE4}" type="pres">
      <dgm:prSet presAssocID="{0B827B85-4550-45B8-9EE7-37B251907898}" presName="hierChild4" presStyleCnt="0"/>
      <dgm:spPr/>
    </dgm:pt>
  </dgm:ptLst>
  <dgm:cxnLst>
    <dgm:cxn modelId="{F57EB6A9-4DDC-45E2-A722-7FB271E6BFE7}" srcId="{666344EF-BD20-4AE4-B9FE-92CFC9972A0A}" destId="{A7F40D8A-5F04-40EB-A40C-97ED9F3A6C61}" srcOrd="1" destOrd="0" parTransId="{97D8E547-E8FC-4560-A393-0F1E579CC4E3}" sibTransId="{E8423B98-E4B1-4B9A-BB19-066C63E9F152}"/>
    <dgm:cxn modelId="{4604BDBC-8F8E-48B9-A464-B2456E8701A7}" srcId="{D82C47BB-5C24-4E2F-B004-4FF6007F98ED}" destId="{CBD705FE-BC06-454A-BE36-8751C30CCB90}" srcOrd="4" destOrd="0" parTransId="{2FAB2680-7915-4636-A396-8135B13FD1CC}" sibTransId="{38664379-066F-4190-A460-11CBCE4D31C8}"/>
    <dgm:cxn modelId="{C1474444-6057-44B4-825B-7023DBCDD18B}" srcId="{A7F40D8A-5F04-40EB-A40C-97ED9F3A6C61}" destId="{0B827B85-4550-45B8-9EE7-37B251907898}" srcOrd="4" destOrd="0" parTransId="{F92B8911-76DD-45E5-89F6-89133E25ED6B}" sibTransId="{1E21B360-DCD8-4339-818E-B948F92F0433}"/>
    <dgm:cxn modelId="{7AC58BB8-19E8-4F3A-BD1F-12A4D294BEA0}" type="presOf" srcId="{021F38F4-5385-4268-B467-E5936374063A}" destId="{33CCCAF3-C8D1-4E0D-814E-F826C1B932C3}" srcOrd="0" destOrd="0" presId="urn:microsoft.com/office/officeart/2005/8/layout/hierarchy1"/>
    <dgm:cxn modelId="{FF276614-058B-487A-A8CE-9C8B8EAA5B15}" type="presOf" srcId="{76657556-4428-40A4-BF88-56CCE0C7EADF}" destId="{49979BAB-CDAD-4417-B778-FD642F2E675B}" srcOrd="0" destOrd="0" presId="urn:microsoft.com/office/officeart/2005/8/layout/hierarchy1"/>
    <dgm:cxn modelId="{FC2B81E1-30B1-4604-B5A5-C78731FDB97D}" type="presOf" srcId="{D88D6D6C-316A-422F-AF2F-7CE653337381}" destId="{BCA4E3A4-073B-4E6F-8392-6756E408D610}" srcOrd="0" destOrd="0" presId="urn:microsoft.com/office/officeart/2005/8/layout/hierarchy1"/>
    <dgm:cxn modelId="{7F471187-0B18-40F7-95B1-0EB05B261BD1}" type="presOf" srcId="{F92B8911-76DD-45E5-89F6-89133E25ED6B}" destId="{8347894A-50B0-4538-A65A-967D1256EE8C}" srcOrd="0" destOrd="0" presId="urn:microsoft.com/office/officeart/2005/8/layout/hierarchy1"/>
    <dgm:cxn modelId="{66026B9B-DADF-4565-A957-6E529A1A056E}" srcId="{D82C47BB-5C24-4E2F-B004-4FF6007F98ED}" destId="{D88D6D6C-316A-422F-AF2F-7CE653337381}" srcOrd="1" destOrd="0" parTransId="{4811544C-E5C6-41F1-ABFC-A20A7CC5D3B3}" sibTransId="{4BB012B9-7D0C-47C6-A772-D56F2AC90C0E}"/>
    <dgm:cxn modelId="{8F585E89-B294-48F0-A6C1-4B717C8DBAFE}" type="presOf" srcId="{947C966D-08FB-498A-9F8F-A99D8BD9F24C}" destId="{C9B837D4-C691-4D38-80E8-5BC5CFE85C7A}" srcOrd="0" destOrd="0" presId="urn:microsoft.com/office/officeart/2005/8/layout/hierarchy1"/>
    <dgm:cxn modelId="{764422FF-0B79-48CE-B025-3ECA8A399B26}" type="presOf" srcId="{97D8E547-E8FC-4560-A393-0F1E579CC4E3}" destId="{57E3E579-F803-4E81-B7DD-75BF5CAE4561}" srcOrd="0" destOrd="0" presId="urn:microsoft.com/office/officeart/2005/8/layout/hierarchy1"/>
    <dgm:cxn modelId="{4B771165-50CF-4BC0-8441-70A29EA6DFEA}" type="presOf" srcId="{1B9189FC-F072-4C21-8F27-E32580142E7D}" destId="{C74A710E-EF13-487C-970D-0347ED4D11DE}" srcOrd="0" destOrd="0" presId="urn:microsoft.com/office/officeart/2005/8/layout/hierarchy1"/>
    <dgm:cxn modelId="{D1178753-20C2-4145-9942-1E5FBCCC1A63}" type="presOf" srcId="{276A7C1F-3922-4C63-9295-996F5B18F04B}" destId="{EC6B68C8-AC9A-4410-80F9-C43C96F7693D}" srcOrd="0" destOrd="0" presId="urn:microsoft.com/office/officeart/2005/8/layout/hierarchy1"/>
    <dgm:cxn modelId="{76E8691E-E51F-4394-AFA7-065279182DA7}" type="presOf" srcId="{A73ED7C1-3C3F-46E2-B4F5-5147DBB4E53E}" destId="{7493BC24-8860-4886-BE28-D70E2EA1FB92}" srcOrd="0" destOrd="0" presId="urn:microsoft.com/office/officeart/2005/8/layout/hierarchy1"/>
    <dgm:cxn modelId="{BAD7712C-84DD-45B0-A9F0-004F486B1E94}" srcId="{D82C47BB-5C24-4E2F-B004-4FF6007F98ED}" destId="{A73ED7C1-3C3F-46E2-B4F5-5147DBB4E53E}" srcOrd="3" destOrd="0" parTransId="{021F38F4-5385-4268-B467-E5936374063A}" sibTransId="{70FD4C60-5E39-47A4-8028-F87065681113}"/>
    <dgm:cxn modelId="{353DBD46-8A40-4C05-B346-2E11253D44FD}" type="presOf" srcId="{CBD705FE-BC06-454A-BE36-8751C30CCB90}" destId="{E5147DB7-4423-4B22-9C05-79AF399D4713}" srcOrd="0" destOrd="0" presId="urn:microsoft.com/office/officeart/2005/8/layout/hierarchy1"/>
    <dgm:cxn modelId="{81FDFCDA-49D3-4EA8-A598-94CF947E9126}" type="presOf" srcId="{080130D5-44BE-4A6F-920C-1A8C310A2395}" destId="{5C5FF65B-6541-4CB2-A420-57549C2E779D}" srcOrd="0" destOrd="0" presId="urn:microsoft.com/office/officeart/2005/8/layout/hierarchy1"/>
    <dgm:cxn modelId="{4F5C0EF9-8FC3-4B63-899A-48A7F51A49BE}" type="presOf" srcId="{A7F40D8A-5F04-40EB-A40C-97ED9F3A6C61}" destId="{3270B857-642A-4742-803A-7317924CE009}" srcOrd="0" destOrd="0" presId="urn:microsoft.com/office/officeart/2005/8/layout/hierarchy1"/>
    <dgm:cxn modelId="{0FD22FAF-E619-4C14-847E-F85C200ADF5C}" type="presOf" srcId="{9623D682-0422-48D0-8827-7EF3D009A049}" destId="{C7ED6742-5855-4094-8BB6-2A54E1FDBBC8}" srcOrd="0" destOrd="0" presId="urn:microsoft.com/office/officeart/2005/8/layout/hierarchy1"/>
    <dgm:cxn modelId="{AE5197D9-45C1-4C0C-96D1-62D058EE668E}" srcId="{947C966D-08FB-498A-9F8F-A99D8BD9F24C}" destId="{666344EF-BD20-4AE4-B9FE-92CFC9972A0A}" srcOrd="0" destOrd="0" parTransId="{F05CFB6B-D3C2-4F44-96DB-3EB91C0BE9DE}" sibTransId="{6D705646-EF18-485F-A3CB-15529EAD0DDC}"/>
    <dgm:cxn modelId="{C7B5A26B-0D1C-4496-9CA8-DD2AB8432881}" type="presOf" srcId="{7EDFA93F-3172-4EA4-8C1D-D0204976944A}" destId="{3917F0B9-DFB7-4505-BD40-A98481372C5B}" srcOrd="0" destOrd="0" presId="urn:microsoft.com/office/officeart/2005/8/layout/hierarchy1"/>
    <dgm:cxn modelId="{9F3D38FB-5015-423E-A0D1-43CA3870EDF2}" type="presOf" srcId="{53BC43F1-76A3-465C-AF4B-F5EF3BDE6943}" destId="{C72BF78F-F633-4049-8DD4-DB6BF29D2BA8}" srcOrd="0" destOrd="0" presId="urn:microsoft.com/office/officeart/2005/8/layout/hierarchy1"/>
    <dgm:cxn modelId="{EB4AF79E-4B27-4624-A24C-BAB78343EA4C}" type="presOf" srcId="{D82C47BB-5C24-4E2F-B004-4FF6007F98ED}" destId="{D219325D-5E02-45E8-8221-44D76475EFA0}" srcOrd="0" destOrd="0" presId="urn:microsoft.com/office/officeart/2005/8/layout/hierarchy1"/>
    <dgm:cxn modelId="{EFB4B91D-1E70-4460-AE56-801869B9BD4A}" srcId="{A7F40D8A-5F04-40EB-A40C-97ED9F3A6C61}" destId="{7EDFA93F-3172-4EA4-8C1D-D0204976944A}" srcOrd="0" destOrd="0" parTransId="{76657556-4428-40A4-BF88-56CCE0C7EADF}" sibTransId="{B93F6A40-8E2A-4183-A149-8096E74F2AEE}"/>
    <dgm:cxn modelId="{AB7F7E4B-5B77-4309-8B93-5F52B393626D}" srcId="{A7F40D8A-5F04-40EB-A40C-97ED9F3A6C61}" destId="{276A7C1F-3922-4C63-9295-996F5B18F04B}" srcOrd="2" destOrd="0" parTransId="{9623D682-0422-48D0-8827-7EF3D009A049}" sibTransId="{BCEE0CAF-E527-463C-A3C0-7FC249B1A258}"/>
    <dgm:cxn modelId="{D19DBB7E-E78A-4E5C-8C6D-3C9E2A3C19AF}" type="presOf" srcId="{F0721A14-FC18-450E-B62B-656088A445E5}" destId="{6B224B4A-A15F-4E93-A779-D5DE71CD4DFB}" srcOrd="0" destOrd="0" presId="urn:microsoft.com/office/officeart/2005/8/layout/hierarchy1"/>
    <dgm:cxn modelId="{C78E6BF6-997B-4AE4-A48A-32E798014FB9}" srcId="{666344EF-BD20-4AE4-B9FE-92CFC9972A0A}" destId="{D82C47BB-5C24-4E2F-B004-4FF6007F98ED}" srcOrd="0" destOrd="0" parTransId="{F0721A14-FC18-450E-B62B-656088A445E5}" sibTransId="{0D746341-5A64-4B87-AE00-951E06C9E6A8}"/>
    <dgm:cxn modelId="{047A1625-E851-4B8B-ABB3-2C79AF4F0B76}" type="presOf" srcId="{2FAB2680-7915-4636-A396-8135B13FD1CC}" destId="{3FA356DD-9934-4624-99F0-BE4472822E9E}" srcOrd="0" destOrd="0" presId="urn:microsoft.com/office/officeart/2005/8/layout/hierarchy1"/>
    <dgm:cxn modelId="{40812499-F8D3-4C33-923D-6323A659847E}" type="presOf" srcId="{666344EF-BD20-4AE4-B9FE-92CFC9972A0A}" destId="{8AE17524-4C50-4B66-81A4-792D8E75CC01}" srcOrd="0" destOrd="0" presId="urn:microsoft.com/office/officeart/2005/8/layout/hierarchy1"/>
    <dgm:cxn modelId="{06BD77B7-1677-455D-BA26-31DB25D01600}" type="presOf" srcId="{86057E87-12D4-4786-8CDD-568CC22D5E5A}" destId="{6E8ED890-C045-4D51-94CF-BC31859CA104}" srcOrd="0" destOrd="0" presId="urn:microsoft.com/office/officeart/2005/8/layout/hierarchy1"/>
    <dgm:cxn modelId="{3858F11E-7F37-428E-9E23-041E70296F45}" type="presOf" srcId="{4811544C-E5C6-41F1-ABFC-A20A7CC5D3B3}" destId="{00313953-FE79-43F6-A3A4-40D9EBAE08F7}" srcOrd="0" destOrd="0" presId="urn:microsoft.com/office/officeart/2005/8/layout/hierarchy1"/>
    <dgm:cxn modelId="{35CB42E9-E605-41CA-B73D-645FB5F3D4E8}" type="presOf" srcId="{4769DAD0-ED23-45C6-90B6-CF8E14D0D557}" destId="{5AF5DA5F-39E0-49F2-805C-7B190AAA6A5F}" srcOrd="0" destOrd="0" presId="urn:microsoft.com/office/officeart/2005/8/layout/hierarchy1"/>
    <dgm:cxn modelId="{02FBFFD9-3CB4-4653-97A2-BEE33DEAEED8}" type="presOf" srcId="{0B827B85-4550-45B8-9EE7-37B251907898}" destId="{C74E3C23-4942-4DF3-A2A2-B073A2A29E32}" srcOrd="0" destOrd="0" presId="urn:microsoft.com/office/officeart/2005/8/layout/hierarchy1"/>
    <dgm:cxn modelId="{DB758CD2-8800-4B6F-A47F-6ED638C0AF75}" type="presOf" srcId="{2E8B2CAD-2D36-4661-B675-3E1597A332D6}" destId="{9792D018-3F3F-4209-A032-D50C3D0409F7}" srcOrd="0" destOrd="0" presId="urn:microsoft.com/office/officeart/2005/8/layout/hierarchy1"/>
    <dgm:cxn modelId="{FF0BBB08-3FAE-46A1-8E0E-D12304F1CE9C}" srcId="{D82C47BB-5C24-4E2F-B004-4FF6007F98ED}" destId="{86057E87-12D4-4786-8CDD-568CC22D5E5A}" srcOrd="0" destOrd="0" parTransId="{53BC43F1-76A3-465C-AF4B-F5EF3BDE6943}" sibTransId="{03DF640F-8C37-45B2-96FA-C65560AA3A72}"/>
    <dgm:cxn modelId="{C1DEFC2E-2F1A-44B1-95B2-89071468B182}" type="presOf" srcId="{CE679FC2-EDB3-4F91-B243-B7001914C9C5}" destId="{3927D478-2B5E-479C-8CF0-A205E30DD811}" srcOrd="0" destOrd="0" presId="urn:microsoft.com/office/officeart/2005/8/layout/hierarchy1"/>
    <dgm:cxn modelId="{F1C8C6D3-7CF9-4B23-9E64-FF9943E9FFFF}" srcId="{A7F40D8A-5F04-40EB-A40C-97ED9F3A6C61}" destId="{080130D5-44BE-4A6F-920C-1A8C310A2395}" srcOrd="3" destOrd="0" parTransId="{1B9189FC-F072-4C21-8F27-E32580142E7D}" sibTransId="{DADDDD77-89F7-4903-BF56-5DADD21E2DFA}"/>
    <dgm:cxn modelId="{785F3C0B-B9A2-4123-88D2-9E1F29DA015A}" type="presOf" srcId="{66239898-6DA8-4627-B218-A735193FBE26}" destId="{B6BD0E86-B050-4D1E-A59D-056B67FF7FF1}" srcOrd="0" destOrd="0" presId="urn:microsoft.com/office/officeart/2005/8/layout/hierarchy1"/>
    <dgm:cxn modelId="{C8CE042E-C50C-4B71-BD1B-89F983DF357E}" srcId="{D82C47BB-5C24-4E2F-B004-4FF6007F98ED}" destId="{CE679FC2-EDB3-4F91-B243-B7001914C9C5}" srcOrd="2" destOrd="0" parTransId="{66239898-6DA8-4627-B218-A735193FBE26}" sibTransId="{9509C6E2-48A0-47A1-ADD9-1646E0B5BDBF}"/>
    <dgm:cxn modelId="{96BD9528-5EE5-411A-B9CD-9C242529608C}" srcId="{A7F40D8A-5F04-40EB-A40C-97ED9F3A6C61}" destId="{2E8B2CAD-2D36-4661-B675-3E1597A332D6}" srcOrd="1" destOrd="0" parTransId="{4769DAD0-ED23-45C6-90B6-CF8E14D0D557}" sibTransId="{818A9CF4-9B1A-4263-B91E-D53573AB0646}"/>
    <dgm:cxn modelId="{DBAFC3BF-C9B1-4A07-BE9F-023EAB05C6D3}" type="presParOf" srcId="{C9B837D4-C691-4D38-80E8-5BC5CFE85C7A}" destId="{0DF67DC6-D9D4-416F-B59D-51C37277DF98}" srcOrd="0" destOrd="0" presId="urn:microsoft.com/office/officeart/2005/8/layout/hierarchy1"/>
    <dgm:cxn modelId="{D8AFF2D4-219A-4CE5-8A70-B20B7BE8F0C0}" type="presParOf" srcId="{0DF67DC6-D9D4-416F-B59D-51C37277DF98}" destId="{F16FD7FF-14F4-40F2-ABCF-5658A6AA576D}" srcOrd="0" destOrd="0" presId="urn:microsoft.com/office/officeart/2005/8/layout/hierarchy1"/>
    <dgm:cxn modelId="{74A6310A-22C8-49D6-B962-C2C8B9290424}" type="presParOf" srcId="{F16FD7FF-14F4-40F2-ABCF-5658A6AA576D}" destId="{F64EFC0D-0524-4487-B12D-F712FC1C9897}" srcOrd="0" destOrd="0" presId="urn:microsoft.com/office/officeart/2005/8/layout/hierarchy1"/>
    <dgm:cxn modelId="{76CA0771-7D6A-4F1C-BC63-A96E0C6E23F8}" type="presParOf" srcId="{F16FD7FF-14F4-40F2-ABCF-5658A6AA576D}" destId="{8AE17524-4C50-4B66-81A4-792D8E75CC01}" srcOrd="1" destOrd="0" presId="urn:microsoft.com/office/officeart/2005/8/layout/hierarchy1"/>
    <dgm:cxn modelId="{FF9E120D-029D-4EF1-AEA1-5814459D11C7}" type="presParOf" srcId="{0DF67DC6-D9D4-416F-B59D-51C37277DF98}" destId="{1F395F2D-4BC6-47BA-A55C-1ACEE912B63D}" srcOrd="1" destOrd="0" presId="urn:microsoft.com/office/officeart/2005/8/layout/hierarchy1"/>
    <dgm:cxn modelId="{9EE12340-DD36-481D-9835-414C6D0D2A59}" type="presParOf" srcId="{1F395F2D-4BC6-47BA-A55C-1ACEE912B63D}" destId="{6B224B4A-A15F-4E93-A779-D5DE71CD4DFB}" srcOrd="0" destOrd="0" presId="urn:microsoft.com/office/officeart/2005/8/layout/hierarchy1"/>
    <dgm:cxn modelId="{4CBB355C-C2B9-4A66-A70A-A8DC7A33077D}" type="presParOf" srcId="{1F395F2D-4BC6-47BA-A55C-1ACEE912B63D}" destId="{FA281158-A665-4D8F-9AD3-F3AE0955584A}" srcOrd="1" destOrd="0" presId="urn:microsoft.com/office/officeart/2005/8/layout/hierarchy1"/>
    <dgm:cxn modelId="{81659827-A687-43CE-B3EA-C079B2CC5438}" type="presParOf" srcId="{FA281158-A665-4D8F-9AD3-F3AE0955584A}" destId="{42842C35-43FF-4CBD-ADA6-8A2EBCAC4365}" srcOrd="0" destOrd="0" presId="urn:microsoft.com/office/officeart/2005/8/layout/hierarchy1"/>
    <dgm:cxn modelId="{65EEA1E3-09AA-45EE-BF40-980A344BCB9B}" type="presParOf" srcId="{42842C35-43FF-4CBD-ADA6-8A2EBCAC4365}" destId="{D86A0F9F-72E2-40EB-A44E-F513CDBEAAA7}" srcOrd="0" destOrd="0" presId="urn:microsoft.com/office/officeart/2005/8/layout/hierarchy1"/>
    <dgm:cxn modelId="{0F1062B1-85AC-4D6C-9AD9-E8B891EFEC24}" type="presParOf" srcId="{42842C35-43FF-4CBD-ADA6-8A2EBCAC4365}" destId="{D219325D-5E02-45E8-8221-44D76475EFA0}" srcOrd="1" destOrd="0" presId="urn:microsoft.com/office/officeart/2005/8/layout/hierarchy1"/>
    <dgm:cxn modelId="{5831B93F-772D-4CBC-B078-28884319F126}" type="presParOf" srcId="{FA281158-A665-4D8F-9AD3-F3AE0955584A}" destId="{1F3C276F-BFBE-4893-957E-CC60395E3F74}" srcOrd="1" destOrd="0" presId="urn:microsoft.com/office/officeart/2005/8/layout/hierarchy1"/>
    <dgm:cxn modelId="{1D569070-3798-4DF4-92E6-583F3B62380B}" type="presParOf" srcId="{1F3C276F-BFBE-4893-957E-CC60395E3F74}" destId="{C72BF78F-F633-4049-8DD4-DB6BF29D2BA8}" srcOrd="0" destOrd="0" presId="urn:microsoft.com/office/officeart/2005/8/layout/hierarchy1"/>
    <dgm:cxn modelId="{AFEA9778-21FC-4A6C-8DE3-E2C44CBE42F9}" type="presParOf" srcId="{1F3C276F-BFBE-4893-957E-CC60395E3F74}" destId="{1B904F71-9BA8-44E0-88BD-EC3EF22EFD2C}" srcOrd="1" destOrd="0" presId="urn:microsoft.com/office/officeart/2005/8/layout/hierarchy1"/>
    <dgm:cxn modelId="{4A6E57B7-2CC3-481E-9F77-559DA864C303}" type="presParOf" srcId="{1B904F71-9BA8-44E0-88BD-EC3EF22EFD2C}" destId="{E5689518-C620-4D93-B6A1-2846DF44D0E0}" srcOrd="0" destOrd="0" presId="urn:microsoft.com/office/officeart/2005/8/layout/hierarchy1"/>
    <dgm:cxn modelId="{7CED391B-C3DB-49C0-AAB7-60F8633332B2}" type="presParOf" srcId="{E5689518-C620-4D93-B6A1-2846DF44D0E0}" destId="{2378BCE1-7B28-4BAF-A69D-259CC3731FB4}" srcOrd="0" destOrd="0" presId="urn:microsoft.com/office/officeart/2005/8/layout/hierarchy1"/>
    <dgm:cxn modelId="{8E94E7FF-5E82-49B5-899F-A7D4AD059E7A}" type="presParOf" srcId="{E5689518-C620-4D93-B6A1-2846DF44D0E0}" destId="{6E8ED890-C045-4D51-94CF-BC31859CA104}" srcOrd="1" destOrd="0" presId="urn:microsoft.com/office/officeart/2005/8/layout/hierarchy1"/>
    <dgm:cxn modelId="{070E72E8-954E-4780-8E31-DE853F1B614A}" type="presParOf" srcId="{1B904F71-9BA8-44E0-88BD-EC3EF22EFD2C}" destId="{DE5698D3-597B-4C57-A39D-43A40228FDC2}" srcOrd="1" destOrd="0" presId="urn:microsoft.com/office/officeart/2005/8/layout/hierarchy1"/>
    <dgm:cxn modelId="{481D1D79-2073-499E-A1ED-79C72E721F43}" type="presParOf" srcId="{1F3C276F-BFBE-4893-957E-CC60395E3F74}" destId="{00313953-FE79-43F6-A3A4-40D9EBAE08F7}" srcOrd="2" destOrd="0" presId="urn:microsoft.com/office/officeart/2005/8/layout/hierarchy1"/>
    <dgm:cxn modelId="{2F268949-831C-400A-A685-F628883722C0}" type="presParOf" srcId="{1F3C276F-BFBE-4893-957E-CC60395E3F74}" destId="{B6A38977-48C8-495E-958B-F55DB9B758F1}" srcOrd="3" destOrd="0" presId="urn:microsoft.com/office/officeart/2005/8/layout/hierarchy1"/>
    <dgm:cxn modelId="{37D57173-F6B3-4574-84F3-B3920EDCC433}" type="presParOf" srcId="{B6A38977-48C8-495E-958B-F55DB9B758F1}" destId="{FABAA6EC-4309-417B-AE4A-72721DCA22D2}" srcOrd="0" destOrd="0" presId="urn:microsoft.com/office/officeart/2005/8/layout/hierarchy1"/>
    <dgm:cxn modelId="{ED1F7811-89E3-4387-B3AE-B2C28759AC83}" type="presParOf" srcId="{FABAA6EC-4309-417B-AE4A-72721DCA22D2}" destId="{DFA0D561-1794-4322-BEB2-646C4BAE3142}" srcOrd="0" destOrd="0" presId="urn:microsoft.com/office/officeart/2005/8/layout/hierarchy1"/>
    <dgm:cxn modelId="{F17AFAE9-B508-4A32-BC4B-DBE0B4126410}" type="presParOf" srcId="{FABAA6EC-4309-417B-AE4A-72721DCA22D2}" destId="{BCA4E3A4-073B-4E6F-8392-6756E408D610}" srcOrd="1" destOrd="0" presId="urn:microsoft.com/office/officeart/2005/8/layout/hierarchy1"/>
    <dgm:cxn modelId="{AC3A752A-D4BE-4BD1-8BA7-C42BD570B01F}" type="presParOf" srcId="{B6A38977-48C8-495E-958B-F55DB9B758F1}" destId="{95A0BFF9-C075-4CC8-ADA2-E254157B1BE2}" srcOrd="1" destOrd="0" presId="urn:microsoft.com/office/officeart/2005/8/layout/hierarchy1"/>
    <dgm:cxn modelId="{CE76C7D4-DDFF-4949-8773-CA4173126119}" type="presParOf" srcId="{1F3C276F-BFBE-4893-957E-CC60395E3F74}" destId="{B6BD0E86-B050-4D1E-A59D-056B67FF7FF1}" srcOrd="4" destOrd="0" presId="urn:microsoft.com/office/officeart/2005/8/layout/hierarchy1"/>
    <dgm:cxn modelId="{551EAAED-449F-415B-A965-DD15A44B5A2A}" type="presParOf" srcId="{1F3C276F-BFBE-4893-957E-CC60395E3F74}" destId="{81719504-3EDF-492B-A573-387F83850422}" srcOrd="5" destOrd="0" presId="urn:microsoft.com/office/officeart/2005/8/layout/hierarchy1"/>
    <dgm:cxn modelId="{0C689645-0C40-4DAA-BD78-6FEDACC4A226}" type="presParOf" srcId="{81719504-3EDF-492B-A573-387F83850422}" destId="{4F60BADA-6760-46C3-BB30-023AEC9B605A}" srcOrd="0" destOrd="0" presId="urn:microsoft.com/office/officeart/2005/8/layout/hierarchy1"/>
    <dgm:cxn modelId="{88104D27-1F8A-4480-BCE6-75BDC4B4F39E}" type="presParOf" srcId="{4F60BADA-6760-46C3-BB30-023AEC9B605A}" destId="{506A69AE-1B11-4F47-B10B-E7BE7080B123}" srcOrd="0" destOrd="0" presId="urn:microsoft.com/office/officeart/2005/8/layout/hierarchy1"/>
    <dgm:cxn modelId="{D134E381-4069-4CC6-B037-DEB3D9E8328D}" type="presParOf" srcId="{4F60BADA-6760-46C3-BB30-023AEC9B605A}" destId="{3927D478-2B5E-479C-8CF0-A205E30DD811}" srcOrd="1" destOrd="0" presId="urn:microsoft.com/office/officeart/2005/8/layout/hierarchy1"/>
    <dgm:cxn modelId="{46DB013A-6777-4E33-A09E-F08860DE8858}" type="presParOf" srcId="{81719504-3EDF-492B-A573-387F83850422}" destId="{C43A3098-C476-4421-A188-CA47A0D3CBAE}" srcOrd="1" destOrd="0" presId="urn:microsoft.com/office/officeart/2005/8/layout/hierarchy1"/>
    <dgm:cxn modelId="{02678B16-7E00-47B3-9CCB-C3FEF453F186}" type="presParOf" srcId="{1F3C276F-BFBE-4893-957E-CC60395E3F74}" destId="{33CCCAF3-C8D1-4E0D-814E-F826C1B932C3}" srcOrd="6" destOrd="0" presId="urn:microsoft.com/office/officeart/2005/8/layout/hierarchy1"/>
    <dgm:cxn modelId="{328C2827-F641-455B-851D-5255CA85D5FB}" type="presParOf" srcId="{1F3C276F-BFBE-4893-957E-CC60395E3F74}" destId="{15EB87B2-28EA-4894-A11F-855A434F7AB2}" srcOrd="7" destOrd="0" presId="urn:microsoft.com/office/officeart/2005/8/layout/hierarchy1"/>
    <dgm:cxn modelId="{D4772D4B-07D4-4089-8F63-EB7741465E31}" type="presParOf" srcId="{15EB87B2-28EA-4894-A11F-855A434F7AB2}" destId="{24313850-B451-44D3-B2EA-3C4DD0A99A3A}" srcOrd="0" destOrd="0" presId="urn:microsoft.com/office/officeart/2005/8/layout/hierarchy1"/>
    <dgm:cxn modelId="{B913A795-93C8-459C-B17B-DE1F8B36F492}" type="presParOf" srcId="{24313850-B451-44D3-B2EA-3C4DD0A99A3A}" destId="{2464F5C9-406D-4102-B832-6A2B21D8877E}" srcOrd="0" destOrd="0" presId="urn:microsoft.com/office/officeart/2005/8/layout/hierarchy1"/>
    <dgm:cxn modelId="{59E926DE-52C0-49A7-945A-2B634422941F}" type="presParOf" srcId="{24313850-B451-44D3-B2EA-3C4DD0A99A3A}" destId="{7493BC24-8860-4886-BE28-D70E2EA1FB92}" srcOrd="1" destOrd="0" presId="urn:microsoft.com/office/officeart/2005/8/layout/hierarchy1"/>
    <dgm:cxn modelId="{FDF3E4CA-F22D-4F1F-9459-BF6CEDA47499}" type="presParOf" srcId="{15EB87B2-28EA-4894-A11F-855A434F7AB2}" destId="{B1481BAE-90EB-413F-B898-B091923DC1FF}" srcOrd="1" destOrd="0" presId="urn:microsoft.com/office/officeart/2005/8/layout/hierarchy1"/>
    <dgm:cxn modelId="{9BD8D532-1B7D-4F72-8FF5-CCFD32925899}" type="presParOf" srcId="{1F3C276F-BFBE-4893-957E-CC60395E3F74}" destId="{3FA356DD-9934-4624-99F0-BE4472822E9E}" srcOrd="8" destOrd="0" presId="urn:microsoft.com/office/officeart/2005/8/layout/hierarchy1"/>
    <dgm:cxn modelId="{FAB29BEF-D88E-4903-A100-6413C1E12E64}" type="presParOf" srcId="{1F3C276F-BFBE-4893-957E-CC60395E3F74}" destId="{3B735F90-CD81-40FF-9B83-68A17771925A}" srcOrd="9" destOrd="0" presId="urn:microsoft.com/office/officeart/2005/8/layout/hierarchy1"/>
    <dgm:cxn modelId="{DB8DF58C-DE6F-4B23-B838-C53C574882F4}" type="presParOf" srcId="{3B735F90-CD81-40FF-9B83-68A17771925A}" destId="{31BE7521-7FC2-40D8-A52A-F25D7956E353}" srcOrd="0" destOrd="0" presId="urn:microsoft.com/office/officeart/2005/8/layout/hierarchy1"/>
    <dgm:cxn modelId="{86F7B429-75F7-4C63-9D94-0467B793DF27}" type="presParOf" srcId="{31BE7521-7FC2-40D8-A52A-F25D7956E353}" destId="{0DA1D594-35BF-4276-A51A-F77E7771319B}" srcOrd="0" destOrd="0" presId="urn:microsoft.com/office/officeart/2005/8/layout/hierarchy1"/>
    <dgm:cxn modelId="{2B5196EA-0FA1-4C92-AB6F-09A4C8B52B1D}" type="presParOf" srcId="{31BE7521-7FC2-40D8-A52A-F25D7956E353}" destId="{E5147DB7-4423-4B22-9C05-79AF399D4713}" srcOrd="1" destOrd="0" presId="urn:microsoft.com/office/officeart/2005/8/layout/hierarchy1"/>
    <dgm:cxn modelId="{4E62D1E0-30A5-49E6-A1EC-A067C2BB47B1}" type="presParOf" srcId="{3B735F90-CD81-40FF-9B83-68A17771925A}" destId="{4FBCEE27-B32F-4D88-977C-B8709F8CDAEA}" srcOrd="1" destOrd="0" presId="urn:microsoft.com/office/officeart/2005/8/layout/hierarchy1"/>
    <dgm:cxn modelId="{3A336D32-8602-4D4A-B906-D5AC0B725B89}" type="presParOf" srcId="{1F395F2D-4BC6-47BA-A55C-1ACEE912B63D}" destId="{57E3E579-F803-4E81-B7DD-75BF5CAE4561}" srcOrd="2" destOrd="0" presId="urn:microsoft.com/office/officeart/2005/8/layout/hierarchy1"/>
    <dgm:cxn modelId="{6C12543D-EE93-415F-912C-2D261067F8D0}" type="presParOf" srcId="{1F395F2D-4BC6-47BA-A55C-1ACEE912B63D}" destId="{35BBB35B-F3E4-460C-8F8E-596F537A4183}" srcOrd="3" destOrd="0" presId="urn:microsoft.com/office/officeart/2005/8/layout/hierarchy1"/>
    <dgm:cxn modelId="{0E8C3C45-5076-4B75-8F53-E4A5FD98E452}" type="presParOf" srcId="{35BBB35B-F3E4-460C-8F8E-596F537A4183}" destId="{FB386076-64B4-491A-BAE3-A9E259C0E2AA}" srcOrd="0" destOrd="0" presId="urn:microsoft.com/office/officeart/2005/8/layout/hierarchy1"/>
    <dgm:cxn modelId="{76D0C841-FA70-4ACF-BF61-1369C9EB277E}" type="presParOf" srcId="{FB386076-64B4-491A-BAE3-A9E259C0E2AA}" destId="{51E38801-55D6-4175-ABD0-234398FD149D}" srcOrd="0" destOrd="0" presId="urn:microsoft.com/office/officeart/2005/8/layout/hierarchy1"/>
    <dgm:cxn modelId="{2B20AD6B-F813-434F-8345-27C7565DA09D}" type="presParOf" srcId="{FB386076-64B4-491A-BAE3-A9E259C0E2AA}" destId="{3270B857-642A-4742-803A-7317924CE009}" srcOrd="1" destOrd="0" presId="urn:microsoft.com/office/officeart/2005/8/layout/hierarchy1"/>
    <dgm:cxn modelId="{F8AA88C7-7411-4014-A5EA-A46FCA5C7100}" type="presParOf" srcId="{35BBB35B-F3E4-460C-8F8E-596F537A4183}" destId="{F8A71B32-69D8-442D-9A5D-7DFD30D1E855}" srcOrd="1" destOrd="0" presId="urn:microsoft.com/office/officeart/2005/8/layout/hierarchy1"/>
    <dgm:cxn modelId="{CFC310D4-9552-4DAC-BDEC-30F638D64A66}" type="presParOf" srcId="{F8A71B32-69D8-442D-9A5D-7DFD30D1E855}" destId="{49979BAB-CDAD-4417-B778-FD642F2E675B}" srcOrd="0" destOrd="0" presId="urn:microsoft.com/office/officeart/2005/8/layout/hierarchy1"/>
    <dgm:cxn modelId="{E399D8F0-C1AA-4E11-A854-7C4593418C61}" type="presParOf" srcId="{F8A71B32-69D8-442D-9A5D-7DFD30D1E855}" destId="{F6A36ACC-AE03-477D-80EB-61322EB9DE6D}" srcOrd="1" destOrd="0" presId="urn:microsoft.com/office/officeart/2005/8/layout/hierarchy1"/>
    <dgm:cxn modelId="{3F7A07A2-92FD-44E0-B325-526678BEC810}" type="presParOf" srcId="{F6A36ACC-AE03-477D-80EB-61322EB9DE6D}" destId="{65428050-8D0A-48E5-9369-9EC72CC67905}" srcOrd="0" destOrd="0" presId="urn:microsoft.com/office/officeart/2005/8/layout/hierarchy1"/>
    <dgm:cxn modelId="{7372692F-797D-46BB-BC6F-35C8AE8ABFBB}" type="presParOf" srcId="{65428050-8D0A-48E5-9369-9EC72CC67905}" destId="{ACA2DEF6-D575-467C-BD86-00065C22872C}" srcOrd="0" destOrd="0" presId="urn:microsoft.com/office/officeart/2005/8/layout/hierarchy1"/>
    <dgm:cxn modelId="{28FE6574-548F-4FF7-BA65-0079C5413B89}" type="presParOf" srcId="{65428050-8D0A-48E5-9369-9EC72CC67905}" destId="{3917F0B9-DFB7-4505-BD40-A98481372C5B}" srcOrd="1" destOrd="0" presId="urn:microsoft.com/office/officeart/2005/8/layout/hierarchy1"/>
    <dgm:cxn modelId="{8D7C32E3-67D7-43A1-B205-A87613A7F68C}" type="presParOf" srcId="{F6A36ACC-AE03-477D-80EB-61322EB9DE6D}" destId="{2A2B1632-199E-4CB5-9D13-701F0514D737}" srcOrd="1" destOrd="0" presId="urn:microsoft.com/office/officeart/2005/8/layout/hierarchy1"/>
    <dgm:cxn modelId="{1B590F7C-4D85-4A31-A946-81E8C7DAA93B}" type="presParOf" srcId="{F8A71B32-69D8-442D-9A5D-7DFD30D1E855}" destId="{5AF5DA5F-39E0-49F2-805C-7B190AAA6A5F}" srcOrd="2" destOrd="0" presId="urn:microsoft.com/office/officeart/2005/8/layout/hierarchy1"/>
    <dgm:cxn modelId="{D76D8623-387F-4AF7-8680-F56A7B245E5B}" type="presParOf" srcId="{F8A71B32-69D8-442D-9A5D-7DFD30D1E855}" destId="{4C707B3D-9478-4226-AE1D-3EA4186672BC}" srcOrd="3" destOrd="0" presId="urn:microsoft.com/office/officeart/2005/8/layout/hierarchy1"/>
    <dgm:cxn modelId="{35F4218B-A00D-434B-981F-E09C33439A60}" type="presParOf" srcId="{4C707B3D-9478-4226-AE1D-3EA4186672BC}" destId="{DB801DD6-582B-427B-BD7A-544CD7C4F07D}" srcOrd="0" destOrd="0" presId="urn:microsoft.com/office/officeart/2005/8/layout/hierarchy1"/>
    <dgm:cxn modelId="{4B5F44A1-64C5-4196-876B-27AAE8F28910}" type="presParOf" srcId="{DB801DD6-582B-427B-BD7A-544CD7C4F07D}" destId="{E77EA75B-6456-4CB2-A337-E1784E90379D}" srcOrd="0" destOrd="0" presId="urn:microsoft.com/office/officeart/2005/8/layout/hierarchy1"/>
    <dgm:cxn modelId="{E02A9F43-6C34-42F7-AA1F-71F23AB6F184}" type="presParOf" srcId="{DB801DD6-582B-427B-BD7A-544CD7C4F07D}" destId="{9792D018-3F3F-4209-A032-D50C3D0409F7}" srcOrd="1" destOrd="0" presId="urn:microsoft.com/office/officeart/2005/8/layout/hierarchy1"/>
    <dgm:cxn modelId="{385D2272-BFAB-4CE2-8C7A-A67C898C1812}" type="presParOf" srcId="{4C707B3D-9478-4226-AE1D-3EA4186672BC}" destId="{2083099C-7BEC-4A7C-AB51-9B645C73646D}" srcOrd="1" destOrd="0" presId="urn:microsoft.com/office/officeart/2005/8/layout/hierarchy1"/>
    <dgm:cxn modelId="{C38041D8-1BCD-41FD-943B-938195558E14}" type="presParOf" srcId="{F8A71B32-69D8-442D-9A5D-7DFD30D1E855}" destId="{C7ED6742-5855-4094-8BB6-2A54E1FDBBC8}" srcOrd="4" destOrd="0" presId="urn:microsoft.com/office/officeart/2005/8/layout/hierarchy1"/>
    <dgm:cxn modelId="{07FF48B5-0157-4A99-A7A9-2B585094DE32}" type="presParOf" srcId="{F8A71B32-69D8-442D-9A5D-7DFD30D1E855}" destId="{18E0EB28-F969-4BD2-A313-8D1F8F28A7F1}" srcOrd="5" destOrd="0" presId="urn:microsoft.com/office/officeart/2005/8/layout/hierarchy1"/>
    <dgm:cxn modelId="{B37D094A-5667-4544-BED5-DDABF2CE3267}" type="presParOf" srcId="{18E0EB28-F969-4BD2-A313-8D1F8F28A7F1}" destId="{CE52BF4A-73D1-4575-81F7-EDCEFDB092B3}" srcOrd="0" destOrd="0" presId="urn:microsoft.com/office/officeart/2005/8/layout/hierarchy1"/>
    <dgm:cxn modelId="{F8F15DAD-8499-461D-BAC3-6E92EA773ED0}" type="presParOf" srcId="{CE52BF4A-73D1-4575-81F7-EDCEFDB092B3}" destId="{3BA8D594-C152-4DD9-94BF-C55912B37FFA}" srcOrd="0" destOrd="0" presId="urn:microsoft.com/office/officeart/2005/8/layout/hierarchy1"/>
    <dgm:cxn modelId="{19D72F62-905B-424B-BECC-23EB92F4D517}" type="presParOf" srcId="{CE52BF4A-73D1-4575-81F7-EDCEFDB092B3}" destId="{EC6B68C8-AC9A-4410-80F9-C43C96F7693D}" srcOrd="1" destOrd="0" presId="urn:microsoft.com/office/officeart/2005/8/layout/hierarchy1"/>
    <dgm:cxn modelId="{4209C858-C217-4D94-B97D-B676F1985D13}" type="presParOf" srcId="{18E0EB28-F969-4BD2-A313-8D1F8F28A7F1}" destId="{6C450749-59D1-47CE-B91C-20337DFA0707}" srcOrd="1" destOrd="0" presId="urn:microsoft.com/office/officeart/2005/8/layout/hierarchy1"/>
    <dgm:cxn modelId="{51E64ECC-115E-4B7F-89DA-FFDBF4E1DD3E}" type="presParOf" srcId="{F8A71B32-69D8-442D-9A5D-7DFD30D1E855}" destId="{C74A710E-EF13-487C-970D-0347ED4D11DE}" srcOrd="6" destOrd="0" presId="urn:microsoft.com/office/officeart/2005/8/layout/hierarchy1"/>
    <dgm:cxn modelId="{AB4163B0-0048-434C-BAAA-2EC2F857B688}" type="presParOf" srcId="{F8A71B32-69D8-442D-9A5D-7DFD30D1E855}" destId="{B6838219-B99C-4F6D-BB89-33B0239635CA}" srcOrd="7" destOrd="0" presId="urn:microsoft.com/office/officeart/2005/8/layout/hierarchy1"/>
    <dgm:cxn modelId="{23F04E61-677D-4567-B6B9-108126832307}" type="presParOf" srcId="{B6838219-B99C-4F6D-BB89-33B0239635CA}" destId="{7E37A6B2-71A3-4123-868F-7723AC6E2CC9}" srcOrd="0" destOrd="0" presId="urn:microsoft.com/office/officeart/2005/8/layout/hierarchy1"/>
    <dgm:cxn modelId="{BEF7B8B2-C6F7-4522-B389-6B9AF2B6ADC5}" type="presParOf" srcId="{7E37A6B2-71A3-4123-868F-7723AC6E2CC9}" destId="{97F35812-5BE0-4C83-BCAA-31A068EDF6C0}" srcOrd="0" destOrd="0" presId="urn:microsoft.com/office/officeart/2005/8/layout/hierarchy1"/>
    <dgm:cxn modelId="{C18E20C4-E1DE-4C62-BA23-E58A3E893BC1}" type="presParOf" srcId="{7E37A6B2-71A3-4123-868F-7723AC6E2CC9}" destId="{5C5FF65B-6541-4CB2-A420-57549C2E779D}" srcOrd="1" destOrd="0" presId="urn:microsoft.com/office/officeart/2005/8/layout/hierarchy1"/>
    <dgm:cxn modelId="{08128ECF-0644-4CC6-AA36-425901ACD308}" type="presParOf" srcId="{B6838219-B99C-4F6D-BB89-33B0239635CA}" destId="{6FDC022C-7B37-4A72-BEE3-420CC4044B58}" srcOrd="1" destOrd="0" presId="urn:microsoft.com/office/officeart/2005/8/layout/hierarchy1"/>
    <dgm:cxn modelId="{186564B4-E5DE-4FB6-8B03-8288CB6A00B5}" type="presParOf" srcId="{F8A71B32-69D8-442D-9A5D-7DFD30D1E855}" destId="{8347894A-50B0-4538-A65A-967D1256EE8C}" srcOrd="8" destOrd="0" presId="urn:microsoft.com/office/officeart/2005/8/layout/hierarchy1"/>
    <dgm:cxn modelId="{0D83F1DD-5A4C-47E1-8FCE-43AEACD4DF92}" type="presParOf" srcId="{F8A71B32-69D8-442D-9A5D-7DFD30D1E855}" destId="{A7A142C9-B523-4A3F-933E-35AA099064A0}" srcOrd="9" destOrd="0" presId="urn:microsoft.com/office/officeart/2005/8/layout/hierarchy1"/>
    <dgm:cxn modelId="{F2A0E37A-5D64-4094-9AC1-A0F7E77B2167}" type="presParOf" srcId="{A7A142C9-B523-4A3F-933E-35AA099064A0}" destId="{776FB854-090A-4311-9949-92BDC72FAA3A}" srcOrd="0" destOrd="0" presId="urn:microsoft.com/office/officeart/2005/8/layout/hierarchy1"/>
    <dgm:cxn modelId="{9EDB9C20-EECD-4E65-9EEE-7061034F688F}" type="presParOf" srcId="{776FB854-090A-4311-9949-92BDC72FAA3A}" destId="{07CD6FD7-78B9-4B3A-91AE-3A44B147ECCD}" srcOrd="0" destOrd="0" presId="urn:microsoft.com/office/officeart/2005/8/layout/hierarchy1"/>
    <dgm:cxn modelId="{7A8AEB17-AAAE-4925-8179-BAE47E02162E}" type="presParOf" srcId="{776FB854-090A-4311-9949-92BDC72FAA3A}" destId="{C74E3C23-4942-4DF3-A2A2-B073A2A29E32}" srcOrd="1" destOrd="0" presId="urn:microsoft.com/office/officeart/2005/8/layout/hierarchy1"/>
    <dgm:cxn modelId="{29224528-91E4-4C9D-8168-29B972565CA2}" type="presParOf" srcId="{A7A142C9-B523-4A3F-933E-35AA099064A0}" destId="{E75D7807-8757-4673-87FF-3A47AAF5FCE4}"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7894A-50B0-4538-A65A-967D1256EE8C}">
      <dsp:nvSpPr>
        <dsp:cNvPr id="0" name=""/>
        <dsp:cNvSpPr/>
      </dsp:nvSpPr>
      <dsp:spPr>
        <a:xfrm>
          <a:off x="4574931"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4A710E-EF13-487C-970D-0347ED4D11DE}">
      <dsp:nvSpPr>
        <dsp:cNvPr id="0" name=""/>
        <dsp:cNvSpPr/>
      </dsp:nvSpPr>
      <dsp:spPr>
        <a:xfrm>
          <a:off x="4574931"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D6742-5855-4094-8BB6-2A54E1FDBBC8}">
      <dsp:nvSpPr>
        <dsp:cNvPr id="0" name=""/>
        <dsp:cNvSpPr/>
      </dsp:nvSpPr>
      <dsp:spPr>
        <a:xfrm>
          <a:off x="4529211"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F5DA5F-39E0-49F2-805C-7B190AAA6A5F}">
      <dsp:nvSpPr>
        <dsp:cNvPr id="0" name=""/>
        <dsp:cNvSpPr/>
      </dsp:nvSpPr>
      <dsp:spPr>
        <a:xfrm>
          <a:off x="3957763"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979BAB-CDAD-4417-B778-FD642F2E675B}">
      <dsp:nvSpPr>
        <dsp:cNvPr id="0" name=""/>
        <dsp:cNvSpPr/>
      </dsp:nvSpPr>
      <dsp:spPr>
        <a:xfrm>
          <a:off x="3340595"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E3E579-F803-4E81-B7DD-75BF5CAE4561}">
      <dsp:nvSpPr>
        <dsp:cNvPr id="0" name=""/>
        <dsp:cNvSpPr/>
      </dsp:nvSpPr>
      <dsp:spPr>
        <a:xfrm>
          <a:off x="3156801" y="927169"/>
          <a:ext cx="1418130" cy="146857"/>
        </a:xfrm>
        <a:custGeom>
          <a:avLst/>
          <a:gdLst/>
          <a:ahLst/>
          <a:cxnLst/>
          <a:rect l="0" t="0" r="0" b="0"/>
          <a:pathLst>
            <a:path>
              <a:moveTo>
                <a:pt x="0" y="0"/>
              </a:moveTo>
              <a:lnTo>
                <a:pt x="0" y="104386"/>
              </a:lnTo>
              <a:lnTo>
                <a:pt x="1479168" y="104386"/>
              </a:lnTo>
              <a:lnTo>
                <a:pt x="1479168"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A356DD-9934-4624-99F0-BE4472822E9E}">
      <dsp:nvSpPr>
        <dsp:cNvPr id="0" name=""/>
        <dsp:cNvSpPr/>
      </dsp:nvSpPr>
      <dsp:spPr>
        <a:xfrm>
          <a:off x="1489092" y="1394673"/>
          <a:ext cx="1234335" cy="146857"/>
        </a:xfrm>
        <a:custGeom>
          <a:avLst/>
          <a:gdLst/>
          <a:ahLst/>
          <a:cxnLst/>
          <a:rect l="0" t="0" r="0" b="0"/>
          <a:pathLst>
            <a:path>
              <a:moveTo>
                <a:pt x="0" y="0"/>
              </a:moveTo>
              <a:lnTo>
                <a:pt x="0" y="104386"/>
              </a:lnTo>
              <a:lnTo>
                <a:pt x="1287463" y="104386"/>
              </a:lnTo>
              <a:lnTo>
                <a:pt x="1287463"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CCCAF3-C8D1-4E0D-814E-F826C1B932C3}">
      <dsp:nvSpPr>
        <dsp:cNvPr id="0" name=""/>
        <dsp:cNvSpPr/>
      </dsp:nvSpPr>
      <dsp:spPr>
        <a:xfrm>
          <a:off x="1489092" y="1394673"/>
          <a:ext cx="617167" cy="146857"/>
        </a:xfrm>
        <a:custGeom>
          <a:avLst/>
          <a:gdLst/>
          <a:ahLst/>
          <a:cxnLst/>
          <a:rect l="0" t="0" r="0" b="0"/>
          <a:pathLst>
            <a:path>
              <a:moveTo>
                <a:pt x="0" y="0"/>
              </a:moveTo>
              <a:lnTo>
                <a:pt x="0" y="104386"/>
              </a:lnTo>
              <a:lnTo>
                <a:pt x="643731" y="104386"/>
              </a:lnTo>
              <a:lnTo>
                <a:pt x="643731"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BD0E86-B050-4D1E-A59D-056B67FF7FF1}">
      <dsp:nvSpPr>
        <dsp:cNvPr id="0" name=""/>
        <dsp:cNvSpPr/>
      </dsp:nvSpPr>
      <dsp:spPr>
        <a:xfrm>
          <a:off x="1443372" y="1394673"/>
          <a:ext cx="91440" cy="146857"/>
        </a:xfrm>
        <a:custGeom>
          <a:avLst/>
          <a:gdLst/>
          <a:ahLst/>
          <a:cxnLst/>
          <a:rect l="0" t="0" r="0" b="0"/>
          <a:pathLst>
            <a:path>
              <a:moveTo>
                <a:pt x="45720" y="0"/>
              </a:moveTo>
              <a:lnTo>
                <a:pt x="4572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313953-FE79-43F6-A3A4-40D9EBAE08F7}">
      <dsp:nvSpPr>
        <dsp:cNvPr id="0" name=""/>
        <dsp:cNvSpPr/>
      </dsp:nvSpPr>
      <dsp:spPr>
        <a:xfrm>
          <a:off x="871924" y="1394673"/>
          <a:ext cx="617167" cy="146857"/>
        </a:xfrm>
        <a:custGeom>
          <a:avLst/>
          <a:gdLst/>
          <a:ahLst/>
          <a:cxnLst/>
          <a:rect l="0" t="0" r="0" b="0"/>
          <a:pathLst>
            <a:path>
              <a:moveTo>
                <a:pt x="643731" y="0"/>
              </a:moveTo>
              <a:lnTo>
                <a:pt x="643731"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2BF78F-F633-4049-8DD4-DB6BF29D2BA8}">
      <dsp:nvSpPr>
        <dsp:cNvPr id="0" name=""/>
        <dsp:cNvSpPr/>
      </dsp:nvSpPr>
      <dsp:spPr>
        <a:xfrm>
          <a:off x="254756" y="1394673"/>
          <a:ext cx="1234335" cy="146857"/>
        </a:xfrm>
        <a:custGeom>
          <a:avLst/>
          <a:gdLst/>
          <a:ahLst/>
          <a:cxnLst/>
          <a:rect l="0" t="0" r="0" b="0"/>
          <a:pathLst>
            <a:path>
              <a:moveTo>
                <a:pt x="1287463" y="0"/>
              </a:moveTo>
              <a:lnTo>
                <a:pt x="1287463" y="104386"/>
              </a:lnTo>
              <a:lnTo>
                <a:pt x="0" y="104386"/>
              </a:lnTo>
              <a:lnTo>
                <a:pt x="0" y="15317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224B4A-A15F-4E93-A779-D5DE71CD4DFB}">
      <dsp:nvSpPr>
        <dsp:cNvPr id="0" name=""/>
        <dsp:cNvSpPr/>
      </dsp:nvSpPr>
      <dsp:spPr>
        <a:xfrm>
          <a:off x="1489092" y="927169"/>
          <a:ext cx="1667709" cy="146857"/>
        </a:xfrm>
        <a:custGeom>
          <a:avLst/>
          <a:gdLst/>
          <a:ahLst/>
          <a:cxnLst/>
          <a:rect l="0" t="0" r="0" b="0"/>
          <a:pathLst>
            <a:path>
              <a:moveTo>
                <a:pt x="1739489" y="0"/>
              </a:moveTo>
              <a:lnTo>
                <a:pt x="1739489" y="104386"/>
              </a:lnTo>
              <a:lnTo>
                <a:pt x="0" y="104386"/>
              </a:lnTo>
              <a:lnTo>
                <a:pt x="0" y="15317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4EFC0D-0524-4487-B12D-F712FC1C9897}">
      <dsp:nvSpPr>
        <dsp:cNvPr id="0" name=""/>
        <dsp:cNvSpPr/>
      </dsp:nvSpPr>
      <dsp:spPr>
        <a:xfrm>
          <a:off x="2690591" y="205104"/>
          <a:ext cx="932420" cy="722064"/>
        </a:xfrm>
        <a:prstGeom prst="roundRect">
          <a:avLst>
            <a:gd name="adj" fmla="val 10000"/>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E17524-4C50-4B66-81A4-792D8E75CC01}">
      <dsp:nvSpPr>
        <dsp:cNvPr id="0" name=""/>
        <dsp:cNvSpPr/>
      </dsp:nvSpPr>
      <dsp:spPr>
        <a:xfrm>
          <a:off x="2746697" y="258405"/>
          <a:ext cx="932420" cy="72206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it-IT" sz="900" kern="1200">
              <a:solidFill>
                <a:sysClr val="windowText" lastClr="000000">
                  <a:hueOff val="0"/>
                  <a:satOff val="0"/>
                  <a:lumOff val="0"/>
                  <a:alphaOff val="0"/>
                </a:sysClr>
              </a:solidFill>
              <a:latin typeface="Calibri"/>
              <a:ea typeface="+mn-ea"/>
              <a:cs typeface="+mn-cs"/>
            </a:rPr>
            <a:t>Scheda Unica Annuale dei Corsi di Studio </a:t>
          </a:r>
        </a:p>
        <a:p>
          <a:pPr lvl="0" algn="ctr" defTabSz="400050">
            <a:lnSpc>
              <a:spcPct val="90000"/>
            </a:lnSpc>
            <a:spcBef>
              <a:spcPct val="0"/>
            </a:spcBef>
            <a:spcAft>
              <a:spcPct val="35000"/>
            </a:spcAft>
          </a:pPr>
          <a:r>
            <a:rPr lang="it-IT" sz="900" kern="1200">
              <a:solidFill>
                <a:sysClr val="windowText" lastClr="000000">
                  <a:hueOff val="0"/>
                  <a:satOff val="0"/>
                  <a:lumOff val="0"/>
                  <a:alphaOff val="0"/>
                </a:sysClr>
              </a:solidFill>
              <a:latin typeface="Calibri"/>
              <a:ea typeface="+mn-ea"/>
              <a:cs typeface="+mn-cs"/>
            </a:rPr>
            <a:t>(SUA-CdS)</a:t>
          </a:r>
        </a:p>
      </dsp:txBody>
      <dsp:txXfrm>
        <a:off x="2767846" y="279554"/>
        <a:ext cx="890122" cy="679766"/>
      </dsp:txXfrm>
    </dsp:sp>
    <dsp:sp modelId="{D86A0F9F-72E2-40EB-A44E-F513CDBEAAA7}">
      <dsp:nvSpPr>
        <dsp:cNvPr id="0" name=""/>
        <dsp:cNvSpPr/>
      </dsp:nvSpPr>
      <dsp:spPr>
        <a:xfrm>
          <a:off x="1236614" y="1074026"/>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19325D-5E02-45E8-8221-44D76475EFA0}">
      <dsp:nvSpPr>
        <dsp:cNvPr id="0" name=""/>
        <dsp:cNvSpPr/>
      </dsp:nvSpPr>
      <dsp:spPr>
        <a:xfrm>
          <a:off x="1292720" y="1127327"/>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Qualità</a:t>
          </a:r>
        </a:p>
      </dsp:txBody>
      <dsp:txXfrm>
        <a:off x="1302111" y="1136718"/>
        <a:ext cx="486173" cy="301864"/>
      </dsp:txXfrm>
    </dsp:sp>
    <dsp:sp modelId="{2378BCE1-7B28-4BAF-A69D-259CC3731FB4}">
      <dsp:nvSpPr>
        <dsp:cNvPr id="0" name=""/>
        <dsp:cNvSpPr/>
      </dsp:nvSpPr>
      <dsp:spPr>
        <a:xfrm>
          <a:off x="2278"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ED890-C045-4D51-94CF-BC31859CA104}">
      <dsp:nvSpPr>
        <dsp:cNvPr id="0" name=""/>
        <dsp:cNvSpPr/>
      </dsp:nvSpPr>
      <dsp:spPr>
        <a:xfrm>
          <a:off x="5838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Presentazione</a:t>
          </a:r>
        </a:p>
      </dsp:txBody>
      <dsp:txXfrm>
        <a:off x="67775" y="1604223"/>
        <a:ext cx="486173" cy="301864"/>
      </dsp:txXfrm>
    </dsp:sp>
    <dsp:sp modelId="{DFA0D561-1794-4322-BEB2-646C4BAE3142}">
      <dsp:nvSpPr>
        <dsp:cNvPr id="0" name=""/>
        <dsp:cNvSpPr/>
      </dsp:nvSpPr>
      <dsp:spPr>
        <a:xfrm>
          <a:off x="619446"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A4E3A4-073B-4E6F-8392-6756E408D610}">
      <dsp:nvSpPr>
        <dsp:cNvPr id="0" name=""/>
        <dsp:cNvSpPr/>
      </dsp:nvSpPr>
      <dsp:spPr>
        <a:xfrm>
          <a:off x="67555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A Obiettivi della formazione</a:t>
          </a:r>
        </a:p>
      </dsp:txBody>
      <dsp:txXfrm>
        <a:off x="684943" y="1604223"/>
        <a:ext cx="486173" cy="301864"/>
      </dsp:txXfrm>
    </dsp:sp>
    <dsp:sp modelId="{506A69AE-1B11-4F47-B10B-E7BE7080B123}">
      <dsp:nvSpPr>
        <dsp:cNvPr id="0" name=""/>
        <dsp:cNvSpPr/>
      </dsp:nvSpPr>
      <dsp:spPr>
        <a:xfrm>
          <a:off x="1236614"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27D478-2B5E-479C-8CF0-A205E30DD811}">
      <dsp:nvSpPr>
        <dsp:cNvPr id="0" name=""/>
        <dsp:cNvSpPr/>
      </dsp:nvSpPr>
      <dsp:spPr>
        <a:xfrm>
          <a:off x="129272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B Esperienza dello studente</a:t>
          </a:r>
        </a:p>
      </dsp:txBody>
      <dsp:txXfrm>
        <a:off x="1302111" y="1604223"/>
        <a:ext cx="486173" cy="301864"/>
      </dsp:txXfrm>
    </dsp:sp>
    <dsp:sp modelId="{2464F5C9-406D-4102-B832-6A2B21D8877E}">
      <dsp:nvSpPr>
        <dsp:cNvPr id="0" name=""/>
        <dsp:cNvSpPr/>
      </dsp:nvSpPr>
      <dsp:spPr>
        <a:xfrm>
          <a:off x="1853782"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93BC24-8860-4886-BE28-D70E2EA1FB92}">
      <dsp:nvSpPr>
        <dsp:cNvPr id="0" name=""/>
        <dsp:cNvSpPr/>
      </dsp:nvSpPr>
      <dsp:spPr>
        <a:xfrm>
          <a:off x="1909888"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C Risultati della formazione</a:t>
          </a:r>
        </a:p>
      </dsp:txBody>
      <dsp:txXfrm>
        <a:off x="1919279" y="1604223"/>
        <a:ext cx="486173" cy="301864"/>
      </dsp:txXfrm>
    </dsp:sp>
    <dsp:sp modelId="{0DA1D594-35BF-4276-A51A-F77E7771319B}">
      <dsp:nvSpPr>
        <dsp:cNvPr id="0" name=""/>
        <dsp:cNvSpPr/>
      </dsp:nvSpPr>
      <dsp:spPr>
        <a:xfrm>
          <a:off x="2470950" y="1541531"/>
          <a:ext cx="504955" cy="3206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147DB7-4423-4B22-9C05-79AF399D4713}">
      <dsp:nvSpPr>
        <dsp:cNvPr id="0" name=""/>
        <dsp:cNvSpPr/>
      </dsp:nvSpPr>
      <dsp:spPr>
        <a:xfrm>
          <a:off x="2527056"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D Organizzazione e gestione della qualità</a:t>
          </a:r>
        </a:p>
      </dsp:txBody>
      <dsp:txXfrm>
        <a:off x="2536447" y="1604223"/>
        <a:ext cx="486173" cy="301864"/>
      </dsp:txXfrm>
    </dsp:sp>
    <dsp:sp modelId="{51E38801-55D6-4175-ABD0-234398FD149D}">
      <dsp:nvSpPr>
        <dsp:cNvPr id="0" name=""/>
        <dsp:cNvSpPr/>
      </dsp:nvSpPr>
      <dsp:spPr>
        <a:xfrm>
          <a:off x="4072874" y="1074026"/>
          <a:ext cx="1004114"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0B857-642A-4742-803A-7317924CE009}">
      <dsp:nvSpPr>
        <dsp:cNvPr id="0" name=""/>
        <dsp:cNvSpPr/>
      </dsp:nvSpPr>
      <dsp:spPr>
        <a:xfrm>
          <a:off x="4128980" y="1127327"/>
          <a:ext cx="1004114"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kern="1200">
              <a:solidFill>
                <a:sysClr val="windowText" lastClr="000000">
                  <a:hueOff val="0"/>
                  <a:satOff val="0"/>
                  <a:lumOff val="0"/>
                  <a:alphaOff val="0"/>
                </a:sysClr>
              </a:solidFill>
              <a:latin typeface="Calibri"/>
              <a:ea typeface="+mn-ea"/>
              <a:cs typeface="+mn-cs"/>
            </a:rPr>
            <a:t>Amministrazione</a:t>
          </a:r>
        </a:p>
      </dsp:txBody>
      <dsp:txXfrm>
        <a:off x="4138371" y="1136718"/>
        <a:ext cx="985332" cy="301864"/>
      </dsp:txXfrm>
    </dsp:sp>
    <dsp:sp modelId="{ACA2DEF6-D575-467C-BD86-00065C22872C}">
      <dsp:nvSpPr>
        <dsp:cNvPr id="0" name=""/>
        <dsp:cNvSpPr/>
      </dsp:nvSpPr>
      <dsp:spPr>
        <a:xfrm>
          <a:off x="3088118"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17F0B9-DFB7-4505-BD40-A98481372C5B}">
      <dsp:nvSpPr>
        <dsp:cNvPr id="0" name=""/>
        <dsp:cNvSpPr/>
      </dsp:nvSpPr>
      <dsp:spPr>
        <a:xfrm>
          <a:off x="3144224"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Informazioni</a:t>
          </a:r>
        </a:p>
      </dsp:txBody>
      <dsp:txXfrm>
        <a:off x="3153615" y="1604223"/>
        <a:ext cx="486173" cy="301864"/>
      </dsp:txXfrm>
    </dsp:sp>
    <dsp:sp modelId="{E77EA75B-6456-4CB2-A337-E1784E90379D}">
      <dsp:nvSpPr>
        <dsp:cNvPr id="0" name=""/>
        <dsp:cNvSpPr/>
      </dsp:nvSpPr>
      <dsp:spPr>
        <a:xfrm>
          <a:off x="3705285"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92D018-3F3F-4209-A032-D50C3D0409F7}">
      <dsp:nvSpPr>
        <dsp:cNvPr id="0" name=""/>
        <dsp:cNvSpPr/>
      </dsp:nvSpPr>
      <dsp:spPr>
        <a:xfrm>
          <a:off x="3761392"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Altre informazioni</a:t>
          </a:r>
        </a:p>
      </dsp:txBody>
      <dsp:txXfrm>
        <a:off x="3770783" y="1604223"/>
        <a:ext cx="486173" cy="301864"/>
      </dsp:txXfrm>
    </dsp:sp>
    <dsp:sp modelId="{3BA8D594-C152-4DD9-94BF-C55912B37FFA}">
      <dsp:nvSpPr>
        <dsp:cNvPr id="0" name=""/>
        <dsp:cNvSpPr/>
      </dsp:nvSpPr>
      <dsp:spPr>
        <a:xfrm>
          <a:off x="4322453"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6B68C8-AC9A-4410-80F9-C43C96F7693D}">
      <dsp:nvSpPr>
        <dsp:cNvPr id="0" name=""/>
        <dsp:cNvSpPr/>
      </dsp:nvSpPr>
      <dsp:spPr>
        <a:xfrm>
          <a:off x="4378560"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Offerta didattica programmata</a:t>
          </a:r>
        </a:p>
      </dsp:txBody>
      <dsp:txXfrm>
        <a:off x="4387951" y="1604223"/>
        <a:ext cx="486173" cy="301864"/>
      </dsp:txXfrm>
    </dsp:sp>
    <dsp:sp modelId="{97F35812-5BE0-4C83-BCAA-31A068EDF6C0}">
      <dsp:nvSpPr>
        <dsp:cNvPr id="0" name=""/>
        <dsp:cNvSpPr/>
      </dsp:nvSpPr>
      <dsp:spPr>
        <a:xfrm>
          <a:off x="4939621" y="1541531"/>
          <a:ext cx="504955" cy="320646"/>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5FF65B-6541-4CB2-A420-57549C2E779D}">
      <dsp:nvSpPr>
        <dsp:cNvPr id="0" name=""/>
        <dsp:cNvSpPr/>
      </dsp:nvSpPr>
      <dsp:spPr>
        <a:xfrm>
          <a:off x="4995727" y="1594832"/>
          <a:ext cx="504955" cy="32064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Offerta didattica erogata</a:t>
          </a:r>
        </a:p>
      </dsp:txBody>
      <dsp:txXfrm>
        <a:off x="5005118" y="1604223"/>
        <a:ext cx="486173" cy="301864"/>
      </dsp:txXfrm>
    </dsp:sp>
    <dsp:sp modelId="{07CD6FD7-78B9-4B3A-91AE-3A44B147ECCD}">
      <dsp:nvSpPr>
        <dsp:cNvPr id="0" name=""/>
        <dsp:cNvSpPr/>
      </dsp:nvSpPr>
      <dsp:spPr>
        <a:xfrm>
          <a:off x="5556789" y="1541531"/>
          <a:ext cx="504955" cy="491153"/>
        </a:xfrm>
        <a:prstGeom prst="roundRect">
          <a:avLst>
            <a:gd name="adj" fmla="val 10000"/>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E3C23-4942-4DF3-A2A2-B073A2A29E32}">
      <dsp:nvSpPr>
        <dsp:cNvPr id="0" name=""/>
        <dsp:cNvSpPr/>
      </dsp:nvSpPr>
      <dsp:spPr>
        <a:xfrm>
          <a:off x="5612895" y="1594832"/>
          <a:ext cx="504955" cy="491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Text" lastClr="000000">
                  <a:hueOff val="0"/>
                  <a:satOff val="0"/>
                  <a:lumOff val="0"/>
                  <a:alphaOff val="0"/>
                </a:sysClr>
              </a:solidFill>
              <a:latin typeface="Calibri"/>
              <a:ea typeface="+mn-ea"/>
              <a:cs typeface="+mn-cs"/>
            </a:rPr>
            <a:t>Sezione F Attività formative ordinamento didattico</a:t>
          </a:r>
        </a:p>
      </dsp:txBody>
      <dsp:txXfrm>
        <a:off x="5627280" y="1609217"/>
        <a:ext cx="476185" cy="4623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44F31-FBD4-4140-A3FC-0C993D45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38</Pages>
  <Words>12330</Words>
  <Characters>70285</Characters>
  <Application>Microsoft Office Word</Application>
  <DocSecurity>0</DocSecurity>
  <Lines>585</Lines>
  <Paragraphs>164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82451</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Grassi</dc:creator>
  <cp:keywords/>
  <cp:lastModifiedBy>Cinzia Mirti</cp:lastModifiedBy>
  <cp:revision>18</cp:revision>
  <cp:lastPrinted>2017-01-27T23:13:00Z</cp:lastPrinted>
  <dcterms:created xsi:type="dcterms:W3CDTF">2021-12-21T15:17:00Z</dcterms:created>
  <dcterms:modified xsi:type="dcterms:W3CDTF">2021-12-22T16:50:00Z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