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C55FA" w:rsidRDefault="009C55FA">
      <w:pPr>
        <w:pStyle w:val="Nessunaspaziatura1"/>
        <w:jc w:val="both"/>
        <w:rPr>
          <w:rFonts w:ascii="Arial" w:hAnsi="Arial" w:cs="Calibri"/>
          <w:color w:val="000000"/>
        </w:rPr>
      </w:pPr>
    </w:p>
    <w:p w:rsidR="00525F9D" w:rsidRDefault="00525F9D">
      <w:pPr>
        <w:pStyle w:val="Nessunaspaziatura1"/>
        <w:shd w:val="clear" w:color="auto" w:fill="FFFFFF"/>
        <w:jc w:val="center"/>
        <w:rPr>
          <w:rFonts w:ascii="Arial" w:hAnsi="Arial" w:cs="Calibri"/>
          <w:b/>
          <w:caps/>
          <w:color w:val="000000"/>
        </w:rPr>
      </w:pPr>
    </w:p>
    <w:p w:rsidR="00525F9D" w:rsidRDefault="00525F9D">
      <w:pPr>
        <w:pStyle w:val="Nessunaspaziatura1"/>
        <w:shd w:val="clear" w:color="auto" w:fill="FFFFFF"/>
        <w:jc w:val="center"/>
        <w:rPr>
          <w:rFonts w:ascii="Arial" w:hAnsi="Arial" w:cs="Calibri"/>
          <w:b/>
          <w:caps/>
          <w:color w:val="000000"/>
        </w:rPr>
      </w:pPr>
    </w:p>
    <w:p w:rsidR="00525F9D" w:rsidRDefault="00525F9D">
      <w:pPr>
        <w:pStyle w:val="Nessunaspaziatura1"/>
        <w:shd w:val="clear" w:color="auto" w:fill="FFFFFF"/>
        <w:jc w:val="center"/>
        <w:rPr>
          <w:rFonts w:ascii="Arial" w:hAnsi="Arial" w:cs="Calibri"/>
          <w:b/>
          <w:caps/>
          <w:color w:val="000000"/>
        </w:rPr>
      </w:pPr>
    </w:p>
    <w:p w:rsidR="00983DA5" w:rsidRDefault="00983DA5" w:rsidP="00525F9D">
      <w:pPr>
        <w:tabs>
          <w:tab w:val="center" w:pos="4819"/>
        </w:tabs>
        <w:spacing w:after="0" w:line="100" w:lineRule="atLeast"/>
        <w:ind w:right="-11"/>
        <w:jc w:val="center"/>
        <w:rPr>
          <w:rFonts w:ascii="Arial" w:eastAsia="MS Mincho" w:hAnsi="Arial" w:cs="Calibri"/>
          <w:b/>
          <w:color w:val="000000"/>
          <w:sz w:val="40"/>
          <w:szCs w:val="40"/>
        </w:rPr>
      </w:pPr>
    </w:p>
    <w:p w:rsidR="00983DA5" w:rsidRDefault="00983DA5" w:rsidP="00525F9D">
      <w:pPr>
        <w:tabs>
          <w:tab w:val="center" w:pos="4819"/>
        </w:tabs>
        <w:spacing w:after="0" w:line="100" w:lineRule="atLeast"/>
        <w:ind w:right="-11"/>
        <w:jc w:val="center"/>
        <w:rPr>
          <w:rFonts w:ascii="Arial" w:eastAsia="MS Mincho" w:hAnsi="Arial" w:cs="Calibri"/>
          <w:b/>
          <w:color w:val="000000"/>
          <w:sz w:val="40"/>
          <w:szCs w:val="40"/>
        </w:rPr>
      </w:pPr>
    </w:p>
    <w:p w:rsidR="002320FD" w:rsidRDefault="00185B06" w:rsidP="00525F9D">
      <w:pPr>
        <w:tabs>
          <w:tab w:val="center" w:pos="4819"/>
        </w:tabs>
        <w:spacing w:after="0" w:line="100" w:lineRule="atLeast"/>
        <w:ind w:right="-11"/>
        <w:jc w:val="center"/>
        <w:rPr>
          <w:rFonts w:ascii="Arial" w:eastAsia="MS Mincho" w:hAnsi="Arial" w:cs="Calibri"/>
          <w:b/>
          <w:color w:val="000000"/>
          <w:sz w:val="40"/>
          <w:szCs w:val="40"/>
        </w:rPr>
      </w:pPr>
      <w:r w:rsidRPr="00151FE2">
        <w:rPr>
          <w:rFonts w:ascii="Arial" w:eastAsia="MS Mincho" w:hAnsi="Arial" w:cs="Calibri"/>
          <w:b/>
          <w:color w:val="000000"/>
          <w:sz w:val="40"/>
          <w:szCs w:val="40"/>
        </w:rPr>
        <w:t xml:space="preserve">Scheda </w:t>
      </w:r>
      <w:r w:rsidR="002320FD">
        <w:rPr>
          <w:rFonts w:ascii="Arial" w:eastAsia="MS Mincho" w:hAnsi="Arial" w:cs="Calibri"/>
          <w:b/>
          <w:color w:val="000000"/>
          <w:sz w:val="40"/>
          <w:szCs w:val="40"/>
        </w:rPr>
        <w:t>Unica Annuale del Corso di Studio</w:t>
      </w:r>
    </w:p>
    <w:p w:rsidR="00185B06" w:rsidRDefault="002320FD" w:rsidP="00525F9D">
      <w:pPr>
        <w:tabs>
          <w:tab w:val="center" w:pos="4819"/>
        </w:tabs>
        <w:spacing w:after="0" w:line="100" w:lineRule="atLeast"/>
        <w:ind w:right="-11"/>
        <w:jc w:val="center"/>
        <w:rPr>
          <w:rFonts w:ascii="Arial" w:eastAsia="MS Mincho" w:hAnsi="Arial" w:cs="Calibri"/>
          <w:b/>
          <w:color w:val="000000"/>
          <w:sz w:val="40"/>
          <w:szCs w:val="40"/>
        </w:rPr>
      </w:pPr>
      <w:r>
        <w:rPr>
          <w:rFonts w:ascii="Arial" w:eastAsia="MS Mincho" w:hAnsi="Arial" w:cs="Calibri"/>
          <w:b/>
          <w:color w:val="000000"/>
          <w:sz w:val="40"/>
          <w:szCs w:val="40"/>
        </w:rPr>
        <w:t>(</w:t>
      </w:r>
      <w:r w:rsidR="00185B06" w:rsidRPr="00151FE2">
        <w:rPr>
          <w:rFonts w:ascii="Arial" w:eastAsia="MS Mincho" w:hAnsi="Arial" w:cs="Calibri"/>
          <w:b/>
          <w:color w:val="000000"/>
          <w:sz w:val="40"/>
          <w:szCs w:val="40"/>
        </w:rPr>
        <w:t>SUA-</w:t>
      </w:r>
      <w:proofErr w:type="spellStart"/>
      <w:r w:rsidR="00185B06" w:rsidRPr="00151FE2">
        <w:rPr>
          <w:rFonts w:ascii="Arial" w:eastAsia="MS Mincho" w:hAnsi="Arial" w:cs="Calibri"/>
          <w:b/>
          <w:color w:val="000000"/>
          <w:sz w:val="40"/>
          <w:szCs w:val="40"/>
        </w:rPr>
        <w:t>CdS</w:t>
      </w:r>
      <w:proofErr w:type="spellEnd"/>
      <w:r>
        <w:rPr>
          <w:rFonts w:ascii="Arial" w:eastAsia="MS Mincho" w:hAnsi="Arial" w:cs="Calibri"/>
          <w:b/>
          <w:color w:val="000000"/>
          <w:sz w:val="40"/>
          <w:szCs w:val="40"/>
        </w:rPr>
        <w:t>)</w:t>
      </w:r>
    </w:p>
    <w:p w:rsidR="00151FE2" w:rsidRPr="00151FE2" w:rsidRDefault="00151FE2" w:rsidP="00525F9D">
      <w:pPr>
        <w:tabs>
          <w:tab w:val="center" w:pos="4819"/>
        </w:tabs>
        <w:spacing w:after="0" w:line="100" w:lineRule="atLeast"/>
        <w:ind w:right="-11"/>
        <w:jc w:val="center"/>
        <w:rPr>
          <w:rFonts w:ascii="Arial" w:eastAsia="MS Mincho" w:hAnsi="Arial" w:cs="Calibri"/>
          <w:b/>
          <w:color w:val="000000"/>
          <w:sz w:val="40"/>
          <w:szCs w:val="40"/>
        </w:rPr>
      </w:pPr>
    </w:p>
    <w:p w:rsidR="00185B06" w:rsidRDefault="00185B06">
      <w:pPr>
        <w:tabs>
          <w:tab w:val="center" w:pos="4819"/>
        </w:tabs>
        <w:spacing w:after="0" w:line="100" w:lineRule="atLeast"/>
        <w:ind w:left="-284" w:right="-149" w:firstLine="142"/>
        <w:jc w:val="center"/>
        <w:rPr>
          <w:rFonts w:ascii="Arial" w:eastAsia="MS Mincho" w:hAnsi="Arial" w:cs="Calibri"/>
          <w:b/>
          <w:color w:val="000000"/>
          <w:sz w:val="40"/>
          <w:szCs w:val="40"/>
        </w:rPr>
      </w:pPr>
      <w:r w:rsidRPr="00151FE2">
        <w:rPr>
          <w:rFonts w:ascii="Arial" w:eastAsia="MS Mincho" w:hAnsi="Arial" w:cs="Calibri"/>
          <w:b/>
          <w:color w:val="000000"/>
          <w:sz w:val="40"/>
          <w:szCs w:val="40"/>
        </w:rPr>
        <w:t xml:space="preserve">Istruzioni per la </w:t>
      </w:r>
      <w:r w:rsidR="002320FD">
        <w:rPr>
          <w:rFonts w:ascii="Arial" w:eastAsia="MS Mincho" w:hAnsi="Arial" w:cs="Calibri"/>
          <w:b/>
          <w:color w:val="000000"/>
          <w:sz w:val="40"/>
          <w:szCs w:val="40"/>
        </w:rPr>
        <w:t>redazione</w:t>
      </w:r>
    </w:p>
    <w:p w:rsidR="00EA53A7" w:rsidRDefault="00EA53A7">
      <w:pPr>
        <w:tabs>
          <w:tab w:val="center" w:pos="4819"/>
        </w:tabs>
        <w:spacing w:after="0" w:line="100" w:lineRule="atLeast"/>
        <w:ind w:left="-284" w:right="-149" w:firstLine="142"/>
        <w:jc w:val="center"/>
        <w:rPr>
          <w:rFonts w:ascii="Arial" w:eastAsia="MS Mincho" w:hAnsi="Arial" w:cs="Calibri"/>
          <w:b/>
          <w:color w:val="000000"/>
          <w:sz w:val="40"/>
          <w:szCs w:val="40"/>
        </w:rPr>
      </w:pPr>
    </w:p>
    <w:p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rsidR="00EA53A7" w:rsidRPr="007F73BE" w:rsidRDefault="007B722B">
      <w:pPr>
        <w:tabs>
          <w:tab w:val="center" w:pos="4819"/>
        </w:tabs>
        <w:spacing w:after="0" w:line="100" w:lineRule="atLeast"/>
        <w:ind w:left="-284" w:right="-149" w:firstLine="142"/>
        <w:jc w:val="center"/>
        <w:rPr>
          <w:rFonts w:ascii="Arial" w:eastAsia="MS Mincho" w:hAnsi="Arial" w:cs="Calibri"/>
          <w:b/>
          <w:color w:val="000000"/>
          <w:sz w:val="40"/>
          <w:szCs w:val="40"/>
        </w:rPr>
      </w:pPr>
      <w:r>
        <w:rPr>
          <w:rFonts w:ascii="Arial" w:eastAsia="MS Mincho" w:hAnsi="Arial" w:cs="Calibri"/>
          <w:b/>
          <w:color w:val="000000"/>
          <w:sz w:val="40"/>
          <w:szCs w:val="40"/>
        </w:rPr>
        <w:t xml:space="preserve">ATTIVAZIONE ANNUALE </w:t>
      </w:r>
      <w:r w:rsidR="002320FD">
        <w:rPr>
          <w:rFonts w:ascii="Arial" w:eastAsia="MS Mincho" w:hAnsi="Arial" w:cs="Calibri"/>
          <w:b/>
          <w:color w:val="000000"/>
          <w:sz w:val="40"/>
          <w:szCs w:val="40"/>
        </w:rPr>
        <w:t xml:space="preserve">DEL </w:t>
      </w:r>
      <w:r w:rsidR="00380F4F" w:rsidRPr="007F73BE">
        <w:rPr>
          <w:rFonts w:ascii="Arial" w:eastAsia="MS Mincho" w:hAnsi="Arial" w:cs="Calibri"/>
          <w:b/>
          <w:color w:val="000000"/>
          <w:sz w:val="40"/>
          <w:szCs w:val="40"/>
        </w:rPr>
        <w:t>CORSO DI STUDIO</w:t>
      </w:r>
    </w:p>
    <w:p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sdt>
      <w:sdtPr>
        <w:rPr>
          <w:rFonts w:ascii="Calibri" w:eastAsia="SimSun" w:hAnsi="Calibri" w:cs="font572"/>
          <w:color w:val="auto"/>
          <w:sz w:val="22"/>
          <w:szCs w:val="22"/>
          <w:lang w:eastAsia="ar-SA"/>
        </w:rPr>
        <w:id w:val="-1689677931"/>
        <w:docPartObj>
          <w:docPartGallery w:val="Table of Contents"/>
          <w:docPartUnique/>
        </w:docPartObj>
      </w:sdtPr>
      <w:sdtEndPr>
        <w:rPr>
          <w:b/>
          <w:bCs/>
        </w:rPr>
      </w:sdtEndPr>
      <w:sdtContent>
        <w:p w:rsidR="00D25968" w:rsidRPr="007D5493" w:rsidRDefault="00D25968">
          <w:pPr>
            <w:pStyle w:val="Titolosommario"/>
            <w:rPr>
              <w:rFonts w:ascii="Arial" w:hAnsi="Arial" w:cs="Arial"/>
            </w:rPr>
          </w:pPr>
          <w:r w:rsidRPr="007D5493">
            <w:rPr>
              <w:rFonts w:ascii="Arial" w:hAnsi="Arial" w:cs="Arial"/>
            </w:rPr>
            <w:t>Sommario</w:t>
          </w:r>
        </w:p>
        <w:p w:rsidR="007D5493" w:rsidRPr="007D5493" w:rsidRDefault="007D5493" w:rsidP="007D5493">
          <w:pPr>
            <w:rPr>
              <w:rFonts w:ascii="Arial" w:hAnsi="Arial" w:cs="Arial"/>
              <w:lang w:eastAsia="it-IT"/>
            </w:rPr>
          </w:pPr>
        </w:p>
        <w:p w:rsidR="00DA235A" w:rsidRPr="007D5493" w:rsidRDefault="00D25968">
          <w:pPr>
            <w:pStyle w:val="Sommario1"/>
            <w:rPr>
              <w:rFonts w:ascii="Arial" w:eastAsiaTheme="minorEastAsia" w:hAnsi="Arial" w:cs="Arial"/>
              <w:noProof/>
              <w:sz w:val="22"/>
              <w:szCs w:val="22"/>
              <w:lang w:eastAsia="it-IT"/>
            </w:rPr>
          </w:pPr>
          <w:r w:rsidRPr="007D5493">
            <w:rPr>
              <w:rFonts w:ascii="Arial" w:hAnsi="Arial" w:cs="Arial"/>
            </w:rPr>
            <w:fldChar w:fldCharType="begin"/>
          </w:r>
          <w:r w:rsidRPr="007D5493">
            <w:rPr>
              <w:rFonts w:ascii="Arial" w:hAnsi="Arial" w:cs="Arial"/>
            </w:rPr>
            <w:instrText xml:space="preserve"> TOC \o "1-3" \h \z \u </w:instrText>
          </w:r>
          <w:r w:rsidRPr="007D5493">
            <w:rPr>
              <w:rFonts w:ascii="Arial" w:hAnsi="Arial" w:cs="Arial"/>
            </w:rPr>
            <w:fldChar w:fldCharType="separate"/>
          </w:r>
          <w:hyperlink w:anchor="_Toc40281922" w:history="1">
            <w:r w:rsidR="00DA235A" w:rsidRPr="007D5493">
              <w:rPr>
                <w:rStyle w:val="Collegamentoipertestuale"/>
                <w:rFonts w:ascii="Arial" w:hAnsi="Arial" w:cs="Arial"/>
                <w:noProof/>
              </w:rPr>
              <w:t>INDICAZIONI GENERALI</w:t>
            </w:r>
            <w:r w:rsidR="00DA235A" w:rsidRPr="007D5493">
              <w:rPr>
                <w:rFonts w:ascii="Arial" w:hAnsi="Arial" w:cs="Arial"/>
                <w:noProof/>
                <w:webHidden/>
              </w:rPr>
              <w:tab/>
            </w:r>
            <w:r w:rsidR="00DA235A" w:rsidRPr="007D5493">
              <w:rPr>
                <w:rFonts w:ascii="Arial" w:hAnsi="Arial" w:cs="Arial"/>
                <w:noProof/>
                <w:webHidden/>
              </w:rPr>
              <w:fldChar w:fldCharType="begin"/>
            </w:r>
            <w:r w:rsidR="00DA235A" w:rsidRPr="007D5493">
              <w:rPr>
                <w:rFonts w:ascii="Arial" w:hAnsi="Arial" w:cs="Arial"/>
                <w:noProof/>
                <w:webHidden/>
              </w:rPr>
              <w:instrText xml:space="preserve"> PAGEREF _Toc40281922 \h </w:instrText>
            </w:r>
            <w:r w:rsidR="00DA235A" w:rsidRPr="007D5493">
              <w:rPr>
                <w:rFonts w:ascii="Arial" w:hAnsi="Arial" w:cs="Arial"/>
                <w:noProof/>
                <w:webHidden/>
              </w:rPr>
            </w:r>
            <w:r w:rsidR="00DA235A" w:rsidRPr="007D5493">
              <w:rPr>
                <w:rFonts w:ascii="Arial" w:hAnsi="Arial" w:cs="Arial"/>
                <w:noProof/>
                <w:webHidden/>
              </w:rPr>
              <w:fldChar w:fldCharType="separate"/>
            </w:r>
            <w:r w:rsidR="0071498E">
              <w:rPr>
                <w:rFonts w:ascii="Arial" w:hAnsi="Arial" w:cs="Arial"/>
                <w:noProof/>
                <w:webHidden/>
              </w:rPr>
              <w:t>4</w:t>
            </w:r>
            <w:r w:rsidR="00DA235A" w:rsidRPr="007D5493">
              <w:rPr>
                <w:rFonts w:ascii="Arial" w:hAnsi="Arial" w:cs="Arial"/>
                <w:noProof/>
                <w:webHidden/>
              </w:rPr>
              <w:fldChar w:fldCharType="end"/>
            </w:r>
          </w:hyperlink>
        </w:p>
        <w:p w:rsidR="007D5493" w:rsidRPr="007D5493" w:rsidRDefault="007D5493">
          <w:pPr>
            <w:pStyle w:val="Sommario1"/>
            <w:rPr>
              <w:rFonts w:ascii="Arial" w:hAnsi="Arial" w:cs="Arial"/>
              <w:noProof/>
            </w:rPr>
          </w:pPr>
        </w:p>
        <w:p w:rsidR="00DA235A" w:rsidRPr="007D5493" w:rsidRDefault="007A02EB">
          <w:pPr>
            <w:pStyle w:val="Sommario1"/>
            <w:rPr>
              <w:rFonts w:ascii="Arial" w:eastAsiaTheme="minorEastAsia" w:hAnsi="Arial" w:cs="Arial"/>
              <w:b/>
              <w:noProof/>
              <w:sz w:val="24"/>
              <w:szCs w:val="22"/>
              <w:lang w:eastAsia="it-IT"/>
            </w:rPr>
          </w:pPr>
          <w:hyperlink w:anchor="_Toc40281923" w:history="1">
            <w:r w:rsidR="00DA235A" w:rsidRPr="007D5493">
              <w:rPr>
                <w:rStyle w:val="Collegamentoipertestuale"/>
                <w:rFonts w:ascii="Arial" w:hAnsi="Arial" w:cs="Arial"/>
                <w:b/>
                <w:noProof/>
                <w:sz w:val="22"/>
              </w:rPr>
              <w:t>Sezione</w:t>
            </w:r>
          </w:hyperlink>
          <w:r w:rsidR="007D5493" w:rsidRPr="007D5493">
            <w:rPr>
              <w:rFonts w:ascii="Arial" w:hAnsi="Arial" w:cs="Arial"/>
              <w:b/>
              <w:noProof/>
              <w:sz w:val="22"/>
            </w:rPr>
            <w:t xml:space="preserve"> </w:t>
          </w:r>
          <w:hyperlink w:anchor="_Toc40281924" w:history="1">
            <w:r w:rsidR="00DA235A" w:rsidRPr="007D5493">
              <w:rPr>
                <w:rStyle w:val="Collegamentoipertestuale"/>
                <w:rFonts w:ascii="Arial" w:eastAsia="SimSun" w:hAnsi="Arial" w:cs="Arial"/>
                <w:b/>
                <w:iCs/>
                <w:noProof/>
                <w:sz w:val="22"/>
              </w:rPr>
              <w:t>QUALITÀ</w:t>
            </w:r>
            <w:r w:rsidR="00DA235A" w:rsidRPr="007D5493">
              <w:rPr>
                <w:rFonts w:ascii="Arial" w:hAnsi="Arial" w:cs="Arial"/>
                <w:b/>
                <w:noProof/>
                <w:webHidden/>
                <w:sz w:val="22"/>
              </w:rPr>
              <w:tab/>
            </w:r>
            <w:r w:rsidR="00DA235A" w:rsidRPr="007D5493">
              <w:rPr>
                <w:rFonts w:ascii="Arial" w:hAnsi="Arial" w:cs="Arial"/>
                <w:b/>
                <w:noProof/>
                <w:webHidden/>
                <w:sz w:val="22"/>
              </w:rPr>
              <w:fldChar w:fldCharType="begin"/>
            </w:r>
            <w:r w:rsidR="00DA235A" w:rsidRPr="007D5493">
              <w:rPr>
                <w:rFonts w:ascii="Arial" w:hAnsi="Arial" w:cs="Arial"/>
                <w:b/>
                <w:noProof/>
                <w:webHidden/>
                <w:sz w:val="22"/>
              </w:rPr>
              <w:instrText xml:space="preserve"> PAGEREF _Toc40281924 \h </w:instrText>
            </w:r>
            <w:r w:rsidR="00DA235A" w:rsidRPr="007D5493">
              <w:rPr>
                <w:rFonts w:ascii="Arial" w:hAnsi="Arial" w:cs="Arial"/>
                <w:b/>
                <w:noProof/>
                <w:webHidden/>
                <w:sz w:val="22"/>
              </w:rPr>
            </w:r>
            <w:r w:rsidR="00DA235A" w:rsidRPr="007D5493">
              <w:rPr>
                <w:rFonts w:ascii="Arial" w:hAnsi="Arial" w:cs="Arial"/>
                <w:b/>
                <w:noProof/>
                <w:webHidden/>
                <w:sz w:val="22"/>
              </w:rPr>
              <w:fldChar w:fldCharType="separate"/>
            </w:r>
            <w:r w:rsidR="0071498E">
              <w:rPr>
                <w:rFonts w:ascii="Arial" w:hAnsi="Arial" w:cs="Arial"/>
                <w:b/>
                <w:noProof/>
                <w:webHidden/>
                <w:sz w:val="22"/>
              </w:rPr>
              <w:t>5</w:t>
            </w:r>
            <w:r w:rsidR="00DA235A" w:rsidRPr="007D5493">
              <w:rPr>
                <w:rFonts w:ascii="Arial" w:hAnsi="Arial" w:cs="Arial"/>
                <w:b/>
                <w:noProof/>
                <w:webHidden/>
                <w:sz w:val="22"/>
              </w:rPr>
              <w:fldChar w:fldCharType="end"/>
            </w:r>
          </w:hyperlink>
        </w:p>
        <w:p w:rsidR="00DA235A" w:rsidRPr="007D5493" w:rsidRDefault="007A02EB">
          <w:pPr>
            <w:pStyle w:val="Sommario1"/>
            <w:rPr>
              <w:rFonts w:ascii="Arial" w:eastAsiaTheme="minorEastAsia" w:hAnsi="Arial" w:cs="Arial"/>
              <w:noProof/>
              <w:sz w:val="22"/>
              <w:szCs w:val="22"/>
              <w:lang w:eastAsia="it-IT"/>
            </w:rPr>
          </w:pPr>
          <w:hyperlink w:anchor="_Toc40281926" w:history="1">
            <w:r w:rsidR="00DA235A" w:rsidRPr="007D5493">
              <w:rPr>
                <w:rStyle w:val="Collegamentoipertestuale"/>
                <w:rFonts w:ascii="Arial" w:eastAsia="SimSun" w:hAnsi="Arial" w:cs="Arial"/>
                <w:smallCaps/>
                <w:noProof/>
              </w:rPr>
              <w:t>Il corso di studio in breve</w:t>
            </w:r>
            <w:r w:rsidR="00DA235A" w:rsidRPr="007D5493">
              <w:rPr>
                <w:rFonts w:ascii="Arial" w:hAnsi="Arial" w:cs="Arial"/>
                <w:noProof/>
                <w:webHidden/>
              </w:rPr>
              <w:tab/>
            </w:r>
            <w:r w:rsidR="00DA235A" w:rsidRPr="007D5493">
              <w:rPr>
                <w:rFonts w:ascii="Arial" w:hAnsi="Arial" w:cs="Arial"/>
                <w:noProof/>
                <w:webHidden/>
              </w:rPr>
              <w:fldChar w:fldCharType="begin"/>
            </w:r>
            <w:r w:rsidR="00DA235A" w:rsidRPr="007D5493">
              <w:rPr>
                <w:rFonts w:ascii="Arial" w:hAnsi="Arial" w:cs="Arial"/>
                <w:noProof/>
                <w:webHidden/>
              </w:rPr>
              <w:instrText xml:space="preserve"> PAGEREF _Toc40281926 \h </w:instrText>
            </w:r>
            <w:r w:rsidR="00DA235A" w:rsidRPr="007D5493">
              <w:rPr>
                <w:rFonts w:ascii="Arial" w:hAnsi="Arial" w:cs="Arial"/>
                <w:noProof/>
                <w:webHidden/>
              </w:rPr>
            </w:r>
            <w:r w:rsidR="00DA235A" w:rsidRPr="007D5493">
              <w:rPr>
                <w:rFonts w:ascii="Arial" w:hAnsi="Arial" w:cs="Arial"/>
                <w:noProof/>
                <w:webHidden/>
              </w:rPr>
              <w:fldChar w:fldCharType="separate"/>
            </w:r>
            <w:r w:rsidR="0071498E">
              <w:rPr>
                <w:rFonts w:ascii="Arial" w:hAnsi="Arial" w:cs="Arial"/>
                <w:noProof/>
                <w:webHidden/>
              </w:rPr>
              <w:t>5</w:t>
            </w:r>
            <w:r w:rsidR="00DA235A" w:rsidRPr="007D5493">
              <w:rPr>
                <w:rFonts w:ascii="Arial" w:hAnsi="Arial" w:cs="Arial"/>
                <w:noProof/>
                <w:webHidden/>
              </w:rPr>
              <w:fldChar w:fldCharType="end"/>
            </w:r>
          </w:hyperlink>
        </w:p>
        <w:p w:rsidR="007D5493" w:rsidRPr="007D5493" w:rsidRDefault="007D5493">
          <w:pPr>
            <w:pStyle w:val="Sommario1"/>
            <w:rPr>
              <w:rFonts w:ascii="Arial" w:hAnsi="Arial" w:cs="Arial"/>
              <w:noProof/>
            </w:rPr>
          </w:pPr>
        </w:p>
        <w:p w:rsidR="00DA235A" w:rsidRPr="007D5493" w:rsidRDefault="007A02EB">
          <w:pPr>
            <w:pStyle w:val="Sommario1"/>
            <w:rPr>
              <w:rFonts w:ascii="Arial" w:eastAsiaTheme="minorEastAsia" w:hAnsi="Arial" w:cs="Arial"/>
              <w:b/>
              <w:noProof/>
              <w:sz w:val="22"/>
              <w:szCs w:val="22"/>
              <w:lang w:eastAsia="it-IT"/>
            </w:rPr>
          </w:pPr>
          <w:hyperlink w:anchor="_Toc40281927" w:history="1">
            <w:r w:rsidR="00DA235A" w:rsidRPr="007D5493">
              <w:rPr>
                <w:rStyle w:val="Collegamentoipertestuale"/>
                <w:rFonts w:ascii="Arial" w:hAnsi="Arial" w:cs="Arial"/>
                <w:b/>
                <w:noProof/>
              </w:rPr>
              <w:t>SEZIONE A</w:t>
            </w:r>
            <w:r w:rsidR="007D5493" w:rsidRPr="007D5493">
              <w:rPr>
                <w:rStyle w:val="Collegamentoipertestuale"/>
                <w:rFonts w:ascii="Arial" w:hAnsi="Arial" w:cs="Arial"/>
                <w:b/>
                <w:noProof/>
              </w:rPr>
              <w:t xml:space="preserve"> </w:t>
            </w:r>
          </w:hyperlink>
          <w:r w:rsidR="007D5493" w:rsidRPr="007D5493">
            <w:rPr>
              <w:rFonts w:ascii="Arial" w:hAnsi="Arial" w:cs="Arial"/>
              <w:b/>
              <w:noProof/>
            </w:rPr>
            <w:t xml:space="preserve"> </w:t>
          </w:r>
          <w:hyperlink w:anchor="_Toc40281928" w:history="1">
            <w:r w:rsidR="00DA235A" w:rsidRPr="007D5493">
              <w:rPr>
                <w:rStyle w:val="Collegamentoipertestuale"/>
                <w:rFonts w:ascii="Arial" w:hAnsi="Arial" w:cs="Arial"/>
                <w:b/>
                <w:noProof/>
              </w:rPr>
              <w:t>Obiettivi della Formazione</w:t>
            </w:r>
            <w:r w:rsidR="00DA235A" w:rsidRPr="007D5493">
              <w:rPr>
                <w:rFonts w:ascii="Arial" w:hAnsi="Arial" w:cs="Arial"/>
                <w:b/>
                <w:noProof/>
                <w:webHidden/>
              </w:rPr>
              <w:tab/>
            </w:r>
            <w:r w:rsidR="00DA235A" w:rsidRPr="007D5493">
              <w:rPr>
                <w:rFonts w:ascii="Arial" w:hAnsi="Arial" w:cs="Arial"/>
                <w:b/>
                <w:noProof/>
                <w:webHidden/>
              </w:rPr>
              <w:fldChar w:fldCharType="begin"/>
            </w:r>
            <w:r w:rsidR="00DA235A" w:rsidRPr="007D5493">
              <w:rPr>
                <w:rFonts w:ascii="Arial" w:hAnsi="Arial" w:cs="Arial"/>
                <w:b/>
                <w:noProof/>
                <w:webHidden/>
              </w:rPr>
              <w:instrText xml:space="preserve"> PAGEREF _Toc40281928 \h </w:instrText>
            </w:r>
            <w:r w:rsidR="00DA235A" w:rsidRPr="007D5493">
              <w:rPr>
                <w:rFonts w:ascii="Arial" w:hAnsi="Arial" w:cs="Arial"/>
                <w:b/>
                <w:noProof/>
                <w:webHidden/>
              </w:rPr>
            </w:r>
            <w:r w:rsidR="00DA235A" w:rsidRPr="007D5493">
              <w:rPr>
                <w:rFonts w:ascii="Arial" w:hAnsi="Arial" w:cs="Arial"/>
                <w:b/>
                <w:noProof/>
                <w:webHidden/>
              </w:rPr>
              <w:fldChar w:fldCharType="separate"/>
            </w:r>
            <w:r w:rsidR="0071498E">
              <w:rPr>
                <w:rFonts w:ascii="Arial" w:hAnsi="Arial" w:cs="Arial"/>
                <w:b/>
                <w:noProof/>
                <w:webHidden/>
              </w:rPr>
              <w:t>6</w:t>
            </w:r>
            <w:r w:rsidR="00DA235A" w:rsidRPr="007D5493">
              <w:rPr>
                <w:rFonts w:ascii="Arial" w:hAnsi="Arial" w:cs="Arial"/>
                <w:b/>
                <w:noProof/>
                <w:webHidden/>
              </w:rPr>
              <w:fldChar w:fldCharType="end"/>
            </w:r>
          </w:hyperlink>
        </w:p>
        <w:p w:rsidR="00DA235A" w:rsidRPr="007D5493" w:rsidRDefault="007A02EB">
          <w:pPr>
            <w:pStyle w:val="Sommario1"/>
            <w:rPr>
              <w:rFonts w:ascii="Arial" w:eastAsiaTheme="minorEastAsia" w:hAnsi="Arial" w:cs="Arial"/>
              <w:noProof/>
              <w:sz w:val="22"/>
              <w:szCs w:val="22"/>
              <w:lang w:eastAsia="it-IT"/>
            </w:rPr>
          </w:pPr>
          <w:hyperlink w:anchor="_Toc40281929" w:history="1">
            <w:r w:rsidR="00DA235A" w:rsidRPr="007D5493">
              <w:rPr>
                <w:rStyle w:val="Collegamentoipertestuale"/>
                <w:rFonts w:ascii="Arial" w:eastAsia="SimSun" w:hAnsi="Arial" w:cs="Arial"/>
                <w:smallCaps/>
                <w:noProof/>
              </w:rPr>
              <w:t>A1.a - Consultazione con le organizzazioni rappresentative – a livello nazionale e internazionale – della produzione di beni e servizi, delle professioni (Istituzione del corso)</w:t>
            </w:r>
            <w:r w:rsidR="00DA235A" w:rsidRPr="007D5493">
              <w:rPr>
                <w:rFonts w:ascii="Arial" w:hAnsi="Arial" w:cs="Arial"/>
                <w:noProof/>
                <w:webHidden/>
              </w:rPr>
              <w:tab/>
            </w:r>
            <w:r w:rsidR="00DA235A" w:rsidRPr="007D5493">
              <w:rPr>
                <w:rFonts w:ascii="Arial" w:hAnsi="Arial" w:cs="Arial"/>
                <w:noProof/>
                <w:webHidden/>
              </w:rPr>
              <w:fldChar w:fldCharType="begin"/>
            </w:r>
            <w:r w:rsidR="00DA235A" w:rsidRPr="007D5493">
              <w:rPr>
                <w:rFonts w:ascii="Arial" w:hAnsi="Arial" w:cs="Arial"/>
                <w:noProof/>
                <w:webHidden/>
              </w:rPr>
              <w:instrText xml:space="preserve"> PAGEREF _Toc40281929 \h </w:instrText>
            </w:r>
            <w:r w:rsidR="00DA235A" w:rsidRPr="007D5493">
              <w:rPr>
                <w:rFonts w:ascii="Arial" w:hAnsi="Arial" w:cs="Arial"/>
                <w:noProof/>
                <w:webHidden/>
              </w:rPr>
            </w:r>
            <w:r w:rsidR="00DA235A" w:rsidRPr="007D5493">
              <w:rPr>
                <w:rFonts w:ascii="Arial" w:hAnsi="Arial" w:cs="Arial"/>
                <w:noProof/>
                <w:webHidden/>
              </w:rPr>
              <w:fldChar w:fldCharType="separate"/>
            </w:r>
            <w:r w:rsidR="0071498E">
              <w:rPr>
                <w:rFonts w:ascii="Arial" w:hAnsi="Arial" w:cs="Arial"/>
                <w:noProof/>
                <w:webHidden/>
              </w:rPr>
              <w:t>6</w:t>
            </w:r>
            <w:r w:rsidR="00DA235A" w:rsidRPr="007D5493">
              <w:rPr>
                <w:rFonts w:ascii="Arial" w:hAnsi="Arial" w:cs="Arial"/>
                <w:noProof/>
                <w:webHidden/>
              </w:rPr>
              <w:fldChar w:fldCharType="end"/>
            </w:r>
          </w:hyperlink>
        </w:p>
        <w:p w:rsidR="00DA235A" w:rsidRPr="007D5493" w:rsidRDefault="007A02EB">
          <w:pPr>
            <w:pStyle w:val="Sommario1"/>
            <w:rPr>
              <w:rFonts w:ascii="Arial" w:eastAsiaTheme="minorEastAsia" w:hAnsi="Arial" w:cs="Arial"/>
              <w:noProof/>
              <w:sz w:val="22"/>
              <w:szCs w:val="22"/>
              <w:lang w:eastAsia="it-IT"/>
            </w:rPr>
          </w:pPr>
          <w:hyperlink w:anchor="_Toc40281930" w:history="1">
            <w:r w:rsidR="00DA235A" w:rsidRPr="007D5493">
              <w:rPr>
                <w:rStyle w:val="Collegamentoipertestuale"/>
                <w:rFonts w:ascii="Arial" w:eastAsia="SimSun" w:hAnsi="Arial" w:cs="Arial"/>
                <w:smallCaps/>
                <w:noProof/>
              </w:rPr>
              <w:t>A1.b - Consultazione con le organizzazioni rappresentative – a livello nazionale e internazionale – della produzione di beni e servizi, delle professioni (Consultazioni successive)</w:t>
            </w:r>
            <w:r w:rsidR="00DA235A" w:rsidRPr="007D5493">
              <w:rPr>
                <w:rFonts w:ascii="Arial" w:hAnsi="Arial" w:cs="Arial"/>
                <w:noProof/>
                <w:webHidden/>
              </w:rPr>
              <w:tab/>
            </w:r>
            <w:r w:rsidR="00DA235A" w:rsidRPr="007D5493">
              <w:rPr>
                <w:rFonts w:ascii="Arial" w:hAnsi="Arial" w:cs="Arial"/>
                <w:noProof/>
                <w:webHidden/>
              </w:rPr>
              <w:fldChar w:fldCharType="begin"/>
            </w:r>
            <w:r w:rsidR="00DA235A" w:rsidRPr="007D5493">
              <w:rPr>
                <w:rFonts w:ascii="Arial" w:hAnsi="Arial" w:cs="Arial"/>
                <w:noProof/>
                <w:webHidden/>
              </w:rPr>
              <w:instrText xml:space="preserve"> PAGEREF _Toc40281930 \h </w:instrText>
            </w:r>
            <w:r w:rsidR="00DA235A" w:rsidRPr="007D5493">
              <w:rPr>
                <w:rFonts w:ascii="Arial" w:hAnsi="Arial" w:cs="Arial"/>
                <w:noProof/>
                <w:webHidden/>
              </w:rPr>
            </w:r>
            <w:r w:rsidR="00DA235A" w:rsidRPr="007D5493">
              <w:rPr>
                <w:rFonts w:ascii="Arial" w:hAnsi="Arial" w:cs="Arial"/>
                <w:noProof/>
                <w:webHidden/>
              </w:rPr>
              <w:fldChar w:fldCharType="separate"/>
            </w:r>
            <w:r w:rsidR="0071498E">
              <w:rPr>
                <w:rFonts w:ascii="Arial" w:hAnsi="Arial" w:cs="Arial"/>
                <w:noProof/>
                <w:webHidden/>
              </w:rPr>
              <w:t>7</w:t>
            </w:r>
            <w:r w:rsidR="00DA235A" w:rsidRPr="007D5493">
              <w:rPr>
                <w:rFonts w:ascii="Arial" w:hAnsi="Arial" w:cs="Arial"/>
                <w:noProof/>
                <w:webHidden/>
              </w:rPr>
              <w:fldChar w:fldCharType="end"/>
            </w:r>
          </w:hyperlink>
        </w:p>
        <w:p w:rsidR="00DA235A" w:rsidRPr="007D5493" w:rsidRDefault="007A02EB">
          <w:pPr>
            <w:pStyle w:val="Sommario1"/>
            <w:rPr>
              <w:rFonts w:ascii="Arial" w:eastAsiaTheme="minorEastAsia" w:hAnsi="Arial" w:cs="Arial"/>
              <w:noProof/>
              <w:sz w:val="22"/>
              <w:szCs w:val="22"/>
              <w:lang w:eastAsia="it-IT"/>
            </w:rPr>
          </w:pPr>
          <w:hyperlink w:anchor="_Toc40281931" w:history="1">
            <w:r w:rsidR="00DA235A" w:rsidRPr="007D5493">
              <w:rPr>
                <w:rStyle w:val="Collegamentoipertestuale"/>
                <w:rFonts w:ascii="Arial" w:eastAsia="SimSun" w:hAnsi="Arial" w:cs="Arial"/>
                <w:smallCaps/>
                <w:noProof/>
              </w:rPr>
              <w:t>A2.a - Profilo professionale e sbocchi occupazionali e professionali previsti per i laureati</w:t>
            </w:r>
            <w:r w:rsidR="00DA235A" w:rsidRPr="007D5493">
              <w:rPr>
                <w:rFonts w:ascii="Arial" w:hAnsi="Arial" w:cs="Arial"/>
                <w:noProof/>
                <w:webHidden/>
              </w:rPr>
              <w:tab/>
            </w:r>
            <w:r w:rsidR="00DA235A" w:rsidRPr="007D5493">
              <w:rPr>
                <w:rFonts w:ascii="Arial" w:hAnsi="Arial" w:cs="Arial"/>
                <w:noProof/>
                <w:webHidden/>
              </w:rPr>
              <w:fldChar w:fldCharType="begin"/>
            </w:r>
            <w:r w:rsidR="00DA235A" w:rsidRPr="007D5493">
              <w:rPr>
                <w:rFonts w:ascii="Arial" w:hAnsi="Arial" w:cs="Arial"/>
                <w:noProof/>
                <w:webHidden/>
              </w:rPr>
              <w:instrText xml:space="preserve"> PAGEREF _Toc40281931 \h </w:instrText>
            </w:r>
            <w:r w:rsidR="00DA235A" w:rsidRPr="007D5493">
              <w:rPr>
                <w:rFonts w:ascii="Arial" w:hAnsi="Arial" w:cs="Arial"/>
                <w:noProof/>
                <w:webHidden/>
              </w:rPr>
            </w:r>
            <w:r w:rsidR="00DA235A" w:rsidRPr="007D5493">
              <w:rPr>
                <w:rFonts w:ascii="Arial" w:hAnsi="Arial" w:cs="Arial"/>
                <w:noProof/>
                <w:webHidden/>
              </w:rPr>
              <w:fldChar w:fldCharType="separate"/>
            </w:r>
            <w:r w:rsidR="0071498E">
              <w:rPr>
                <w:rFonts w:ascii="Arial" w:hAnsi="Arial" w:cs="Arial"/>
                <w:noProof/>
                <w:webHidden/>
              </w:rPr>
              <w:t>8</w:t>
            </w:r>
            <w:r w:rsidR="00DA235A" w:rsidRPr="007D5493">
              <w:rPr>
                <w:rFonts w:ascii="Arial" w:hAnsi="Arial" w:cs="Arial"/>
                <w:noProof/>
                <w:webHidden/>
              </w:rPr>
              <w:fldChar w:fldCharType="end"/>
            </w:r>
          </w:hyperlink>
        </w:p>
        <w:p w:rsidR="00DA235A" w:rsidRPr="007D5493" w:rsidRDefault="007A02EB">
          <w:pPr>
            <w:pStyle w:val="Sommario1"/>
            <w:rPr>
              <w:rFonts w:ascii="Arial" w:eastAsiaTheme="minorEastAsia" w:hAnsi="Arial" w:cs="Arial"/>
              <w:noProof/>
              <w:sz w:val="22"/>
              <w:szCs w:val="22"/>
              <w:lang w:eastAsia="it-IT"/>
            </w:rPr>
          </w:pPr>
          <w:hyperlink w:anchor="_Toc40281932" w:history="1">
            <w:r w:rsidR="00DA235A" w:rsidRPr="007D5493">
              <w:rPr>
                <w:rStyle w:val="Collegamentoipertestuale"/>
                <w:rFonts w:ascii="Arial" w:eastAsia="SimSun" w:hAnsi="Arial" w:cs="Arial"/>
                <w:smallCaps/>
                <w:noProof/>
              </w:rPr>
              <w:t>A2.b - Il corso prepara alla professione di (Codifiche ISTAT)</w:t>
            </w:r>
            <w:r w:rsidR="00DA235A" w:rsidRPr="007D5493">
              <w:rPr>
                <w:rFonts w:ascii="Arial" w:hAnsi="Arial" w:cs="Arial"/>
                <w:noProof/>
                <w:webHidden/>
              </w:rPr>
              <w:tab/>
            </w:r>
            <w:r w:rsidR="00DA235A" w:rsidRPr="007D5493">
              <w:rPr>
                <w:rFonts w:ascii="Arial" w:hAnsi="Arial" w:cs="Arial"/>
                <w:noProof/>
                <w:webHidden/>
              </w:rPr>
              <w:fldChar w:fldCharType="begin"/>
            </w:r>
            <w:r w:rsidR="00DA235A" w:rsidRPr="007D5493">
              <w:rPr>
                <w:rFonts w:ascii="Arial" w:hAnsi="Arial" w:cs="Arial"/>
                <w:noProof/>
                <w:webHidden/>
              </w:rPr>
              <w:instrText xml:space="preserve"> PAGEREF _Toc40281932 \h </w:instrText>
            </w:r>
            <w:r w:rsidR="00DA235A" w:rsidRPr="007D5493">
              <w:rPr>
                <w:rFonts w:ascii="Arial" w:hAnsi="Arial" w:cs="Arial"/>
                <w:noProof/>
                <w:webHidden/>
              </w:rPr>
            </w:r>
            <w:r w:rsidR="00DA235A" w:rsidRPr="007D5493">
              <w:rPr>
                <w:rFonts w:ascii="Arial" w:hAnsi="Arial" w:cs="Arial"/>
                <w:noProof/>
                <w:webHidden/>
              </w:rPr>
              <w:fldChar w:fldCharType="separate"/>
            </w:r>
            <w:r w:rsidR="0071498E">
              <w:rPr>
                <w:rFonts w:ascii="Arial" w:hAnsi="Arial" w:cs="Arial"/>
                <w:noProof/>
                <w:webHidden/>
              </w:rPr>
              <w:t>9</w:t>
            </w:r>
            <w:r w:rsidR="00DA235A" w:rsidRPr="007D5493">
              <w:rPr>
                <w:rFonts w:ascii="Arial" w:hAnsi="Arial" w:cs="Arial"/>
                <w:noProof/>
                <w:webHidden/>
              </w:rPr>
              <w:fldChar w:fldCharType="end"/>
            </w:r>
          </w:hyperlink>
        </w:p>
        <w:p w:rsidR="00DA235A" w:rsidRPr="007D5493" w:rsidRDefault="007A02EB">
          <w:pPr>
            <w:pStyle w:val="Sommario1"/>
            <w:rPr>
              <w:rFonts w:ascii="Arial" w:eastAsiaTheme="minorEastAsia" w:hAnsi="Arial" w:cs="Arial"/>
              <w:noProof/>
              <w:sz w:val="22"/>
              <w:szCs w:val="22"/>
              <w:lang w:eastAsia="it-IT"/>
            </w:rPr>
          </w:pPr>
          <w:hyperlink w:anchor="_Toc40281933" w:history="1">
            <w:r w:rsidR="00DA235A" w:rsidRPr="007D5493">
              <w:rPr>
                <w:rStyle w:val="Collegamentoipertestuale"/>
                <w:rFonts w:ascii="Arial" w:eastAsia="SimSun" w:hAnsi="Arial" w:cs="Arial"/>
                <w:smallCaps/>
                <w:noProof/>
              </w:rPr>
              <w:t>A3.a - Conoscenze richieste per l’accesso</w:t>
            </w:r>
            <w:r w:rsidR="00DA235A" w:rsidRPr="007D5493">
              <w:rPr>
                <w:rFonts w:ascii="Arial" w:hAnsi="Arial" w:cs="Arial"/>
                <w:noProof/>
                <w:webHidden/>
              </w:rPr>
              <w:tab/>
            </w:r>
            <w:r w:rsidR="00DA235A" w:rsidRPr="007D5493">
              <w:rPr>
                <w:rFonts w:ascii="Arial" w:hAnsi="Arial" w:cs="Arial"/>
                <w:noProof/>
                <w:webHidden/>
              </w:rPr>
              <w:fldChar w:fldCharType="begin"/>
            </w:r>
            <w:r w:rsidR="00DA235A" w:rsidRPr="007D5493">
              <w:rPr>
                <w:rFonts w:ascii="Arial" w:hAnsi="Arial" w:cs="Arial"/>
                <w:noProof/>
                <w:webHidden/>
              </w:rPr>
              <w:instrText xml:space="preserve"> PAGEREF _Toc40281933 \h </w:instrText>
            </w:r>
            <w:r w:rsidR="00DA235A" w:rsidRPr="007D5493">
              <w:rPr>
                <w:rFonts w:ascii="Arial" w:hAnsi="Arial" w:cs="Arial"/>
                <w:noProof/>
                <w:webHidden/>
              </w:rPr>
            </w:r>
            <w:r w:rsidR="00DA235A" w:rsidRPr="007D5493">
              <w:rPr>
                <w:rFonts w:ascii="Arial" w:hAnsi="Arial" w:cs="Arial"/>
                <w:noProof/>
                <w:webHidden/>
              </w:rPr>
              <w:fldChar w:fldCharType="separate"/>
            </w:r>
            <w:r w:rsidR="0071498E">
              <w:rPr>
                <w:rFonts w:ascii="Arial" w:hAnsi="Arial" w:cs="Arial"/>
                <w:noProof/>
                <w:webHidden/>
              </w:rPr>
              <w:t>10</w:t>
            </w:r>
            <w:r w:rsidR="00DA235A" w:rsidRPr="007D5493">
              <w:rPr>
                <w:rFonts w:ascii="Arial" w:hAnsi="Arial" w:cs="Arial"/>
                <w:noProof/>
                <w:webHidden/>
              </w:rPr>
              <w:fldChar w:fldCharType="end"/>
            </w:r>
          </w:hyperlink>
        </w:p>
        <w:p w:rsidR="00DA235A" w:rsidRPr="007D5493" w:rsidRDefault="007A02EB">
          <w:pPr>
            <w:pStyle w:val="Sommario1"/>
            <w:rPr>
              <w:rFonts w:ascii="Arial" w:eastAsiaTheme="minorEastAsia" w:hAnsi="Arial" w:cs="Arial"/>
              <w:noProof/>
              <w:sz w:val="22"/>
              <w:szCs w:val="22"/>
              <w:lang w:eastAsia="it-IT"/>
            </w:rPr>
          </w:pPr>
          <w:hyperlink w:anchor="_Toc40281934" w:history="1">
            <w:r w:rsidR="00DA235A" w:rsidRPr="007D5493">
              <w:rPr>
                <w:rStyle w:val="Collegamentoipertestuale"/>
                <w:rFonts w:ascii="Arial" w:eastAsia="SimSun" w:hAnsi="Arial" w:cs="Arial"/>
                <w:smallCaps/>
                <w:noProof/>
              </w:rPr>
              <w:t>A3.b - Modalità di ammissione</w:t>
            </w:r>
            <w:r w:rsidR="00DA235A" w:rsidRPr="007D5493">
              <w:rPr>
                <w:rFonts w:ascii="Arial" w:hAnsi="Arial" w:cs="Arial"/>
                <w:noProof/>
                <w:webHidden/>
              </w:rPr>
              <w:tab/>
            </w:r>
            <w:r w:rsidR="00DA235A" w:rsidRPr="007D5493">
              <w:rPr>
                <w:rFonts w:ascii="Arial" w:hAnsi="Arial" w:cs="Arial"/>
                <w:noProof/>
                <w:webHidden/>
              </w:rPr>
              <w:fldChar w:fldCharType="begin"/>
            </w:r>
            <w:r w:rsidR="00DA235A" w:rsidRPr="007D5493">
              <w:rPr>
                <w:rFonts w:ascii="Arial" w:hAnsi="Arial" w:cs="Arial"/>
                <w:noProof/>
                <w:webHidden/>
              </w:rPr>
              <w:instrText xml:space="preserve"> PAGEREF _Toc40281934 \h </w:instrText>
            </w:r>
            <w:r w:rsidR="00DA235A" w:rsidRPr="007D5493">
              <w:rPr>
                <w:rFonts w:ascii="Arial" w:hAnsi="Arial" w:cs="Arial"/>
                <w:noProof/>
                <w:webHidden/>
              </w:rPr>
            </w:r>
            <w:r w:rsidR="00DA235A" w:rsidRPr="007D5493">
              <w:rPr>
                <w:rFonts w:ascii="Arial" w:hAnsi="Arial" w:cs="Arial"/>
                <w:noProof/>
                <w:webHidden/>
              </w:rPr>
              <w:fldChar w:fldCharType="separate"/>
            </w:r>
            <w:r w:rsidR="0071498E">
              <w:rPr>
                <w:rFonts w:ascii="Arial" w:hAnsi="Arial" w:cs="Arial"/>
                <w:noProof/>
                <w:webHidden/>
              </w:rPr>
              <w:t>11</w:t>
            </w:r>
            <w:r w:rsidR="00DA235A" w:rsidRPr="007D5493">
              <w:rPr>
                <w:rFonts w:ascii="Arial" w:hAnsi="Arial" w:cs="Arial"/>
                <w:noProof/>
                <w:webHidden/>
              </w:rPr>
              <w:fldChar w:fldCharType="end"/>
            </w:r>
          </w:hyperlink>
        </w:p>
        <w:p w:rsidR="00DA235A" w:rsidRPr="007D5493" w:rsidRDefault="007A02EB">
          <w:pPr>
            <w:pStyle w:val="Sommario1"/>
            <w:rPr>
              <w:rFonts w:ascii="Arial" w:eastAsiaTheme="minorEastAsia" w:hAnsi="Arial" w:cs="Arial"/>
              <w:noProof/>
              <w:sz w:val="22"/>
              <w:szCs w:val="22"/>
              <w:lang w:eastAsia="it-IT"/>
            </w:rPr>
          </w:pPr>
          <w:hyperlink w:anchor="_Toc40281935" w:history="1">
            <w:r w:rsidR="00DA235A" w:rsidRPr="007D5493">
              <w:rPr>
                <w:rStyle w:val="Collegamentoipertestuale"/>
                <w:rFonts w:ascii="Arial" w:eastAsia="SimSun" w:hAnsi="Arial" w:cs="Arial"/>
                <w:smallCaps/>
                <w:noProof/>
              </w:rPr>
              <w:t>A4.a - Obiettivi formativi specifici del corso e descrizione del percorso formativo</w:t>
            </w:r>
            <w:r w:rsidR="00DA235A" w:rsidRPr="007D5493">
              <w:rPr>
                <w:rFonts w:ascii="Arial" w:hAnsi="Arial" w:cs="Arial"/>
                <w:noProof/>
                <w:webHidden/>
              </w:rPr>
              <w:tab/>
            </w:r>
            <w:r w:rsidR="00DA235A" w:rsidRPr="007D5493">
              <w:rPr>
                <w:rFonts w:ascii="Arial" w:hAnsi="Arial" w:cs="Arial"/>
                <w:noProof/>
                <w:webHidden/>
              </w:rPr>
              <w:fldChar w:fldCharType="begin"/>
            </w:r>
            <w:r w:rsidR="00DA235A" w:rsidRPr="007D5493">
              <w:rPr>
                <w:rFonts w:ascii="Arial" w:hAnsi="Arial" w:cs="Arial"/>
                <w:noProof/>
                <w:webHidden/>
              </w:rPr>
              <w:instrText xml:space="preserve"> PAGEREF _Toc40281935 \h </w:instrText>
            </w:r>
            <w:r w:rsidR="00DA235A" w:rsidRPr="007D5493">
              <w:rPr>
                <w:rFonts w:ascii="Arial" w:hAnsi="Arial" w:cs="Arial"/>
                <w:noProof/>
                <w:webHidden/>
              </w:rPr>
            </w:r>
            <w:r w:rsidR="00DA235A" w:rsidRPr="007D5493">
              <w:rPr>
                <w:rFonts w:ascii="Arial" w:hAnsi="Arial" w:cs="Arial"/>
                <w:noProof/>
                <w:webHidden/>
              </w:rPr>
              <w:fldChar w:fldCharType="separate"/>
            </w:r>
            <w:r w:rsidR="0071498E">
              <w:rPr>
                <w:rFonts w:ascii="Arial" w:hAnsi="Arial" w:cs="Arial"/>
                <w:noProof/>
                <w:webHidden/>
              </w:rPr>
              <w:t>12</w:t>
            </w:r>
            <w:r w:rsidR="00DA235A" w:rsidRPr="007D5493">
              <w:rPr>
                <w:rFonts w:ascii="Arial" w:hAnsi="Arial" w:cs="Arial"/>
                <w:noProof/>
                <w:webHidden/>
              </w:rPr>
              <w:fldChar w:fldCharType="end"/>
            </w:r>
          </w:hyperlink>
        </w:p>
        <w:p w:rsidR="00DA235A" w:rsidRPr="007D5493" w:rsidRDefault="007A02EB">
          <w:pPr>
            <w:pStyle w:val="Sommario1"/>
            <w:rPr>
              <w:rFonts w:ascii="Arial" w:eastAsiaTheme="minorEastAsia" w:hAnsi="Arial" w:cs="Arial"/>
              <w:noProof/>
              <w:sz w:val="22"/>
              <w:szCs w:val="22"/>
              <w:lang w:eastAsia="it-IT"/>
            </w:rPr>
          </w:pPr>
          <w:hyperlink w:anchor="_Toc40281936" w:history="1">
            <w:r w:rsidR="00DA235A" w:rsidRPr="007D5493">
              <w:rPr>
                <w:rStyle w:val="Collegamentoipertestuale"/>
                <w:rFonts w:ascii="Arial" w:eastAsia="SimSun" w:hAnsi="Arial" w:cs="Arial"/>
                <w:smallCaps/>
                <w:noProof/>
              </w:rPr>
              <w:t xml:space="preserve">A4.b1 - Conoscenza e Comprensione e Capacità di applicare conoscenza e comprensione </w:t>
            </w:r>
            <w:r w:rsidR="00DA235A" w:rsidRPr="007D5493">
              <w:rPr>
                <w:rStyle w:val="Collegamentoipertestuale"/>
                <w:rFonts w:ascii="Arial" w:eastAsia="SimSun" w:hAnsi="Arial" w:cs="Arial"/>
                <w:smallCaps/>
                <w:noProof/>
                <w:sz w:val="18"/>
              </w:rPr>
              <w:t>(Sintesi)</w:t>
            </w:r>
            <w:r w:rsidR="00DA235A" w:rsidRPr="007D5493">
              <w:rPr>
                <w:rFonts w:ascii="Arial" w:hAnsi="Arial" w:cs="Arial"/>
                <w:noProof/>
                <w:webHidden/>
              </w:rPr>
              <w:tab/>
            </w:r>
            <w:r w:rsidR="00DA235A" w:rsidRPr="007D5493">
              <w:rPr>
                <w:rFonts w:ascii="Arial" w:hAnsi="Arial" w:cs="Arial"/>
                <w:noProof/>
                <w:webHidden/>
              </w:rPr>
              <w:fldChar w:fldCharType="begin"/>
            </w:r>
            <w:r w:rsidR="00DA235A" w:rsidRPr="007D5493">
              <w:rPr>
                <w:rFonts w:ascii="Arial" w:hAnsi="Arial" w:cs="Arial"/>
                <w:noProof/>
                <w:webHidden/>
              </w:rPr>
              <w:instrText xml:space="preserve"> PAGEREF _Toc40281936 \h </w:instrText>
            </w:r>
            <w:r w:rsidR="00DA235A" w:rsidRPr="007D5493">
              <w:rPr>
                <w:rFonts w:ascii="Arial" w:hAnsi="Arial" w:cs="Arial"/>
                <w:noProof/>
                <w:webHidden/>
              </w:rPr>
            </w:r>
            <w:r w:rsidR="00DA235A" w:rsidRPr="007D5493">
              <w:rPr>
                <w:rFonts w:ascii="Arial" w:hAnsi="Arial" w:cs="Arial"/>
                <w:noProof/>
                <w:webHidden/>
              </w:rPr>
              <w:fldChar w:fldCharType="separate"/>
            </w:r>
            <w:r w:rsidR="0071498E">
              <w:rPr>
                <w:rFonts w:ascii="Arial" w:hAnsi="Arial" w:cs="Arial"/>
                <w:noProof/>
                <w:webHidden/>
              </w:rPr>
              <w:t>13</w:t>
            </w:r>
            <w:r w:rsidR="00DA235A" w:rsidRPr="007D5493">
              <w:rPr>
                <w:rFonts w:ascii="Arial" w:hAnsi="Arial" w:cs="Arial"/>
                <w:noProof/>
                <w:webHidden/>
              </w:rPr>
              <w:fldChar w:fldCharType="end"/>
            </w:r>
          </w:hyperlink>
        </w:p>
        <w:p w:rsidR="00DA235A" w:rsidRPr="007D5493" w:rsidRDefault="007A02EB">
          <w:pPr>
            <w:pStyle w:val="Sommario1"/>
            <w:rPr>
              <w:rFonts w:ascii="Arial" w:eastAsiaTheme="minorEastAsia" w:hAnsi="Arial" w:cs="Arial"/>
              <w:noProof/>
              <w:sz w:val="22"/>
              <w:szCs w:val="22"/>
              <w:lang w:eastAsia="it-IT"/>
            </w:rPr>
          </w:pPr>
          <w:hyperlink w:anchor="_Toc40281937" w:history="1">
            <w:r w:rsidR="00DA235A" w:rsidRPr="007D5493">
              <w:rPr>
                <w:rStyle w:val="Collegamentoipertestuale"/>
                <w:rFonts w:ascii="Arial" w:eastAsia="SimSun" w:hAnsi="Arial" w:cs="Arial"/>
                <w:smallCaps/>
                <w:noProof/>
              </w:rPr>
              <w:t xml:space="preserve">A4.b.2 - Conoscenza e comprensione, e Capacità di applicare conoscenza e comprensione </w:t>
            </w:r>
            <w:r w:rsidR="00DA235A" w:rsidRPr="007D5493">
              <w:rPr>
                <w:rStyle w:val="Collegamentoipertestuale"/>
                <w:rFonts w:ascii="Arial" w:eastAsia="SimSun" w:hAnsi="Arial" w:cs="Arial"/>
                <w:smallCaps/>
                <w:noProof/>
                <w:sz w:val="18"/>
              </w:rPr>
              <w:t>(Dettaglio)</w:t>
            </w:r>
            <w:r w:rsidR="00DA235A" w:rsidRPr="007D5493">
              <w:rPr>
                <w:rFonts w:ascii="Arial" w:hAnsi="Arial" w:cs="Arial"/>
                <w:noProof/>
                <w:webHidden/>
              </w:rPr>
              <w:tab/>
            </w:r>
            <w:r w:rsidR="00DA235A" w:rsidRPr="007D5493">
              <w:rPr>
                <w:rFonts w:ascii="Arial" w:hAnsi="Arial" w:cs="Arial"/>
                <w:noProof/>
                <w:webHidden/>
              </w:rPr>
              <w:fldChar w:fldCharType="begin"/>
            </w:r>
            <w:r w:rsidR="00DA235A" w:rsidRPr="007D5493">
              <w:rPr>
                <w:rFonts w:ascii="Arial" w:hAnsi="Arial" w:cs="Arial"/>
                <w:noProof/>
                <w:webHidden/>
              </w:rPr>
              <w:instrText xml:space="preserve"> PAGEREF _Toc40281937 \h </w:instrText>
            </w:r>
            <w:r w:rsidR="00DA235A" w:rsidRPr="007D5493">
              <w:rPr>
                <w:rFonts w:ascii="Arial" w:hAnsi="Arial" w:cs="Arial"/>
                <w:noProof/>
                <w:webHidden/>
              </w:rPr>
            </w:r>
            <w:r w:rsidR="00DA235A" w:rsidRPr="007D5493">
              <w:rPr>
                <w:rFonts w:ascii="Arial" w:hAnsi="Arial" w:cs="Arial"/>
                <w:noProof/>
                <w:webHidden/>
              </w:rPr>
              <w:fldChar w:fldCharType="separate"/>
            </w:r>
            <w:r w:rsidR="0071498E">
              <w:rPr>
                <w:rFonts w:ascii="Arial" w:hAnsi="Arial" w:cs="Arial"/>
                <w:noProof/>
                <w:webHidden/>
              </w:rPr>
              <w:t>14</w:t>
            </w:r>
            <w:r w:rsidR="00DA235A" w:rsidRPr="007D5493">
              <w:rPr>
                <w:rFonts w:ascii="Arial" w:hAnsi="Arial" w:cs="Arial"/>
                <w:noProof/>
                <w:webHidden/>
              </w:rPr>
              <w:fldChar w:fldCharType="end"/>
            </w:r>
          </w:hyperlink>
        </w:p>
        <w:p w:rsidR="00DA235A" w:rsidRPr="007D5493" w:rsidRDefault="007A02EB">
          <w:pPr>
            <w:pStyle w:val="Sommario1"/>
            <w:rPr>
              <w:rFonts w:ascii="Arial" w:eastAsiaTheme="minorEastAsia" w:hAnsi="Arial" w:cs="Arial"/>
              <w:noProof/>
              <w:sz w:val="22"/>
              <w:szCs w:val="22"/>
              <w:lang w:eastAsia="it-IT"/>
            </w:rPr>
          </w:pPr>
          <w:hyperlink w:anchor="_Toc40281938" w:history="1">
            <w:r w:rsidR="00DA235A" w:rsidRPr="007D5493">
              <w:rPr>
                <w:rStyle w:val="Collegamentoipertestuale"/>
                <w:rFonts w:ascii="Arial" w:eastAsia="SimSun" w:hAnsi="Arial" w:cs="Arial"/>
                <w:smallCaps/>
                <w:noProof/>
              </w:rPr>
              <w:t>A4.c - Autonomia di giudizio / Abilità comunicative / Capacità di apprendimento</w:t>
            </w:r>
            <w:r w:rsidR="00DA235A" w:rsidRPr="007D5493">
              <w:rPr>
                <w:rFonts w:ascii="Arial" w:hAnsi="Arial" w:cs="Arial"/>
                <w:noProof/>
                <w:webHidden/>
              </w:rPr>
              <w:tab/>
            </w:r>
            <w:r w:rsidR="00DA235A" w:rsidRPr="007D5493">
              <w:rPr>
                <w:rFonts w:ascii="Arial" w:hAnsi="Arial" w:cs="Arial"/>
                <w:noProof/>
                <w:webHidden/>
              </w:rPr>
              <w:fldChar w:fldCharType="begin"/>
            </w:r>
            <w:r w:rsidR="00DA235A" w:rsidRPr="007D5493">
              <w:rPr>
                <w:rFonts w:ascii="Arial" w:hAnsi="Arial" w:cs="Arial"/>
                <w:noProof/>
                <w:webHidden/>
              </w:rPr>
              <w:instrText xml:space="preserve"> PAGEREF _Toc40281938 \h </w:instrText>
            </w:r>
            <w:r w:rsidR="00DA235A" w:rsidRPr="007D5493">
              <w:rPr>
                <w:rFonts w:ascii="Arial" w:hAnsi="Arial" w:cs="Arial"/>
                <w:noProof/>
                <w:webHidden/>
              </w:rPr>
            </w:r>
            <w:r w:rsidR="00DA235A" w:rsidRPr="007D5493">
              <w:rPr>
                <w:rFonts w:ascii="Arial" w:hAnsi="Arial" w:cs="Arial"/>
                <w:noProof/>
                <w:webHidden/>
              </w:rPr>
              <w:fldChar w:fldCharType="separate"/>
            </w:r>
            <w:r w:rsidR="0071498E">
              <w:rPr>
                <w:rFonts w:ascii="Arial" w:hAnsi="Arial" w:cs="Arial"/>
                <w:noProof/>
                <w:webHidden/>
              </w:rPr>
              <w:t>16</w:t>
            </w:r>
            <w:r w:rsidR="00DA235A" w:rsidRPr="007D5493">
              <w:rPr>
                <w:rFonts w:ascii="Arial" w:hAnsi="Arial" w:cs="Arial"/>
                <w:noProof/>
                <w:webHidden/>
              </w:rPr>
              <w:fldChar w:fldCharType="end"/>
            </w:r>
          </w:hyperlink>
        </w:p>
        <w:p w:rsidR="00DA235A" w:rsidRPr="007D5493" w:rsidRDefault="007A02EB">
          <w:pPr>
            <w:pStyle w:val="Sommario1"/>
            <w:rPr>
              <w:rFonts w:ascii="Arial" w:eastAsiaTheme="minorEastAsia" w:hAnsi="Arial" w:cs="Arial"/>
              <w:noProof/>
              <w:sz w:val="22"/>
              <w:szCs w:val="22"/>
              <w:lang w:eastAsia="it-IT"/>
            </w:rPr>
          </w:pPr>
          <w:hyperlink w:anchor="_Toc40281939" w:history="1">
            <w:r w:rsidR="00DA235A" w:rsidRPr="007D5493">
              <w:rPr>
                <w:rStyle w:val="Collegamentoipertestuale"/>
                <w:rFonts w:ascii="Arial" w:eastAsia="SimSun" w:hAnsi="Arial" w:cs="Arial"/>
                <w:smallCaps/>
                <w:noProof/>
              </w:rPr>
              <w:t>A5.a - Caratteristiche della prova finale</w:t>
            </w:r>
            <w:r w:rsidR="00DA235A" w:rsidRPr="007D5493">
              <w:rPr>
                <w:rFonts w:ascii="Arial" w:hAnsi="Arial" w:cs="Arial"/>
                <w:noProof/>
                <w:webHidden/>
              </w:rPr>
              <w:tab/>
            </w:r>
            <w:r w:rsidR="00DA235A" w:rsidRPr="007D5493">
              <w:rPr>
                <w:rFonts w:ascii="Arial" w:hAnsi="Arial" w:cs="Arial"/>
                <w:noProof/>
                <w:webHidden/>
              </w:rPr>
              <w:fldChar w:fldCharType="begin"/>
            </w:r>
            <w:r w:rsidR="00DA235A" w:rsidRPr="007D5493">
              <w:rPr>
                <w:rFonts w:ascii="Arial" w:hAnsi="Arial" w:cs="Arial"/>
                <w:noProof/>
                <w:webHidden/>
              </w:rPr>
              <w:instrText xml:space="preserve"> PAGEREF _Toc40281939 \h </w:instrText>
            </w:r>
            <w:r w:rsidR="00DA235A" w:rsidRPr="007D5493">
              <w:rPr>
                <w:rFonts w:ascii="Arial" w:hAnsi="Arial" w:cs="Arial"/>
                <w:noProof/>
                <w:webHidden/>
              </w:rPr>
            </w:r>
            <w:r w:rsidR="00DA235A" w:rsidRPr="007D5493">
              <w:rPr>
                <w:rFonts w:ascii="Arial" w:hAnsi="Arial" w:cs="Arial"/>
                <w:noProof/>
                <w:webHidden/>
              </w:rPr>
              <w:fldChar w:fldCharType="separate"/>
            </w:r>
            <w:r w:rsidR="0071498E">
              <w:rPr>
                <w:rFonts w:ascii="Arial" w:hAnsi="Arial" w:cs="Arial"/>
                <w:noProof/>
                <w:webHidden/>
              </w:rPr>
              <w:t>17</w:t>
            </w:r>
            <w:r w:rsidR="00DA235A" w:rsidRPr="007D5493">
              <w:rPr>
                <w:rFonts w:ascii="Arial" w:hAnsi="Arial" w:cs="Arial"/>
                <w:noProof/>
                <w:webHidden/>
              </w:rPr>
              <w:fldChar w:fldCharType="end"/>
            </w:r>
          </w:hyperlink>
        </w:p>
        <w:p w:rsidR="00DA235A" w:rsidRPr="007D5493" w:rsidRDefault="007A02EB">
          <w:pPr>
            <w:pStyle w:val="Sommario1"/>
            <w:rPr>
              <w:rFonts w:ascii="Arial" w:eastAsiaTheme="minorEastAsia" w:hAnsi="Arial" w:cs="Arial"/>
              <w:noProof/>
              <w:sz w:val="22"/>
              <w:szCs w:val="22"/>
              <w:lang w:eastAsia="it-IT"/>
            </w:rPr>
          </w:pPr>
          <w:hyperlink w:anchor="_Toc40281940" w:history="1">
            <w:r w:rsidR="00DA235A" w:rsidRPr="007D5493">
              <w:rPr>
                <w:rStyle w:val="Collegamentoipertestuale"/>
                <w:rFonts w:ascii="Arial" w:eastAsia="SimSun" w:hAnsi="Arial" w:cs="Arial"/>
                <w:smallCaps/>
                <w:noProof/>
              </w:rPr>
              <w:t>A5.b - Modalità di svolgimento della prova finale</w:t>
            </w:r>
            <w:r w:rsidR="00DA235A" w:rsidRPr="007D5493">
              <w:rPr>
                <w:rFonts w:ascii="Arial" w:hAnsi="Arial" w:cs="Arial"/>
                <w:noProof/>
                <w:webHidden/>
              </w:rPr>
              <w:tab/>
            </w:r>
            <w:r w:rsidR="00DA235A" w:rsidRPr="007D5493">
              <w:rPr>
                <w:rFonts w:ascii="Arial" w:hAnsi="Arial" w:cs="Arial"/>
                <w:noProof/>
                <w:webHidden/>
              </w:rPr>
              <w:fldChar w:fldCharType="begin"/>
            </w:r>
            <w:r w:rsidR="00DA235A" w:rsidRPr="007D5493">
              <w:rPr>
                <w:rFonts w:ascii="Arial" w:hAnsi="Arial" w:cs="Arial"/>
                <w:noProof/>
                <w:webHidden/>
              </w:rPr>
              <w:instrText xml:space="preserve"> PAGEREF _Toc40281940 \h </w:instrText>
            </w:r>
            <w:r w:rsidR="00DA235A" w:rsidRPr="007D5493">
              <w:rPr>
                <w:rFonts w:ascii="Arial" w:hAnsi="Arial" w:cs="Arial"/>
                <w:noProof/>
                <w:webHidden/>
              </w:rPr>
            </w:r>
            <w:r w:rsidR="00DA235A" w:rsidRPr="007D5493">
              <w:rPr>
                <w:rFonts w:ascii="Arial" w:hAnsi="Arial" w:cs="Arial"/>
                <w:noProof/>
                <w:webHidden/>
              </w:rPr>
              <w:fldChar w:fldCharType="separate"/>
            </w:r>
            <w:r w:rsidR="0071498E">
              <w:rPr>
                <w:rFonts w:ascii="Arial" w:hAnsi="Arial" w:cs="Arial"/>
                <w:noProof/>
                <w:webHidden/>
              </w:rPr>
              <w:t>18</w:t>
            </w:r>
            <w:r w:rsidR="00DA235A" w:rsidRPr="007D5493">
              <w:rPr>
                <w:rFonts w:ascii="Arial" w:hAnsi="Arial" w:cs="Arial"/>
                <w:noProof/>
                <w:webHidden/>
              </w:rPr>
              <w:fldChar w:fldCharType="end"/>
            </w:r>
          </w:hyperlink>
        </w:p>
        <w:p w:rsidR="007D5493" w:rsidRPr="007D5493" w:rsidRDefault="007D5493">
          <w:pPr>
            <w:pStyle w:val="Sommario1"/>
            <w:rPr>
              <w:rFonts w:ascii="Arial" w:hAnsi="Arial" w:cs="Arial"/>
              <w:noProof/>
            </w:rPr>
          </w:pPr>
        </w:p>
        <w:p w:rsidR="00DA235A" w:rsidRPr="007D5493" w:rsidRDefault="007A02EB">
          <w:pPr>
            <w:pStyle w:val="Sommario1"/>
            <w:rPr>
              <w:rFonts w:ascii="Arial" w:eastAsiaTheme="minorEastAsia" w:hAnsi="Arial" w:cs="Arial"/>
              <w:b/>
              <w:noProof/>
              <w:sz w:val="22"/>
              <w:szCs w:val="22"/>
              <w:lang w:eastAsia="it-IT"/>
            </w:rPr>
          </w:pPr>
          <w:hyperlink w:anchor="_Toc40281941" w:history="1">
            <w:r w:rsidR="00DA235A" w:rsidRPr="007D5493">
              <w:rPr>
                <w:rStyle w:val="Collegamentoipertestuale"/>
                <w:rFonts w:ascii="Arial" w:eastAsia="Calibri" w:hAnsi="Arial" w:cs="Arial"/>
                <w:b/>
                <w:noProof/>
              </w:rPr>
              <w:t>SEZIONE B</w:t>
            </w:r>
          </w:hyperlink>
          <w:r w:rsidR="007D5493" w:rsidRPr="007D5493">
            <w:rPr>
              <w:rFonts w:ascii="Arial" w:hAnsi="Arial" w:cs="Arial"/>
              <w:b/>
              <w:noProof/>
            </w:rPr>
            <w:t xml:space="preserve"> </w:t>
          </w:r>
          <w:hyperlink w:anchor="_Toc40281942" w:history="1">
            <w:r w:rsidR="00DA235A" w:rsidRPr="007D5493">
              <w:rPr>
                <w:rStyle w:val="Collegamentoipertestuale"/>
                <w:rFonts w:ascii="Arial" w:eastAsia="Calibri" w:hAnsi="Arial" w:cs="Arial"/>
                <w:b/>
                <w:noProof/>
              </w:rPr>
              <w:t>Esperienza dello Studente</w:t>
            </w:r>
            <w:r w:rsidR="00DA235A" w:rsidRPr="007D5493">
              <w:rPr>
                <w:rFonts w:ascii="Arial" w:hAnsi="Arial" w:cs="Arial"/>
                <w:b/>
                <w:noProof/>
                <w:webHidden/>
              </w:rPr>
              <w:tab/>
            </w:r>
            <w:r w:rsidR="00DA235A" w:rsidRPr="007D5493">
              <w:rPr>
                <w:rFonts w:ascii="Arial" w:hAnsi="Arial" w:cs="Arial"/>
                <w:b/>
                <w:noProof/>
                <w:webHidden/>
              </w:rPr>
              <w:fldChar w:fldCharType="begin"/>
            </w:r>
            <w:r w:rsidR="00DA235A" w:rsidRPr="007D5493">
              <w:rPr>
                <w:rFonts w:ascii="Arial" w:hAnsi="Arial" w:cs="Arial"/>
                <w:b/>
                <w:noProof/>
                <w:webHidden/>
              </w:rPr>
              <w:instrText xml:space="preserve"> PAGEREF _Toc40281942 \h </w:instrText>
            </w:r>
            <w:r w:rsidR="00DA235A" w:rsidRPr="007D5493">
              <w:rPr>
                <w:rFonts w:ascii="Arial" w:hAnsi="Arial" w:cs="Arial"/>
                <w:b/>
                <w:noProof/>
                <w:webHidden/>
              </w:rPr>
            </w:r>
            <w:r w:rsidR="00DA235A" w:rsidRPr="007D5493">
              <w:rPr>
                <w:rFonts w:ascii="Arial" w:hAnsi="Arial" w:cs="Arial"/>
                <w:b/>
                <w:noProof/>
                <w:webHidden/>
              </w:rPr>
              <w:fldChar w:fldCharType="separate"/>
            </w:r>
            <w:r w:rsidR="0071498E">
              <w:rPr>
                <w:rFonts w:ascii="Arial" w:hAnsi="Arial" w:cs="Arial"/>
                <w:b/>
                <w:noProof/>
                <w:webHidden/>
              </w:rPr>
              <w:t>19</w:t>
            </w:r>
            <w:r w:rsidR="00DA235A" w:rsidRPr="007D5493">
              <w:rPr>
                <w:rFonts w:ascii="Arial" w:hAnsi="Arial" w:cs="Arial"/>
                <w:b/>
                <w:noProof/>
                <w:webHidden/>
              </w:rPr>
              <w:fldChar w:fldCharType="end"/>
            </w:r>
          </w:hyperlink>
        </w:p>
        <w:p w:rsidR="00DA235A" w:rsidRPr="007D5493" w:rsidRDefault="007A02EB">
          <w:pPr>
            <w:pStyle w:val="Sommario1"/>
            <w:rPr>
              <w:rFonts w:ascii="Arial" w:eastAsiaTheme="minorEastAsia" w:hAnsi="Arial" w:cs="Arial"/>
              <w:noProof/>
              <w:sz w:val="22"/>
              <w:szCs w:val="22"/>
              <w:lang w:eastAsia="it-IT"/>
            </w:rPr>
          </w:pPr>
          <w:hyperlink w:anchor="_Toc40281943" w:history="1">
            <w:r w:rsidR="00DA235A" w:rsidRPr="007D5493">
              <w:rPr>
                <w:rStyle w:val="Collegamentoipertestuale"/>
                <w:rFonts w:ascii="Arial" w:eastAsia="SimSun" w:hAnsi="Arial" w:cs="Arial"/>
                <w:smallCaps/>
                <w:noProof/>
              </w:rPr>
              <w:t>B1 - Descrizione del percorso di formazione (Regolamento didattico del Corso di Studio)</w:t>
            </w:r>
            <w:r w:rsidR="00DA235A" w:rsidRPr="007D5493">
              <w:rPr>
                <w:rFonts w:ascii="Arial" w:hAnsi="Arial" w:cs="Arial"/>
                <w:noProof/>
                <w:webHidden/>
              </w:rPr>
              <w:tab/>
            </w:r>
            <w:r w:rsidR="00DA235A" w:rsidRPr="007D5493">
              <w:rPr>
                <w:rFonts w:ascii="Arial" w:hAnsi="Arial" w:cs="Arial"/>
                <w:noProof/>
                <w:webHidden/>
              </w:rPr>
              <w:fldChar w:fldCharType="begin"/>
            </w:r>
            <w:r w:rsidR="00DA235A" w:rsidRPr="007D5493">
              <w:rPr>
                <w:rFonts w:ascii="Arial" w:hAnsi="Arial" w:cs="Arial"/>
                <w:noProof/>
                <w:webHidden/>
              </w:rPr>
              <w:instrText xml:space="preserve"> PAGEREF _Toc40281943 \h </w:instrText>
            </w:r>
            <w:r w:rsidR="00DA235A" w:rsidRPr="007D5493">
              <w:rPr>
                <w:rFonts w:ascii="Arial" w:hAnsi="Arial" w:cs="Arial"/>
                <w:noProof/>
                <w:webHidden/>
              </w:rPr>
            </w:r>
            <w:r w:rsidR="00DA235A" w:rsidRPr="007D5493">
              <w:rPr>
                <w:rFonts w:ascii="Arial" w:hAnsi="Arial" w:cs="Arial"/>
                <w:noProof/>
                <w:webHidden/>
              </w:rPr>
              <w:fldChar w:fldCharType="separate"/>
            </w:r>
            <w:r w:rsidR="0071498E">
              <w:rPr>
                <w:rFonts w:ascii="Arial" w:hAnsi="Arial" w:cs="Arial"/>
                <w:noProof/>
                <w:webHidden/>
              </w:rPr>
              <w:t>19</w:t>
            </w:r>
            <w:r w:rsidR="00DA235A" w:rsidRPr="007D5493">
              <w:rPr>
                <w:rFonts w:ascii="Arial" w:hAnsi="Arial" w:cs="Arial"/>
                <w:noProof/>
                <w:webHidden/>
              </w:rPr>
              <w:fldChar w:fldCharType="end"/>
            </w:r>
          </w:hyperlink>
        </w:p>
        <w:p w:rsidR="00DA235A" w:rsidRPr="007D5493" w:rsidRDefault="007A02EB">
          <w:pPr>
            <w:pStyle w:val="Sommario1"/>
            <w:rPr>
              <w:rFonts w:ascii="Arial" w:eastAsiaTheme="minorEastAsia" w:hAnsi="Arial" w:cs="Arial"/>
              <w:noProof/>
              <w:sz w:val="22"/>
              <w:szCs w:val="22"/>
              <w:lang w:eastAsia="it-IT"/>
            </w:rPr>
          </w:pPr>
          <w:hyperlink w:anchor="_Toc40281944" w:history="1">
            <w:r w:rsidR="00DA235A" w:rsidRPr="007D5493">
              <w:rPr>
                <w:rStyle w:val="Collegamentoipertestuale"/>
                <w:rFonts w:ascii="Arial" w:eastAsia="SimSun" w:hAnsi="Arial" w:cs="Arial"/>
                <w:smallCaps/>
                <w:noProof/>
              </w:rPr>
              <w:t>B2.a - Calendario del Corso di Studio e orario delle attività formative</w:t>
            </w:r>
            <w:r w:rsidR="00DA235A" w:rsidRPr="007D5493">
              <w:rPr>
                <w:rFonts w:ascii="Arial" w:hAnsi="Arial" w:cs="Arial"/>
                <w:noProof/>
                <w:webHidden/>
              </w:rPr>
              <w:tab/>
            </w:r>
            <w:r w:rsidR="00DA235A" w:rsidRPr="007D5493">
              <w:rPr>
                <w:rFonts w:ascii="Arial" w:hAnsi="Arial" w:cs="Arial"/>
                <w:noProof/>
                <w:webHidden/>
              </w:rPr>
              <w:fldChar w:fldCharType="begin"/>
            </w:r>
            <w:r w:rsidR="00DA235A" w:rsidRPr="007D5493">
              <w:rPr>
                <w:rFonts w:ascii="Arial" w:hAnsi="Arial" w:cs="Arial"/>
                <w:noProof/>
                <w:webHidden/>
              </w:rPr>
              <w:instrText xml:space="preserve"> PAGEREF _Toc40281944 \h </w:instrText>
            </w:r>
            <w:r w:rsidR="00DA235A" w:rsidRPr="007D5493">
              <w:rPr>
                <w:rFonts w:ascii="Arial" w:hAnsi="Arial" w:cs="Arial"/>
                <w:noProof/>
                <w:webHidden/>
              </w:rPr>
            </w:r>
            <w:r w:rsidR="00DA235A" w:rsidRPr="007D5493">
              <w:rPr>
                <w:rFonts w:ascii="Arial" w:hAnsi="Arial" w:cs="Arial"/>
                <w:noProof/>
                <w:webHidden/>
              </w:rPr>
              <w:fldChar w:fldCharType="separate"/>
            </w:r>
            <w:r w:rsidR="0071498E">
              <w:rPr>
                <w:rFonts w:ascii="Arial" w:hAnsi="Arial" w:cs="Arial"/>
                <w:noProof/>
                <w:webHidden/>
              </w:rPr>
              <w:t>19</w:t>
            </w:r>
            <w:r w:rsidR="00DA235A" w:rsidRPr="007D5493">
              <w:rPr>
                <w:rFonts w:ascii="Arial" w:hAnsi="Arial" w:cs="Arial"/>
                <w:noProof/>
                <w:webHidden/>
              </w:rPr>
              <w:fldChar w:fldCharType="end"/>
            </w:r>
          </w:hyperlink>
        </w:p>
        <w:p w:rsidR="00DA235A" w:rsidRPr="007D5493" w:rsidRDefault="007A02EB">
          <w:pPr>
            <w:pStyle w:val="Sommario1"/>
            <w:rPr>
              <w:rFonts w:ascii="Arial" w:eastAsiaTheme="minorEastAsia" w:hAnsi="Arial" w:cs="Arial"/>
              <w:noProof/>
              <w:sz w:val="22"/>
              <w:szCs w:val="22"/>
              <w:lang w:eastAsia="it-IT"/>
            </w:rPr>
          </w:pPr>
          <w:hyperlink w:anchor="_Toc40281945" w:history="1">
            <w:r w:rsidR="00DA235A" w:rsidRPr="007D5493">
              <w:rPr>
                <w:rStyle w:val="Collegamentoipertestuale"/>
                <w:rFonts w:ascii="Arial" w:eastAsia="SimSun" w:hAnsi="Arial" w:cs="Arial"/>
                <w:smallCaps/>
                <w:noProof/>
              </w:rPr>
              <w:t>B2.b - Calendario degli esami di profitto</w:t>
            </w:r>
            <w:r w:rsidR="00DA235A" w:rsidRPr="007D5493">
              <w:rPr>
                <w:rFonts w:ascii="Arial" w:hAnsi="Arial" w:cs="Arial"/>
                <w:noProof/>
                <w:webHidden/>
              </w:rPr>
              <w:tab/>
            </w:r>
            <w:r w:rsidR="00DA235A" w:rsidRPr="007D5493">
              <w:rPr>
                <w:rFonts w:ascii="Arial" w:hAnsi="Arial" w:cs="Arial"/>
                <w:noProof/>
                <w:webHidden/>
              </w:rPr>
              <w:fldChar w:fldCharType="begin"/>
            </w:r>
            <w:r w:rsidR="00DA235A" w:rsidRPr="007D5493">
              <w:rPr>
                <w:rFonts w:ascii="Arial" w:hAnsi="Arial" w:cs="Arial"/>
                <w:noProof/>
                <w:webHidden/>
              </w:rPr>
              <w:instrText xml:space="preserve"> PAGEREF _Toc40281945 \h </w:instrText>
            </w:r>
            <w:r w:rsidR="00DA235A" w:rsidRPr="007D5493">
              <w:rPr>
                <w:rFonts w:ascii="Arial" w:hAnsi="Arial" w:cs="Arial"/>
                <w:noProof/>
                <w:webHidden/>
              </w:rPr>
            </w:r>
            <w:r w:rsidR="00DA235A" w:rsidRPr="007D5493">
              <w:rPr>
                <w:rFonts w:ascii="Arial" w:hAnsi="Arial" w:cs="Arial"/>
                <w:noProof/>
                <w:webHidden/>
              </w:rPr>
              <w:fldChar w:fldCharType="separate"/>
            </w:r>
            <w:r w:rsidR="0071498E">
              <w:rPr>
                <w:rFonts w:ascii="Arial" w:hAnsi="Arial" w:cs="Arial"/>
                <w:noProof/>
                <w:webHidden/>
              </w:rPr>
              <w:t>19</w:t>
            </w:r>
            <w:r w:rsidR="00DA235A" w:rsidRPr="007D5493">
              <w:rPr>
                <w:rFonts w:ascii="Arial" w:hAnsi="Arial" w:cs="Arial"/>
                <w:noProof/>
                <w:webHidden/>
              </w:rPr>
              <w:fldChar w:fldCharType="end"/>
            </w:r>
          </w:hyperlink>
        </w:p>
        <w:p w:rsidR="00DA235A" w:rsidRPr="007D5493" w:rsidRDefault="007A02EB">
          <w:pPr>
            <w:pStyle w:val="Sommario1"/>
            <w:rPr>
              <w:rFonts w:ascii="Arial" w:eastAsiaTheme="minorEastAsia" w:hAnsi="Arial" w:cs="Arial"/>
              <w:noProof/>
              <w:sz w:val="22"/>
              <w:szCs w:val="22"/>
              <w:lang w:eastAsia="it-IT"/>
            </w:rPr>
          </w:pPr>
          <w:hyperlink w:anchor="_Toc40281946" w:history="1">
            <w:r w:rsidR="00DA235A" w:rsidRPr="007D5493">
              <w:rPr>
                <w:rStyle w:val="Collegamentoipertestuale"/>
                <w:rFonts w:ascii="Arial" w:eastAsia="SimSun" w:hAnsi="Arial" w:cs="Arial"/>
                <w:smallCaps/>
                <w:noProof/>
              </w:rPr>
              <w:t>B2.c - Calendario degli esami di profitto</w:t>
            </w:r>
            <w:r w:rsidR="00DA235A" w:rsidRPr="007D5493">
              <w:rPr>
                <w:rFonts w:ascii="Arial" w:hAnsi="Arial" w:cs="Arial"/>
                <w:noProof/>
                <w:webHidden/>
              </w:rPr>
              <w:tab/>
            </w:r>
            <w:r w:rsidR="00DA235A" w:rsidRPr="007D5493">
              <w:rPr>
                <w:rFonts w:ascii="Arial" w:hAnsi="Arial" w:cs="Arial"/>
                <w:noProof/>
                <w:webHidden/>
              </w:rPr>
              <w:fldChar w:fldCharType="begin"/>
            </w:r>
            <w:r w:rsidR="00DA235A" w:rsidRPr="007D5493">
              <w:rPr>
                <w:rFonts w:ascii="Arial" w:hAnsi="Arial" w:cs="Arial"/>
                <w:noProof/>
                <w:webHidden/>
              </w:rPr>
              <w:instrText xml:space="preserve"> PAGEREF _Toc40281946 \h </w:instrText>
            </w:r>
            <w:r w:rsidR="00DA235A" w:rsidRPr="007D5493">
              <w:rPr>
                <w:rFonts w:ascii="Arial" w:hAnsi="Arial" w:cs="Arial"/>
                <w:noProof/>
                <w:webHidden/>
              </w:rPr>
            </w:r>
            <w:r w:rsidR="00DA235A" w:rsidRPr="007D5493">
              <w:rPr>
                <w:rFonts w:ascii="Arial" w:hAnsi="Arial" w:cs="Arial"/>
                <w:noProof/>
                <w:webHidden/>
              </w:rPr>
              <w:fldChar w:fldCharType="separate"/>
            </w:r>
            <w:r w:rsidR="0071498E">
              <w:rPr>
                <w:rFonts w:ascii="Arial" w:hAnsi="Arial" w:cs="Arial"/>
                <w:noProof/>
                <w:webHidden/>
              </w:rPr>
              <w:t>19</w:t>
            </w:r>
            <w:r w:rsidR="00DA235A" w:rsidRPr="007D5493">
              <w:rPr>
                <w:rFonts w:ascii="Arial" w:hAnsi="Arial" w:cs="Arial"/>
                <w:noProof/>
                <w:webHidden/>
              </w:rPr>
              <w:fldChar w:fldCharType="end"/>
            </w:r>
          </w:hyperlink>
        </w:p>
        <w:p w:rsidR="00DA235A" w:rsidRPr="007D5493" w:rsidRDefault="007A02EB">
          <w:pPr>
            <w:pStyle w:val="Sommario1"/>
            <w:rPr>
              <w:rFonts w:ascii="Arial" w:eastAsiaTheme="minorEastAsia" w:hAnsi="Arial" w:cs="Arial"/>
              <w:noProof/>
              <w:sz w:val="22"/>
              <w:szCs w:val="22"/>
              <w:lang w:eastAsia="it-IT"/>
            </w:rPr>
          </w:pPr>
          <w:hyperlink w:anchor="_Toc40281947" w:history="1">
            <w:r w:rsidR="00DA235A" w:rsidRPr="007D5493">
              <w:rPr>
                <w:rStyle w:val="Collegamentoipertestuale"/>
                <w:rFonts w:ascii="Arial" w:eastAsia="SimSun" w:hAnsi="Arial" w:cs="Arial"/>
                <w:smallCaps/>
                <w:noProof/>
              </w:rPr>
              <w:t>B3 - Docenti titolari di insegnamento</w:t>
            </w:r>
            <w:r w:rsidR="00DA235A" w:rsidRPr="007D5493">
              <w:rPr>
                <w:rFonts w:ascii="Arial" w:hAnsi="Arial" w:cs="Arial"/>
                <w:noProof/>
                <w:webHidden/>
              </w:rPr>
              <w:tab/>
            </w:r>
            <w:r w:rsidR="00DA235A" w:rsidRPr="007D5493">
              <w:rPr>
                <w:rFonts w:ascii="Arial" w:hAnsi="Arial" w:cs="Arial"/>
                <w:noProof/>
                <w:webHidden/>
              </w:rPr>
              <w:fldChar w:fldCharType="begin"/>
            </w:r>
            <w:r w:rsidR="00DA235A" w:rsidRPr="007D5493">
              <w:rPr>
                <w:rFonts w:ascii="Arial" w:hAnsi="Arial" w:cs="Arial"/>
                <w:noProof/>
                <w:webHidden/>
              </w:rPr>
              <w:instrText xml:space="preserve"> PAGEREF _Toc40281947 \h </w:instrText>
            </w:r>
            <w:r w:rsidR="00DA235A" w:rsidRPr="007D5493">
              <w:rPr>
                <w:rFonts w:ascii="Arial" w:hAnsi="Arial" w:cs="Arial"/>
                <w:noProof/>
                <w:webHidden/>
              </w:rPr>
            </w:r>
            <w:r w:rsidR="00DA235A" w:rsidRPr="007D5493">
              <w:rPr>
                <w:rFonts w:ascii="Arial" w:hAnsi="Arial" w:cs="Arial"/>
                <w:noProof/>
                <w:webHidden/>
              </w:rPr>
              <w:fldChar w:fldCharType="separate"/>
            </w:r>
            <w:r w:rsidR="0071498E">
              <w:rPr>
                <w:rFonts w:ascii="Arial" w:hAnsi="Arial" w:cs="Arial"/>
                <w:noProof/>
                <w:webHidden/>
              </w:rPr>
              <w:t>20</w:t>
            </w:r>
            <w:r w:rsidR="00DA235A" w:rsidRPr="007D5493">
              <w:rPr>
                <w:rFonts w:ascii="Arial" w:hAnsi="Arial" w:cs="Arial"/>
                <w:noProof/>
                <w:webHidden/>
              </w:rPr>
              <w:fldChar w:fldCharType="end"/>
            </w:r>
          </w:hyperlink>
        </w:p>
        <w:p w:rsidR="00DA235A" w:rsidRPr="007D5493" w:rsidRDefault="007A02EB">
          <w:pPr>
            <w:pStyle w:val="Sommario1"/>
            <w:rPr>
              <w:rFonts w:ascii="Arial" w:eastAsiaTheme="minorEastAsia" w:hAnsi="Arial" w:cs="Arial"/>
              <w:noProof/>
              <w:sz w:val="22"/>
              <w:szCs w:val="22"/>
              <w:lang w:eastAsia="it-IT"/>
            </w:rPr>
          </w:pPr>
          <w:hyperlink w:anchor="_Toc40281948" w:history="1">
            <w:r w:rsidR="00DA235A" w:rsidRPr="007D5493">
              <w:rPr>
                <w:rStyle w:val="Collegamentoipertestuale"/>
                <w:rFonts w:ascii="Arial" w:eastAsia="SimSun" w:hAnsi="Arial" w:cs="Arial"/>
                <w:smallCaps/>
                <w:noProof/>
              </w:rPr>
              <w:t>B4 - Infrastrutture (Aule, laboratori e aule informatiche, sale studio, biblioteche)</w:t>
            </w:r>
            <w:r w:rsidR="00DA235A" w:rsidRPr="007D5493">
              <w:rPr>
                <w:rFonts w:ascii="Arial" w:hAnsi="Arial" w:cs="Arial"/>
                <w:noProof/>
                <w:webHidden/>
              </w:rPr>
              <w:tab/>
            </w:r>
            <w:r w:rsidR="00DA235A" w:rsidRPr="007D5493">
              <w:rPr>
                <w:rFonts w:ascii="Arial" w:hAnsi="Arial" w:cs="Arial"/>
                <w:noProof/>
                <w:webHidden/>
              </w:rPr>
              <w:fldChar w:fldCharType="begin"/>
            </w:r>
            <w:r w:rsidR="00DA235A" w:rsidRPr="007D5493">
              <w:rPr>
                <w:rFonts w:ascii="Arial" w:hAnsi="Arial" w:cs="Arial"/>
                <w:noProof/>
                <w:webHidden/>
              </w:rPr>
              <w:instrText xml:space="preserve"> PAGEREF _Toc40281948 \h </w:instrText>
            </w:r>
            <w:r w:rsidR="00DA235A" w:rsidRPr="007D5493">
              <w:rPr>
                <w:rFonts w:ascii="Arial" w:hAnsi="Arial" w:cs="Arial"/>
                <w:noProof/>
                <w:webHidden/>
              </w:rPr>
            </w:r>
            <w:r w:rsidR="00DA235A" w:rsidRPr="007D5493">
              <w:rPr>
                <w:rFonts w:ascii="Arial" w:hAnsi="Arial" w:cs="Arial"/>
                <w:noProof/>
                <w:webHidden/>
              </w:rPr>
              <w:fldChar w:fldCharType="separate"/>
            </w:r>
            <w:r w:rsidR="0071498E">
              <w:rPr>
                <w:rFonts w:ascii="Arial" w:hAnsi="Arial" w:cs="Arial"/>
                <w:noProof/>
                <w:webHidden/>
              </w:rPr>
              <w:t>20</w:t>
            </w:r>
            <w:r w:rsidR="00DA235A" w:rsidRPr="007D5493">
              <w:rPr>
                <w:rFonts w:ascii="Arial" w:hAnsi="Arial" w:cs="Arial"/>
                <w:noProof/>
                <w:webHidden/>
              </w:rPr>
              <w:fldChar w:fldCharType="end"/>
            </w:r>
          </w:hyperlink>
        </w:p>
        <w:p w:rsidR="00DA235A" w:rsidRPr="007D5493" w:rsidRDefault="007A02EB">
          <w:pPr>
            <w:pStyle w:val="Sommario1"/>
            <w:rPr>
              <w:rFonts w:ascii="Arial" w:eastAsiaTheme="minorEastAsia" w:hAnsi="Arial" w:cs="Arial"/>
              <w:noProof/>
              <w:sz w:val="22"/>
              <w:szCs w:val="22"/>
              <w:lang w:eastAsia="it-IT"/>
            </w:rPr>
          </w:pPr>
          <w:hyperlink w:anchor="_Toc40281949" w:history="1">
            <w:r w:rsidR="00DA235A" w:rsidRPr="007D5493">
              <w:rPr>
                <w:rStyle w:val="Collegamentoipertestuale"/>
                <w:rFonts w:ascii="Arial" w:eastAsia="SimSun" w:hAnsi="Arial" w:cs="Arial"/>
                <w:smallCaps/>
                <w:noProof/>
              </w:rPr>
              <w:t>B5 - Servizi di contesto:</w:t>
            </w:r>
            <w:r w:rsidR="00DA235A" w:rsidRPr="007D5493">
              <w:rPr>
                <w:rFonts w:ascii="Arial" w:hAnsi="Arial" w:cs="Arial"/>
                <w:noProof/>
                <w:webHidden/>
              </w:rPr>
              <w:tab/>
            </w:r>
            <w:r w:rsidR="00DA235A" w:rsidRPr="007D5493">
              <w:rPr>
                <w:rFonts w:ascii="Arial" w:hAnsi="Arial" w:cs="Arial"/>
                <w:noProof/>
                <w:webHidden/>
              </w:rPr>
              <w:fldChar w:fldCharType="begin"/>
            </w:r>
            <w:r w:rsidR="00DA235A" w:rsidRPr="007D5493">
              <w:rPr>
                <w:rFonts w:ascii="Arial" w:hAnsi="Arial" w:cs="Arial"/>
                <w:noProof/>
                <w:webHidden/>
              </w:rPr>
              <w:instrText xml:space="preserve"> PAGEREF _Toc40281949 \h </w:instrText>
            </w:r>
            <w:r w:rsidR="00DA235A" w:rsidRPr="007D5493">
              <w:rPr>
                <w:rFonts w:ascii="Arial" w:hAnsi="Arial" w:cs="Arial"/>
                <w:noProof/>
                <w:webHidden/>
              </w:rPr>
            </w:r>
            <w:r w:rsidR="00DA235A" w:rsidRPr="007D5493">
              <w:rPr>
                <w:rFonts w:ascii="Arial" w:hAnsi="Arial" w:cs="Arial"/>
                <w:noProof/>
                <w:webHidden/>
              </w:rPr>
              <w:fldChar w:fldCharType="separate"/>
            </w:r>
            <w:r w:rsidR="0071498E">
              <w:rPr>
                <w:rFonts w:ascii="Arial" w:hAnsi="Arial" w:cs="Arial"/>
                <w:noProof/>
                <w:webHidden/>
              </w:rPr>
              <w:t>21</w:t>
            </w:r>
            <w:r w:rsidR="00DA235A" w:rsidRPr="007D5493">
              <w:rPr>
                <w:rFonts w:ascii="Arial" w:hAnsi="Arial" w:cs="Arial"/>
                <w:noProof/>
                <w:webHidden/>
              </w:rPr>
              <w:fldChar w:fldCharType="end"/>
            </w:r>
          </w:hyperlink>
        </w:p>
        <w:p w:rsidR="00DA235A" w:rsidRPr="007D5493" w:rsidRDefault="007A02EB">
          <w:pPr>
            <w:pStyle w:val="Sommario1"/>
            <w:rPr>
              <w:rFonts w:ascii="Arial" w:eastAsiaTheme="minorEastAsia" w:hAnsi="Arial" w:cs="Arial"/>
              <w:noProof/>
              <w:sz w:val="22"/>
              <w:szCs w:val="22"/>
              <w:lang w:eastAsia="it-IT"/>
            </w:rPr>
          </w:pPr>
          <w:hyperlink w:anchor="_Toc40281956" w:history="1">
            <w:r w:rsidR="00DA235A" w:rsidRPr="007D5493">
              <w:rPr>
                <w:rStyle w:val="Collegamentoipertestuale"/>
                <w:rFonts w:ascii="Arial" w:eastAsia="SimSun" w:hAnsi="Arial" w:cs="Arial"/>
                <w:smallCaps/>
                <w:noProof/>
              </w:rPr>
              <w:t>B6 - Opinioni studenti</w:t>
            </w:r>
            <w:r w:rsidR="00DA235A" w:rsidRPr="007D5493">
              <w:rPr>
                <w:rFonts w:ascii="Arial" w:hAnsi="Arial" w:cs="Arial"/>
                <w:noProof/>
                <w:webHidden/>
              </w:rPr>
              <w:tab/>
            </w:r>
            <w:r w:rsidR="00DA235A" w:rsidRPr="007D5493">
              <w:rPr>
                <w:rFonts w:ascii="Arial" w:hAnsi="Arial" w:cs="Arial"/>
                <w:noProof/>
                <w:webHidden/>
              </w:rPr>
              <w:fldChar w:fldCharType="begin"/>
            </w:r>
            <w:r w:rsidR="00DA235A" w:rsidRPr="007D5493">
              <w:rPr>
                <w:rFonts w:ascii="Arial" w:hAnsi="Arial" w:cs="Arial"/>
                <w:noProof/>
                <w:webHidden/>
              </w:rPr>
              <w:instrText xml:space="preserve"> PAGEREF _Toc40281956 \h </w:instrText>
            </w:r>
            <w:r w:rsidR="00DA235A" w:rsidRPr="007D5493">
              <w:rPr>
                <w:rFonts w:ascii="Arial" w:hAnsi="Arial" w:cs="Arial"/>
                <w:noProof/>
                <w:webHidden/>
              </w:rPr>
            </w:r>
            <w:r w:rsidR="00DA235A" w:rsidRPr="007D5493">
              <w:rPr>
                <w:rFonts w:ascii="Arial" w:hAnsi="Arial" w:cs="Arial"/>
                <w:noProof/>
                <w:webHidden/>
              </w:rPr>
              <w:fldChar w:fldCharType="separate"/>
            </w:r>
            <w:r w:rsidR="0071498E">
              <w:rPr>
                <w:rFonts w:ascii="Arial" w:hAnsi="Arial" w:cs="Arial"/>
                <w:noProof/>
                <w:webHidden/>
              </w:rPr>
              <w:t>21</w:t>
            </w:r>
            <w:r w:rsidR="00DA235A" w:rsidRPr="007D5493">
              <w:rPr>
                <w:rFonts w:ascii="Arial" w:hAnsi="Arial" w:cs="Arial"/>
                <w:noProof/>
                <w:webHidden/>
              </w:rPr>
              <w:fldChar w:fldCharType="end"/>
            </w:r>
          </w:hyperlink>
        </w:p>
        <w:p w:rsidR="00DA235A" w:rsidRPr="007D5493" w:rsidRDefault="007A02EB">
          <w:pPr>
            <w:pStyle w:val="Sommario1"/>
            <w:rPr>
              <w:rFonts w:ascii="Arial" w:eastAsiaTheme="minorEastAsia" w:hAnsi="Arial" w:cs="Arial"/>
              <w:noProof/>
              <w:sz w:val="22"/>
              <w:szCs w:val="22"/>
              <w:lang w:eastAsia="it-IT"/>
            </w:rPr>
          </w:pPr>
          <w:hyperlink w:anchor="_Toc40281957" w:history="1">
            <w:r w:rsidR="00DA235A" w:rsidRPr="007D5493">
              <w:rPr>
                <w:rStyle w:val="Collegamentoipertestuale"/>
                <w:rFonts w:ascii="Arial" w:eastAsia="SimSun" w:hAnsi="Arial" w:cs="Arial"/>
                <w:smallCaps/>
                <w:noProof/>
              </w:rPr>
              <w:t>B6 - Opinioni dei laureati</w:t>
            </w:r>
            <w:r w:rsidR="00DA235A" w:rsidRPr="007D5493">
              <w:rPr>
                <w:rFonts w:ascii="Arial" w:hAnsi="Arial" w:cs="Arial"/>
                <w:noProof/>
                <w:webHidden/>
              </w:rPr>
              <w:tab/>
            </w:r>
            <w:r w:rsidR="00DA235A" w:rsidRPr="007D5493">
              <w:rPr>
                <w:rFonts w:ascii="Arial" w:hAnsi="Arial" w:cs="Arial"/>
                <w:noProof/>
                <w:webHidden/>
              </w:rPr>
              <w:fldChar w:fldCharType="begin"/>
            </w:r>
            <w:r w:rsidR="00DA235A" w:rsidRPr="007D5493">
              <w:rPr>
                <w:rFonts w:ascii="Arial" w:hAnsi="Arial" w:cs="Arial"/>
                <w:noProof/>
                <w:webHidden/>
              </w:rPr>
              <w:instrText xml:space="preserve"> PAGEREF _Toc40281957 \h </w:instrText>
            </w:r>
            <w:r w:rsidR="00DA235A" w:rsidRPr="007D5493">
              <w:rPr>
                <w:rFonts w:ascii="Arial" w:hAnsi="Arial" w:cs="Arial"/>
                <w:noProof/>
                <w:webHidden/>
              </w:rPr>
            </w:r>
            <w:r w:rsidR="00DA235A" w:rsidRPr="007D5493">
              <w:rPr>
                <w:rFonts w:ascii="Arial" w:hAnsi="Arial" w:cs="Arial"/>
                <w:noProof/>
                <w:webHidden/>
              </w:rPr>
              <w:fldChar w:fldCharType="separate"/>
            </w:r>
            <w:r w:rsidR="0071498E">
              <w:rPr>
                <w:rFonts w:ascii="Arial" w:hAnsi="Arial" w:cs="Arial"/>
                <w:noProof/>
                <w:webHidden/>
              </w:rPr>
              <w:t>21</w:t>
            </w:r>
            <w:r w:rsidR="00DA235A" w:rsidRPr="007D5493">
              <w:rPr>
                <w:rFonts w:ascii="Arial" w:hAnsi="Arial" w:cs="Arial"/>
                <w:noProof/>
                <w:webHidden/>
              </w:rPr>
              <w:fldChar w:fldCharType="end"/>
            </w:r>
          </w:hyperlink>
        </w:p>
        <w:p w:rsidR="007D5493" w:rsidRPr="007D5493" w:rsidRDefault="007D5493">
          <w:pPr>
            <w:pStyle w:val="Sommario1"/>
            <w:rPr>
              <w:rFonts w:ascii="Arial" w:hAnsi="Arial" w:cs="Arial"/>
              <w:noProof/>
            </w:rPr>
          </w:pPr>
        </w:p>
        <w:p w:rsidR="00DA235A" w:rsidRPr="007D5493" w:rsidRDefault="007A02EB">
          <w:pPr>
            <w:pStyle w:val="Sommario1"/>
            <w:rPr>
              <w:rFonts w:ascii="Arial" w:eastAsiaTheme="minorEastAsia" w:hAnsi="Arial" w:cs="Arial"/>
              <w:b/>
              <w:noProof/>
              <w:sz w:val="22"/>
              <w:szCs w:val="22"/>
              <w:lang w:eastAsia="it-IT"/>
            </w:rPr>
          </w:pPr>
          <w:hyperlink w:anchor="_Toc40281958" w:history="1">
            <w:r w:rsidR="00DA235A" w:rsidRPr="007D5493">
              <w:rPr>
                <w:rStyle w:val="Collegamentoipertestuale"/>
                <w:rFonts w:ascii="Arial" w:eastAsia="Calibri" w:hAnsi="Arial" w:cs="Arial"/>
                <w:b/>
                <w:noProof/>
              </w:rPr>
              <w:t>SEZIONE C</w:t>
            </w:r>
            <w:r w:rsidR="007D5493" w:rsidRPr="007D5493">
              <w:rPr>
                <w:rStyle w:val="Collegamentoipertestuale"/>
                <w:rFonts w:ascii="Arial" w:eastAsia="Calibri" w:hAnsi="Arial" w:cs="Arial"/>
                <w:b/>
                <w:noProof/>
              </w:rPr>
              <w:t xml:space="preserve"> </w:t>
            </w:r>
          </w:hyperlink>
          <w:hyperlink w:anchor="_Toc40281959" w:history="1">
            <w:r w:rsidR="00DA235A" w:rsidRPr="007D5493">
              <w:rPr>
                <w:rStyle w:val="Collegamentoipertestuale"/>
                <w:rFonts w:ascii="Arial" w:eastAsia="Calibri" w:hAnsi="Arial" w:cs="Arial"/>
                <w:b/>
                <w:noProof/>
              </w:rPr>
              <w:t>Risultati della formazione</w:t>
            </w:r>
            <w:r w:rsidR="00DA235A" w:rsidRPr="007D5493">
              <w:rPr>
                <w:rFonts w:ascii="Arial" w:hAnsi="Arial" w:cs="Arial"/>
                <w:b/>
                <w:noProof/>
                <w:webHidden/>
              </w:rPr>
              <w:tab/>
            </w:r>
            <w:r w:rsidR="00DA235A" w:rsidRPr="007D5493">
              <w:rPr>
                <w:rFonts w:ascii="Arial" w:hAnsi="Arial" w:cs="Arial"/>
                <w:b/>
                <w:noProof/>
                <w:webHidden/>
              </w:rPr>
              <w:fldChar w:fldCharType="begin"/>
            </w:r>
            <w:r w:rsidR="00DA235A" w:rsidRPr="007D5493">
              <w:rPr>
                <w:rFonts w:ascii="Arial" w:hAnsi="Arial" w:cs="Arial"/>
                <w:b/>
                <w:noProof/>
                <w:webHidden/>
              </w:rPr>
              <w:instrText xml:space="preserve"> PAGEREF _Toc40281959 \h </w:instrText>
            </w:r>
            <w:r w:rsidR="00DA235A" w:rsidRPr="007D5493">
              <w:rPr>
                <w:rFonts w:ascii="Arial" w:hAnsi="Arial" w:cs="Arial"/>
                <w:b/>
                <w:noProof/>
                <w:webHidden/>
              </w:rPr>
            </w:r>
            <w:r w:rsidR="00DA235A" w:rsidRPr="007D5493">
              <w:rPr>
                <w:rFonts w:ascii="Arial" w:hAnsi="Arial" w:cs="Arial"/>
                <w:b/>
                <w:noProof/>
                <w:webHidden/>
              </w:rPr>
              <w:fldChar w:fldCharType="separate"/>
            </w:r>
            <w:r w:rsidR="0071498E">
              <w:rPr>
                <w:rFonts w:ascii="Arial" w:hAnsi="Arial" w:cs="Arial"/>
                <w:b/>
                <w:noProof/>
                <w:webHidden/>
              </w:rPr>
              <w:t>22</w:t>
            </w:r>
            <w:r w:rsidR="00DA235A" w:rsidRPr="007D5493">
              <w:rPr>
                <w:rFonts w:ascii="Arial" w:hAnsi="Arial" w:cs="Arial"/>
                <w:b/>
                <w:noProof/>
                <w:webHidden/>
              </w:rPr>
              <w:fldChar w:fldCharType="end"/>
            </w:r>
          </w:hyperlink>
        </w:p>
        <w:p w:rsidR="00DA235A" w:rsidRPr="007D5493" w:rsidRDefault="007A02EB">
          <w:pPr>
            <w:pStyle w:val="Sommario1"/>
            <w:rPr>
              <w:rFonts w:ascii="Arial" w:eastAsiaTheme="minorEastAsia" w:hAnsi="Arial" w:cs="Arial"/>
              <w:noProof/>
              <w:sz w:val="22"/>
              <w:szCs w:val="22"/>
              <w:lang w:eastAsia="it-IT"/>
            </w:rPr>
          </w:pPr>
          <w:hyperlink w:anchor="_Toc40281960" w:history="1">
            <w:r w:rsidR="00DA235A" w:rsidRPr="007D5493">
              <w:rPr>
                <w:rStyle w:val="Collegamentoipertestuale"/>
                <w:rFonts w:ascii="Arial" w:eastAsia="SimSun" w:hAnsi="Arial" w:cs="Arial"/>
                <w:smallCaps/>
                <w:noProof/>
              </w:rPr>
              <w:t>C1 - Dati in ingresso, di percorso e di uscita</w:t>
            </w:r>
            <w:r w:rsidR="00DA235A" w:rsidRPr="007D5493">
              <w:rPr>
                <w:rFonts w:ascii="Arial" w:hAnsi="Arial" w:cs="Arial"/>
                <w:noProof/>
                <w:webHidden/>
              </w:rPr>
              <w:tab/>
            </w:r>
            <w:r w:rsidR="00DA235A" w:rsidRPr="007D5493">
              <w:rPr>
                <w:rFonts w:ascii="Arial" w:hAnsi="Arial" w:cs="Arial"/>
                <w:noProof/>
                <w:webHidden/>
              </w:rPr>
              <w:fldChar w:fldCharType="begin"/>
            </w:r>
            <w:r w:rsidR="00DA235A" w:rsidRPr="007D5493">
              <w:rPr>
                <w:rFonts w:ascii="Arial" w:hAnsi="Arial" w:cs="Arial"/>
                <w:noProof/>
                <w:webHidden/>
              </w:rPr>
              <w:instrText xml:space="preserve"> PAGEREF _Toc40281960 \h </w:instrText>
            </w:r>
            <w:r w:rsidR="00DA235A" w:rsidRPr="007D5493">
              <w:rPr>
                <w:rFonts w:ascii="Arial" w:hAnsi="Arial" w:cs="Arial"/>
                <w:noProof/>
                <w:webHidden/>
              </w:rPr>
            </w:r>
            <w:r w:rsidR="00DA235A" w:rsidRPr="007D5493">
              <w:rPr>
                <w:rFonts w:ascii="Arial" w:hAnsi="Arial" w:cs="Arial"/>
                <w:noProof/>
                <w:webHidden/>
              </w:rPr>
              <w:fldChar w:fldCharType="separate"/>
            </w:r>
            <w:r w:rsidR="0071498E">
              <w:rPr>
                <w:rFonts w:ascii="Arial" w:hAnsi="Arial" w:cs="Arial"/>
                <w:noProof/>
                <w:webHidden/>
              </w:rPr>
              <w:t>22</w:t>
            </w:r>
            <w:r w:rsidR="00DA235A" w:rsidRPr="007D5493">
              <w:rPr>
                <w:rFonts w:ascii="Arial" w:hAnsi="Arial" w:cs="Arial"/>
                <w:noProof/>
                <w:webHidden/>
              </w:rPr>
              <w:fldChar w:fldCharType="end"/>
            </w:r>
          </w:hyperlink>
        </w:p>
        <w:p w:rsidR="00DA235A" w:rsidRPr="007D5493" w:rsidRDefault="007A02EB">
          <w:pPr>
            <w:pStyle w:val="Sommario1"/>
            <w:rPr>
              <w:rFonts w:ascii="Arial" w:eastAsiaTheme="minorEastAsia" w:hAnsi="Arial" w:cs="Arial"/>
              <w:noProof/>
              <w:sz w:val="22"/>
              <w:szCs w:val="22"/>
              <w:lang w:eastAsia="it-IT"/>
            </w:rPr>
          </w:pPr>
          <w:hyperlink w:anchor="_Toc40281961" w:history="1">
            <w:r w:rsidR="00DA235A" w:rsidRPr="007D5493">
              <w:rPr>
                <w:rStyle w:val="Collegamentoipertestuale"/>
                <w:rFonts w:ascii="Arial" w:eastAsia="SimSun" w:hAnsi="Arial" w:cs="Arial"/>
                <w:smallCaps/>
                <w:noProof/>
              </w:rPr>
              <w:t>C2 - Efficacia esterna</w:t>
            </w:r>
            <w:r w:rsidR="00DA235A" w:rsidRPr="007D5493">
              <w:rPr>
                <w:rFonts w:ascii="Arial" w:hAnsi="Arial" w:cs="Arial"/>
                <w:noProof/>
                <w:webHidden/>
              </w:rPr>
              <w:tab/>
            </w:r>
            <w:r w:rsidR="00DA235A" w:rsidRPr="007D5493">
              <w:rPr>
                <w:rFonts w:ascii="Arial" w:hAnsi="Arial" w:cs="Arial"/>
                <w:noProof/>
                <w:webHidden/>
              </w:rPr>
              <w:fldChar w:fldCharType="begin"/>
            </w:r>
            <w:r w:rsidR="00DA235A" w:rsidRPr="007D5493">
              <w:rPr>
                <w:rFonts w:ascii="Arial" w:hAnsi="Arial" w:cs="Arial"/>
                <w:noProof/>
                <w:webHidden/>
              </w:rPr>
              <w:instrText xml:space="preserve"> PAGEREF _Toc40281961 \h </w:instrText>
            </w:r>
            <w:r w:rsidR="00DA235A" w:rsidRPr="007D5493">
              <w:rPr>
                <w:rFonts w:ascii="Arial" w:hAnsi="Arial" w:cs="Arial"/>
                <w:noProof/>
                <w:webHidden/>
              </w:rPr>
            </w:r>
            <w:r w:rsidR="00DA235A" w:rsidRPr="007D5493">
              <w:rPr>
                <w:rFonts w:ascii="Arial" w:hAnsi="Arial" w:cs="Arial"/>
                <w:noProof/>
                <w:webHidden/>
              </w:rPr>
              <w:fldChar w:fldCharType="separate"/>
            </w:r>
            <w:r w:rsidR="0071498E">
              <w:rPr>
                <w:rFonts w:ascii="Arial" w:hAnsi="Arial" w:cs="Arial"/>
                <w:noProof/>
                <w:webHidden/>
              </w:rPr>
              <w:t>22</w:t>
            </w:r>
            <w:r w:rsidR="00DA235A" w:rsidRPr="007D5493">
              <w:rPr>
                <w:rFonts w:ascii="Arial" w:hAnsi="Arial" w:cs="Arial"/>
                <w:noProof/>
                <w:webHidden/>
              </w:rPr>
              <w:fldChar w:fldCharType="end"/>
            </w:r>
          </w:hyperlink>
        </w:p>
        <w:p w:rsidR="00DA235A" w:rsidRPr="007D5493" w:rsidRDefault="007A02EB">
          <w:pPr>
            <w:pStyle w:val="Sommario1"/>
            <w:rPr>
              <w:rFonts w:ascii="Arial" w:eastAsiaTheme="minorEastAsia" w:hAnsi="Arial" w:cs="Arial"/>
              <w:noProof/>
              <w:sz w:val="22"/>
              <w:szCs w:val="22"/>
              <w:lang w:eastAsia="it-IT"/>
            </w:rPr>
          </w:pPr>
          <w:hyperlink w:anchor="_Toc40281962" w:history="1">
            <w:r w:rsidR="00DA235A" w:rsidRPr="007D5493">
              <w:rPr>
                <w:rStyle w:val="Collegamentoipertestuale"/>
                <w:rFonts w:ascii="Arial" w:eastAsia="SimSun" w:hAnsi="Arial" w:cs="Arial"/>
                <w:smallCaps/>
                <w:noProof/>
              </w:rPr>
              <w:t xml:space="preserve">C3 - </w:t>
            </w:r>
            <w:r w:rsidR="00DA235A" w:rsidRPr="007D5493">
              <w:rPr>
                <w:rStyle w:val="Collegamentoipertestuale"/>
                <w:rFonts w:ascii="Arial" w:eastAsia="SimSun" w:hAnsi="Arial" w:cs="Arial"/>
                <w:iCs/>
                <w:smallCaps/>
                <w:noProof/>
              </w:rPr>
              <w:t>Opinioni enti e imprese con accordi di stage / tirocinio curriculare o extra-curriculare</w:t>
            </w:r>
            <w:r w:rsidR="00DA235A" w:rsidRPr="007D5493">
              <w:rPr>
                <w:rFonts w:ascii="Arial" w:hAnsi="Arial" w:cs="Arial"/>
                <w:noProof/>
                <w:webHidden/>
              </w:rPr>
              <w:tab/>
            </w:r>
            <w:r w:rsidR="00DA235A" w:rsidRPr="007D5493">
              <w:rPr>
                <w:rFonts w:ascii="Arial" w:hAnsi="Arial" w:cs="Arial"/>
                <w:noProof/>
                <w:webHidden/>
              </w:rPr>
              <w:fldChar w:fldCharType="begin"/>
            </w:r>
            <w:r w:rsidR="00DA235A" w:rsidRPr="007D5493">
              <w:rPr>
                <w:rFonts w:ascii="Arial" w:hAnsi="Arial" w:cs="Arial"/>
                <w:noProof/>
                <w:webHidden/>
              </w:rPr>
              <w:instrText xml:space="preserve"> PAGEREF _Toc40281962 \h </w:instrText>
            </w:r>
            <w:r w:rsidR="00DA235A" w:rsidRPr="007D5493">
              <w:rPr>
                <w:rFonts w:ascii="Arial" w:hAnsi="Arial" w:cs="Arial"/>
                <w:noProof/>
                <w:webHidden/>
              </w:rPr>
            </w:r>
            <w:r w:rsidR="00DA235A" w:rsidRPr="007D5493">
              <w:rPr>
                <w:rFonts w:ascii="Arial" w:hAnsi="Arial" w:cs="Arial"/>
                <w:noProof/>
                <w:webHidden/>
              </w:rPr>
              <w:fldChar w:fldCharType="separate"/>
            </w:r>
            <w:r w:rsidR="0071498E">
              <w:rPr>
                <w:rFonts w:ascii="Arial" w:hAnsi="Arial" w:cs="Arial"/>
                <w:noProof/>
                <w:webHidden/>
              </w:rPr>
              <w:t>22</w:t>
            </w:r>
            <w:r w:rsidR="00DA235A" w:rsidRPr="007D5493">
              <w:rPr>
                <w:rFonts w:ascii="Arial" w:hAnsi="Arial" w:cs="Arial"/>
                <w:noProof/>
                <w:webHidden/>
              </w:rPr>
              <w:fldChar w:fldCharType="end"/>
            </w:r>
          </w:hyperlink>
        </w:p>
        <w:p w:rsidR="007D5493" w:rsidRPr="007D5493" w:rsidRDefault="007D5493">
          <w:pPr>
            <w:pStyle w:val="Sommario1"/>
            <w:rPr>
              <w:rFonts w:ascii="Arial" w:hAnsi="Arial" w:cs="Arial"/>
              <w:noProof/>
            </w:rPr>
          </w:pPr>
        </w:p>
        <w:p w:rsidR="00DA235A" w:rsidRPr="007D5493" w:rsidRDefault="007A02EB">
          <w:pPr>
            <w:pStyle w:val="Sommario1"/>
            <w:rPr>
              <w:rFonts w:ascii="Arial" w:eastAsiaTheme="minorEastAsia" w:hAnsi="Arial" w:cs="Arial"/>
              <w:b/>
              <w:noProof/>
              <w:sz w:val="22"/>
              <w:szCs w:val="22"/>
              <w:lang w:eastAsia="it-IT"/>
            </w:rPr>
          </w:pPr>
          <w:hyperlink w:anchor="_Toc40281963" w:history="1">
            <w:r w:rsidR="00DA235A" w:rsidRPr="007D5493">
              <w:rPr>
                <w:rStyle w:val="Collegamentoipertestuale"/>
                <w:rFonts w:ascii="Arial" w:eastAsia="Calibri" w:hAnsi="Arial" w:cs="Arial"/>
                <w:b/>
                <w:noProof/>
              </w:rPr>
              <w:t>SEZIONE D</w:t>
            </w:r>
          </w:hyperlink>
          <w:r w:rsidR="007D5493" w:rsidRPr="007D5493">
            <w:rPr>
              <w:rFonts w:ascii="Arial" w:hAnsi="Arial" w:cs="Arial"/>
              <w:b/>
              <w:noProof/>
            </w:rPr>
            <w:t xml:space="preserve"> </w:t>
          </w:r>
          <w:hyperlink w:anchor="_Toc40281964" w:history="1">
            <w:r w:rsidR="00DA235A" w:rsidRPr="007D5493">
              <w:rPr>
                <w:rStyle w:val="Collegamentoipertestuale"/>
                <w:rFonts w:ascii="Arial" w:eastAsia="Calibri" w:hAnsi="Arial" w:cs="Arial"/>
                <w:b/>
                <w:noProof/>
              </w:rPr>
              <w:t>Organizzazione e Gestione della Qualità</w:t>
            </w:r>
            <w:r w:rsidR="00DA235A" w:rsidRPr="007D5493">
              <w:rPr>
                <w:rFonts w:ascii="Arial" w:hAnsi="Arial" w:cs="Arial"/>
                <w:b/>
                <w:noProof/>
                <w:webHidden/>
              </w:rPr>
              <w:tab/>
            </w:r>
            <w:r w:rsidR="00DA235A" w:rsidRPr="007D5493">
              <w:rPr>
                <w:rFonts w:ascii="Arial" w:hAnsi="Arial" w:cs="Arial"/>
                <w:b/>
                <w:noProof/>
                <w:webHidden/>
              </w:rPr>
              <w:fldChar w:fldCharType="begin"/>
            </w:r>
            <w:r w:rsidR="00DA235A" w:rsidRPr="007D5493">
              <w:rPr>
                <w:rFonts w:ascii="Arial" w:hAnsi="Arial" w:cs="Arial"/>
                <w:b/>
                <w:noProof/>
                <w:webHidden/>
              </w:rPr>
              <w:instrText xml:space="preserve"> PAGEREF _Toc40281964 \h </w:instrText>
            </w:r>
            <w:r w:rsidR="00DA235A" w:rsidRPr="007D5493">
              <w:rPr>
                <w:rFonts w:ascii="Arial" w:hAnsi="Arial" w:cs="Arial"/>
                <w:b/>
                <w:noProof/>
                <w:webHidden/>
              </w:rPr>
            </w:r>
            <w:r w:rsidR="00DA235A" w:rsidRPr="007D5493">
              <w:rPr>
                <w:rFonts w:ascii="Arial" w:hAnsi="Arial" w:cs="Arial"/>
                <w:b/>
                <w:noProof/>
                <w:webHidden/>
              </w:rPr>
              <w:fldChar w:fldCharType="separate"/>
            </w:r>
            <w:r w:rsidR="0071498E">
              <w:rPr>
                <w:rFonts w:ascii="Arial" w:hAnsi="Arial" w:cs="Arial"/>
                <w:b/>
                <w:noProof/>
                <w:webHidden/>
              </w:rPr>
              <w:t>23</w:t>
            </w:r>
            <w:r w:rsidR="00DA235A" w:rsidRPr="007D5493">
              <w:rPr>
                <w:rFonts w:ascii="Arial" w:hAnsi="Arial" w:cs="Arial"/>
                <w:b/>
                <w:noProof/>
                <w:webHidden/>
              </w:rPr>
              <w:fldChar w:fldCharType="end"/>
            </w:r>
          </w:hyperlink>
        </w:p>
        <w:p w:rsidR="00DA235A" w:rsidRPr="007D5493" w:rsidRDefault="007A02EB">
          <w:pPr>
            <w:pStyle w:val="Sommario1"/>
            <w:rPr>
              <w:rFonts w:ascii="Arial" w:eastAsiaTheme="minorEastAsia" w:hAnsi="Arial" w:cs="Arial"/>
              <w:noProof/>
              <w:sz w:val="22"/>
              <w:szCs w:val="22"/>
              <w:lang w:eastAsia="it-IT"/>
            </w:rPr>
          </w:pPr>
          <w:hyperlink w:anchor="_Toc40281965" w:history="1">
            <w:r w:rsidR="00DA235A" w:rsidRPr="007D5493">
              <w:rPr>
                <w:rStyle w:val="Collegamentoipertestuale"/>
                <w:rFonts w:ascii="Arial" w:eastAsia="SimSun" w:hAnsi="Arial" w:cs="Arial"/>
                <w:smallCaps/>
                <w:noProof/>
              </w:rPr>
              <w:t>D1 - Struttura organizzativa e responsabilità a livello di Ateneo</w:t>
            </w:r>
            <w:r w:rsidR="00DA235A" w:rsidRPr="007D5493">
              <w:rPr>
                <w:rFonts w:ascii="Arial" w:hAnsi="Arial" w:cs="Arial"/>
                <w:noProof/>
                <w:webHidden/>
              </w:rPr>
              <w:tab/>
            </w:r>
            <w:r w:rsidR="00DA235A" w:rsidRPr="007D5493">
              <w:rPr>
                <w:rFonts w:ascii="Arial" w:hAnsi="Arial" w:cs="Arial"/>
                <w:noProof/>
                <w:webHidden/>
              </w:rPr>
              <w:fldChar w:fldCharType="begin"/>
            </w:r>
            <w:r w:rsidR="00DA235A" w:rsidRPr="007D5493">
              <w:rPr>
                <w:rFonts w:ascii="Arial" w:hAnsi="Arial" w:cs="Arial"/>
                <w:noProof/>
                <w:webHidden/>
              </w:rPr>
              <w:instrText xml:space="preserve"> PAGEREF _Toc40281965 \h </w:instrText>
            </w:r>
            <w:r w:rsidR="00DA235A" w:rsidRPr="007D5493">
              <w:rPr>
                <w:rFonts w:ascii="Arial" w:hAnsi="Arial" w:cs="Arial"/>
                <w:noProof/>
                <w:webHidden/>
              </w:rPr>
            </w:r>
            <w:r w:rsidR="00DA235A" w:rsidRPr="007D5493">
              <w:rPr>
                <w:rFonts w:ascii="Arial" w:hAnsi="Arial" w:cs="Arial"/>
                <w:noProof/>
                <w:webHidden/>
              </w:rPr>
              <w:fldChar w:fldCharType="separate"/>
            </w:r>
            <w:r w:rsidR="0071498E">
              <w:rPr>
                <w:rFonts w:ascii="Arial" w:hAnsi="Arial" w:cs="Arial"/>
                <w:noProof/>
                <w:webHidden/>
              </w:rPr>
              <w:t>23</w:t>
            </w:r>
            <w:r w:rsidR="00DA235A" w:rsidRPr="007D5493">
              <w:rPr>
                <w:rFonts w:ascii="Arial" w:hAnsi="Arial" w:cs="Arial"/>
                <w:noProof/>
                <w:webHidden/>
              </w:rPr>
              <w:fldChar w:fldCharType="end"/>
            </w:r>
          </w:hyperlink>
        </w:p>
        <w:p w:rsidR="00DA235A" w:rsidRPr="007D5493" w:rsidRDefault="007A02EB">
          <w:pPr>
            <w:pStyle w:val="Sommario1"/>
            <w:rPr>
              <w:rFonts w:ascii="Arial" w:eastAsiaTheme="minorEastAsia" w:hAnsi="Arial" w:cs="Arial"/>
              <w:noProof/>
              <w:sz w:val="22"/>
              <w:szCs w:val="22"/>
              <w:lang w:eastAsia="it-IT"/>
            </w:rPr>
          </w:pPr>
          <w:hyperlink w:anchor="_Toc40281966" w:history="1">
            <w:r w:rsidR="00DA235A" w:rsidRPr="007D5493">
              <w:rPr>
                <w:rStyle w:val="Collegamentoipertestuale"/>
                <w:rFonts w:ascii="Arial" w:eastAsia="SimSun" w:hAnsi="Arial" w:cs="Arial"/>
                <w:smallCaps/>
                <w:noProof/>
              </w:rPr>
              <w:t>D2 - Organizzazione e responsabilità della AQ a livello di CdS</w:t>
            </w:r>
            <w:r w:rsidR="00DA235A" w:rsidRPr="007D5493">
              <w:rPr>
                <w:rFonts w:ascii="Arial" w:hAnsi="Arial" w:cs="Arial"/>
                <w:noProof/>
                <w:webHidden/>
              </w:rPr>
              <w:tab/>
            </w:r>
            <w:r w:rsidR="00DA235A" w:rsidRPr="007D5493">
              <w:rPr>
                <w:rFonts w:ascii="Arial" w:hAnsi="Arial" w:cs="Arial"/>
                <w:noProof/>
                <w:webHidden/>
              </w:rPr>
              <w:fldChar w:fldCharType="begin"/>
            </w:r>
            <w:r w:rsidR="00DA235A" w:rsidRPr="007D5493">
              <w:rPr>
                <w:rFonts w:ascii="Arial" w:hAnsi="Arial" w:cs="Arial"/>
                <w:noProof/>
                <w:webHidden/>
              </w:rPr>
              <w:instrText xml:space="preserve"> PAGEREF _Toc40281966 \h </w:instrText>
            </w:r>
            <w:r w:rsidR="00DA235A" w:rsidRPr="007D5493">
              <w:rPr>
                <w:rFonts w:ascii="Arial" w:hAnsi="Arial" w:cs="Arial"/>
                <w:noProof/>
                <w:webHidden/>
              </w:rPr>
            </w:r>
            <w:r w:rsidR="00DA235A" w:rsidRPr="007D5493">
              <w:rPr>
                <w:rFonts w:ascii="Arial" w:hAnsi="Arial" w:cs="Arial"/>
                <w:noProof/>
                <w:webHidden/>
              </w:rPr>
              <w:fldChar w:fldCharType="separate"/>
            </w:r>
            <w:r w:rsidR="0071498E">
              <w:rPr>
                <w:rFonts w:ascii="Arial" w:hAnsi="Arial" w:cs="Arial"/>
                <w:noProof/>
                <w:webHidden/>
              </w:rPr>
              <w:t>23</w:t>
            </w:r>
            <w:r w:rsidR="00DA235A" w:rsidRPr="007D5493">
              <w:rPr>
                <w:rFonts w:ascii="Arial" w:hAnsi="Arial" w:cs="Arial"/>
                <w:noProof/>
                <w:webHidden/>
              </w:rPr>
              <w:fldChar w:fldCharType="end"/>
            </w:r>
          </w:hyperlink>
        </w:p>
        <w:p w:rsidR="00DA235A" w:rsidRPr="007D5493" w:rsidRDefault="007A02EB">
          <w:pPr>
            <w:pStyle w:val="Sommario1"/>
            <w:rPr>
              <w:rFonts w:ascii="Arial" w:eastAsiaTheme="minorEastAsia" w:hAnsi="Arial" w:cs="Arial"/>
              <w:noProof/>
              <w:sz w:val="22"/>
              <w:szCs w:val="22"/>
              <w:lang w:eastAsia="it-IT"/>
            </w:rPr>
          </w:pPr>
          <w:hyperlink w:anchor="_Toc40281967" w:history="1">
            <w:r w:rsidR="00DA235A" w:rsidRPr="007D5493">
              <w:rPr>
                <w:rStyle w:val="Collegamentoipertestuale"/>
                <w:rFonts w:ascii="Arial" w:eastAsia="SimSun" w:hAnsi="Arial" w:cs="Arial"/>
                <w:smallCaps/>
                <w:noProof/>
              </w:rPr>
              <w:t>D3 - Programmazione dei lavori e scadenze di attuazione delle iniziative</w:t>
            </w:r>
            <w:r w:rsidR="00DA235A" w:rsidRPr="007D5493">
              <w:rPr>
                <w:rFonts w:ascii="Arial" w:hAnsi="Arial" w:cs="Arial"/>
                <w:noProof/>
                <w:webHidden/>
              </w:rPr>
              <w:tab/>
            </w:r>
            <w:r w:rsidR="00DA235A" w:rsidRPr="007D5493">
              <w:rPr>
                <w:rFonts w:ascii="Arial" w:hAnsi="Arial" w:cs="Arial"/>
                <w:noProof/>
                <w:webHidden/>
              </w:rPr>
              <w:fldChar w:fldCharType="begin"/>
            </w:r>
            <w:r w:rsidR="00DA235A" w:rsidRPr="007D5493">
              <w:rPr>
                <w:rFonts w:ascii="Arial" w:hAnsi="Arial" w:cs="Arial"/>
                <w:noProof/>
                <w:webHidden/>
              </w:rPr>
              <w:instrText xml:space="preserve"> PAGEREF _Toc40281967 \h </w:instrText>
            </w:r>
            <w:r w:rsidR="00DA235A" w:rsidRPr="007D5493">
              <w:rPr>
                <w:rFonts w:ascii="Arial" w:hAnsi="Arial" w:cs="Arial"/>
                <w:noProof/>
                <w:webHidden/>
              </w:rPr>
            </w:r>
            <w:r w:rsidR="00DA235A" w:rsidRPr="007D5493">
              <w:rPr>
                <w:rFonts w:ascii="Arial" w:hAnsi="Arial" w:cs="Arial"/>
                <w:noProof/>
                <w:webHidden/>
              </w:rPr>
              <w:fldChar w:fldCharType="separate"/>
            </w:r>
            <w:r w:rsidR="0071498E">
              <w:rPr>
                <w:rFonts w:ascii="Arial" w:hAnsi="Arial" w:cs="Arial"/>
                <w:noProof/>
                <w:webHidden/>
              </w:rPr>
              <w:t>24</w:t>
            </w:r>
            <w:r w:rsidR="00DA235A" w:rsidRPr="007D5493">
              <w:rPr>
                <w:rFonts w:ascii="Arial" w:hAnsi="Arial" w:cs="Arial"/>
                <w:noProof/>
                <w:webHidden/>
              </w:rPr>
              <w:fldChar w:fldCharType="end"/>
            </w:r>
          </w:hyperlink>
        </w:p>
        <w:p w:rsidR="00DA235A" w:rsidRPr="007D5493" w:rsidRDefault="007A02EB">
          <w:pPr>
            <w:pStyle w:val="Sommario1"/>
            <w:rPr>
              <w:rFonts w:ascii="Arial" w:eastAsiaTheme="minorEastAsia" w:hAnsi="Arial" w:cs="Arial"/>
              <w:noProof/>
              <w:sz w:val="22"/>
              <w:szCs w:val="22"/>
              <w:lang w:eastAsia="it-IT"/>
            </w:rPr>
          </w:pPr>
          <w:hyperlink w:anchor="_Toc40281968" w:history="1">
            <w:r w:rsidR="00DA235A" w:rsidRPr="007D5493">
              <w:rPr>
                <w:rStyle w:val="Collegamentoipertestuale"/>
                <w:rFonts w:ascii="Arial" w:eastAsia="SimSun" w:hAnsi="Arial" w:cs="Arial"/>
                <w:smallCaps/>
                <w:noProof/>
              </w:rPr>
              <w:t>D4 - Riesame annuale</w:t>
            </w:r>
            <w:r w:rsidR="00DA235A" w:rsidRPr="007D5493">
              <w:rPr>
                <w:rFonts w:ascii="Arial" w:hAnsi="Arial" w:cs="Arial"/>
                <w:noProof/>
                <w:webHidden/>
              </w:rPr>
              <w:tab/>
            </w:r>
            <w:r w:rsidR="00DA235A" w:rsidRPr="007D5493">
              <w:rPr>
                <w:rFonts w:ascii="Arial" w:hAnsi="Arial" w:cs="Arial"/>
                <w:noProof/>
                <w:webHidden/>
              </w:rPr>
              <w:fldChar w:fldCharType="begin"/>
            </w:r>
            <w:r w:rsidR="00DA235A" w:rsidRPr="007D5493">
              <w:rPr>
                <w:rFonts w:ascii="Arial" w:hAnsi="Arial" w:cs="Arial"/>
                <w:noProof/>
                <w:webHidden/>
              </w:rPr>
              <w:instrText xml:space="preserve"> PAGEREF _Toc40281968 \h </w:instrText>
            </w:r>
            <w:r w:rsidR="00DA235A" w:rsidRPr="007D5493">
              <w:rPr>
                <w:rFonts w:ascii="Arial" w:hAnsi="Arial" w:cs="Arial"/>
                <w:noProof/>
                <w:webHidden/>
              </w:rPr>
            </w:r>
            <w:r w:rsidR="00DA235A" w:rsidRPr="007D5493">
              <w:rPr>
                <w:rFonts w:ascii="Arial" w:hAnsi="Arial" w:cs="Arial"/>
                <w:noProof/>
                <w:webHidden/>
              </w:rPr>
              <w:fldChar w:fldCharType="separate"/>
            </w:r>
            <w:r w:rsidR="0071498E">
              <w:rPr>
                <w:rFonts w:ascii="Arial" w:hAnsi="Arial" w:cs="Arial"/>
                <w:noProof/>
                <w:webHidden/>
              </w:rPr>
              <w:t>25</w:t>
            </w:r>
            <w:r w:rsidR="00DA235A" w:rsidRPr="007D5493">
              <w:rPr>
                <w:rFonts w:ascii="Arial" w:hAnsi="Arial" w:cs="Arial"/>
                <w:noProof/>
                <w:webHidden/>
              </w:rPr>
              <w:fldChar w:fldCharType="end"/>
            </w:r>
          </w:hyperlink>
        </w:p>
        <w:p w:rsidR="00DA235A" w:rsidRPr="007D5493" w:rsidRDefault="007A02EB">
          <w:pPr>
            <w:pStyle w:val="Sommario1"/>
            <w:rPr>
              <w:rFonts w:ascii="Arial" w:eastAsiaTheme="minorEastAsia" w:hAnsi="Arial" w:cs="Arial"/>
              <w:noProof/>
              <w:sz w:val="22"/>
              <w:szCs w:val="22"/>
              <w:lang w:eastAsia="it-IT"/>
            </w:rPr>
          </w:pPr>
          <w:hyperlink w:anchor="_Toc40281969" w:history="1">
            <w:r w:rsidR="00DA235A" w:rsidRPr="007D5493">
              <w:rPr>
                <w:rStyle w:val="Collegamentoipertestuale"/>
                <w:rFonts w:ascii="Arial" w:eastAsia="SimSun" w:hAnsi="Arial" w:cs="Arial"/>
                <w:smallCaps/>
                <w:noProof/>
              </w:rPr>
              <w:t>D5 - Progettazione del CdS</w:t>
            </w:r>
            <w:r w:rsidR="00DA235A" w:rsidRPr="007D5493">
              <w:rPr>
                <w:rFonts w:ascii="Arial" w:hAnsi="Arial" w:cs="Arial"/>
                <w:noProof/>
                <w:webHidden/>
              </w:rPr>
              <w:tab/>
            </w:r>
            <w:r w:rsidR="00DA235A" w:rsidRPr="007D5493">
              <w:rPr>
                <w:rFonts w:ascii="Arial" w:hAnsi="Arial" w:cs="Arial"/>
                <w:noProof/>
                <w:webHidden/>
              </w:rPr>
              <w:fldChar w:fldCharType="begin"/>
            </w:r>
            <w:r w:rsidR="00DA235A" w:rsidRPr="007D5493">
              <w:rPr>
                <w:rFonts w:ascii="Arial" w:hAnsi="Arial" w:cs="Arial"/>
                <w:noProof/>
                <w:webHidden/>
              </w:rPr>
              <w:instrText xml:space="preserve"> PAGEREF _Toc40281969 \h </w:instrText>
            </w:r>
            <w:r w:rsidR="00DA235A" w:rsidRPr="007D5493">
              <w:rPr>
                <w:rFonts w:ascii="Arial" w:hAnsi="Arial" w:cs="Arial"/>
                <w:noProof/>
                <w:webHidden/>
              </w:rPr>
            </w:r>
            <w:r w:rsidR="00DA235A" w:rsidRPr="007D5493">
              <w:rPr>
                <w:rFonts w:ascii="Arial" w:hAnsi="Arial" w:cs="Arial"/>
                <w:noProof/>
                <w:webHidden/>
              </w:rPr>
              <w:fldChar w:fldCharType="separate"/>
            </w:r>
            <w:r w:rsidR="0071498E">
              <w:rPr>
                <w:rFonts w:ascii="Arial" w:hAnsi="Arial" w:cs="Arial"/>
                <w:noProof/>
                <w:webHidden/>
              </w:rPr>
              <w:t>25</w:t>
            </w:r>
            <w:r w:rsidR="00DA235A" w:rsidRPr="007D5493">
              <w:rPr>
                <w:rFonts w:ascii="Arial" w:hAnsi="Arial" w:cs="Arial"/>
                <w:noProof/>
                <w:webHidden/>
              </w:rPr>
              <w:fldChar w:fldCharType="end"/>
            </w:r>
          </w:hyperlink>
        </w:p>
        <w:p w:rsidR="00DA235A" w:rsidRPr="007D5493" w:rsidRDefault="007A02EB">
          <w:pPr>
            <w:pStyle w:val="Sommario1"/>
            <w:rPr>
              <w:rFonts w:ascii="Arial" w:eastAsiaTheme="minorEastAsia" w:hAnsi="Arial" w:cs="Arial"/>
              <w:noProof/>
              <w:sz w:val="22"/>
              <w:szCs w:val="22"/>
              <w:lang w:eastAsia="it-IT"/>
            </w:rPr>
          </w:pPr>
          <w:hyperlink w:anchor="_Toc40281970" w:history="1">
            <w:r w:rsidR="00DA235A" w:rsidRPr="007D5493">
              <w:rPr>
                <w:rStyle w:val="Collegamentoipertestuale"/>
                <w:rFonts w:ascii="Arial" w:eastAsia="SimSun" w:hAnsi="Arial" w:cs="Arial"/>
                <w:smallCaps/>
                <w:noProof/>
              </w:rPr>
              <w:t>D6 - Eventuali altri documenti ritenuti utili per motivare l’attivazione del Corso di Studio</w:t>
            </w:r>
            <w:r w:rsidR="00DA235A" w:rsidRPr="007D5493">
              <w:rPr>
                <w:rFonts w:ascii="Arial" w:hAnsi="Arial" w:cs="Arial"/>
                <w:noProof/>
                <w:webHidden/>
              </w:rPr>
              <w:tab/>
            </w:r>
            <w:r w:rsidR="00DA235A" w:rsidRPr="007D5493">
              <w:rPr>
                <w:rFonts w:ascii="Arial" w:hAnsi="Arial" w:cs="Arial"/>
                <w:noProof/>
                <w:webHidden/>
              </w:rPr>
              <w:fldChar w:fldCharType="begin"/>
            </w:r>
            <w:r w:rsidR="00DA235A" w:rsidRPr="007D5493">
              <w:rPr>
                <w:rFonts w:ascii="Arial" w:hAnsi="Arial" w:cs="Arial"/>
                <w:noProof/>
                <w:webHidden/>
              </w:rPr>
              <w:instrText xml:space="preserve"> PAGEREF _Toc40281970 \h </w:instrText>
            </w:r>
            <w:r w:rsidR="00DA235A" w:rsidRPr="007D5493">
              <w:rPr>
                <w:rFonts w:ascii="Arial" w:hAnsi="Arial" w:cs="Arial"/>
                <w:noProof/>
                <w:webHidden/>
              </w:rPr>
            </w:r>
            <w:r w:rsidR="00DA235A" w:rsidRPr="007D5493">
              <w:rPr>
                <w:rFonts w:ascii="Arial" w:hAnsi="Arial" w:cs="Arial"/>
                <w:noProof/>
                <w:webHidden/>
              </w:rPr>
              <w:fldChar w:fldCharType="separate"/>
            </w:r>
            <w:r w:rsidR="0071498E">
              <w:rPr>
                <w:rFonts w:ascii="Arial" w:hAnsi="Arial" w:cs="Arial"/>
                <w:noProof/>
                <w:webHidden/>
              </w:rPr>
              <w:t>25</w:t>
            </w:r>
            <w:r w:rsidR="00DA235A" w:rsidRPr="007D5493">
              <w:rPr>
                <w:rFonts w:ascii="Arial" w:hAnsi="Arial" w:cs="Arial"/>
                <w:noProof/>
                <w:webHidden/>
              </w:rPr>
              <w:fldChar w:fldCharType="end"/>
            </w:r>
          </w:hyperlink>
        </w:p>
        <w:p w:rsidR="007D5493" w:rsidRPr="007D5493" w:rsidRDefault="007D5493">
          <w:pPr>
            <w:pStyle w:val="Sommario1"/>
            <w:rPr>
              <w:rFonts w:ascii="Arial" w:hAnsi="Arial" w:cs="Arial"/>
              <w:noProof/>
            </w:rPr>
          </w:pPr>
        </w:p>
        <w:p w:rsidR="00DA235A" w:rsidRPr="007D5493" w:rsidRDefault="007D5493">
          <w:pPr>
            <w:pStyle w:val="Sommario1"/>
            <w:rPr>
              <w:rFonts w:ascii="Arial" w:eastAsiaTheme="minorEastAsia" w:hAnsi="Arial" w:cs="Arial"/>
              <w:b/>
              <w:noProof/>
              <w:sz w:val="24"/>
              <w:szCs w:val="22"/>
              <w:lang w:eastAsia="it-IT"/>
            </w:rPr>
          </w:pPr>
          <w:r w:rsidRPr="007D5493">
            <w:rPr>
              <w:rFonts w:ascii="Arial" w:hAnsi="Arial" w:cs="Arial"/>
              <w:b/>
              <w:noProof/>
              <w:sz w:val="22"/>
            </w:rPr>
            <w:t xml:space="preserve">Sezione </w:t>
          </w:r>
          <w:hyperlink w:anchor="_Toc40281971" w:history="1">
            <w:r w:rsidR="00DA235A" w:rsidRPr="007D5493">
              <w:rPr>
                <w:rStyle w:val="Collegamentoipertestuale"/>
                <w:rFonts w:ascii="Arial" w:eastAsia="SimSun" w:hAnsi="Arial" w:cs="Arial"/>
                <w:b/>
                <w:noProof/>
                <w:sz w:val="22"/>
              </w:rPr>
              <w:t>AMMINISTRAZIONE</w:t>
            </w:r>
            <w:r w:rsidR="00DA235A" w:rsidRPr="007D5493">
              <w:rPr>
                <w:rFonts w:ascii="Arial" w:hAnsi="Arial" w:cs="Arial"/>
                <w:b/>
                <w:noProof/>
                <w:webHidden/>
                <w:sz w:val="22"/>
              </w:rPr>
              <w:tab/>
            </w:r>
            <w:r w:rsidR="00DA235A" w:rsidRPr="007D5493">
              <w:rPr>
                <w:rFonts w:ascii="Arial" w:hAnsi="Arial" w:cs="Arial"/>
                <w:b/>
                <w:noProof/>
                <w:webHidden/>
                <w:sz w:val="22"/>
              </w:rPr>
              <w:fldChar w:fldCharType="begin"/>
            </w:r>
            <w:r w:rsidR="00DA235A" w:rsidRPr="007D5493">
              <w:rPr>
                <w:rFonts w:ascii="Arial" w:hAnsi="Arial" w:cs="Arial"/>
                <w:b/>
                <w:noProof/>
                <w:webHidden/>
                <w:sz w:val="22"/>
              </w:rPr>
              <w:instrText xml:space="preserve"> PAGEREF _Toc40281971 \h </w:instrText>
            </w:r>
            <w:r w:rsidR="00DA235A" w:rsidRPr="007D5493">
              <w:rPr>
                <w:rFonts w:ascii="Arial" w:hAnsi="Arial" w:cs="Arial"/>
                <w:b/>
                <w:noProof/>
                <w:webHidden/>
                <w:sz w:val="22"/>
              </w:rPr>
            </w:r>
            <w:r w:rsidR="00DA235A" w:rsidRPr="007D5493">
              <w:rPr>
                <w:rFonts w:ascii="Arial" w:hAnsi="Arial" w:cs="Arial"/>
                <w:b/>
                <w:noProof/>
                <w:webHidden/>
                <w:sz w:val="22"/>
              </w:rPr>
              <w:fldChar w:fldCharType="separate"/>
            </w:r>
            <w:r w:rsidR="0071498E">
              <w:rPr>
                <w:rFonts w:ascii="Arial" w:hAnsi="Arial" w:cs="Arial"/>
                <w:b/>
                <w:noProof/>
                <w:webHidden/>
                <w:sz w:val="22"/>
              </w:rPr>
              <w:t>26</w:t>
            </w:r>
            <w:r w:rsidR="00DA235A" w:rsidRPr="007D5493">
              <w:rPr>
                <w:rFonts w:ascii="Arial" w:hAnsi="Arial" w:cs="Arial"/>
                <w:b/>
                <w:noProof/>
                <w:webHidden/>
                <w:sz w:val="22"/>
              </w:rPr>
              <w:fldChar w:fldCharType="end"/>
            </w:r>
          </w:hyperlink>
        </w:p>
        <w:p w:rsidR="007D5493" w:rsidRPr="007D5493" w:rsidRDefault="007D5493">
          <w:pPr>
            <w:pStyle w:val="Sommario1"/>
            <w:rPr>
              <w:rFonts w:ascii="Arial" w:hAnsi="Arial" w:cs="Arial"/>
              <w:noProof/>
            </w:rPr>
          </w:pPr>
        </w:p>
        <w:p w:rsidR="00DA235A" w:rsidRPr="007D5493" w:rsidRDefault="007A02EB">
          <w:pPr>
            <w:pStyle w:val="Sommario1"/>
            <w:rPr>
              <w:rFonts w:ascii="Arial" w:eastAsiaTheme="minorEastAsia" w:hAnsi="Arial" w:cs="Arial"/>
              <w:noProof/>
              <w:sz w:val="22"/>
              <w:szCs w:val="22"/>
              <w:lang w:eastAsia="it-IT"/>
            </w:rPr>
          </w:pPr>
          <w:hyperlink w:anchor="_Toc40281972" w:history="1">
            <w:r w:rsidR="00DA235A" w:rsidRPr="007D5493">
              <w:rPr>
                <w:rStyle w:val="Collegamentoipertestuale"/>
                <w:rFonts w:ascii="Arial" w:hAnsi="Arial" w:cs="Arial"/>
                <w:noProof/>
              </w:rPr>
              <w:t>Informazioni</w:t>
            </w:r>
            <w:r w:rsidR="00DA235A" w:rsidRPr="007D5493">
              <w:rPr>
                <w:rFonts w:ascii="Arial" w:hAnsi="Arial" w:cs="Arial"/>
                <w:noProof/>
                <w:webHidden/>
              </w:rPr>
              <w:tab/>
            </w:r>
            <w:r w:rsidR="00DA235A" w:rsidRPr="007D5493">
              <w:rPr>
                <w:rFonts w:ascii="Arial" w:hAnsi="Arial" w:cs="Arial"/>
                <w:noProof/>
                <w:webHidden/>
              </w:rPr>
              <w:fldChar w:fldCharType="begin"/>
            </w:r>
            <w:r w:rsidR="00DA235A" w:rsidRPr="007D5493">
              <w:rPr>
                <w:rFonts w:ascii="Arial" w:hAnsi="Arial" w:cs="Arial"/>
                <w:noProof/>
                <w:webHidden/>
              </w:rPr>
              <w:instrText xml:space="preserve"> PAGEREF _Toc40281972 \h </w:instrText>
            </w:r>
            <w:r w:rsidR="00DA235A" w:rsidRPr="007D5493">
              <w:rPr>
                <w:rFonts w:ascii="Arial" w:hAnsi="Arial" w:cs="Arial"/>
                <w:noProof/>
                <w:webHidden/>
              </w:rPr>
            </w:r>
            <w:r w:rsidR="00DA235A" w:rsidRPr="007D5493">
              <w:rPr>
                <w:rFonts w:ascii="Arial" w:hAnsi="Arial" w:cs="Arial"/>
                <w:noProof/>
                <w:webHidden/>
              </w:rPr>
              <w:fldChar w:fldCharType="separate"/>
            </w:r>
            <w:r w:rsidR="0071498E">
              <w:rPr>
                <w:rFonts w:ascii="Arial" w:hAnsi="Arial" w:cs="Arial"/>
                <w:noProof/>
                <w:webHidden/>
              </w:rPr>
              <w:t>26</w:t>
            </w:r>
            <w:r w:rsidR="00DA235A" w:rsidRPr="007D5493">
              <w:rPr>
                <w:rFonts w:ascii="Arial" w:hAnsi="Arial" w:cs="Arial"/>
                <w:noProof/>
                <w:webHidden/>
              </w:rPr>
              <w:fldChar w:fldCharType="end"/>
            </w:r>
          </w:hyperlink>
        </w:p>
        <w:p w:rsidR="00DA235A" w:rsidRPr="007D5493" w:rsidRDefault="007A02EB">
          <w:pPr>
            <w:pStyle w:val="Sommario1"/>
            <w:rPr>
              <w:rFonts w:ascii="Arial" w:eastAsiaTheme="minorEastAsia" w:hAnsi="Arial" w:cs="Arial"/>
              <w:noProof/>
              <w:sz w:val="22"/>
              <w:szCs w:val="22"/>
              <w:lang w:eastAsia="it-IT"/>
            </w:rPr>
          </w:pPr>
          <w:hyperlink w:anchor="_Toc40281973" w:history="1">
            <w:r w:rsidR="00DA235A" w:rsidRPr="007D5493">
              <w:rPr>
                <w:rStyle w:val="Collegamentoipertestuale"/>
                <w:rFonts w:ascii="Arial" w:eastAsia="SimSun" w:hAnsi="Arial" w:cs="Arial"/>
                <w:smallCaps/>
                <w:noProof/>
              </w:rPr>
              <w:t>Referenti e strutture</w:t>
            </w:r>
            <w:r w:rsidR="00DA235A" w:rsidRPr="007D5493">
              <w:rPr>
                <w:rFonts w:ascii="Arial" w:hAnsi="Arial" w:cs="Arial"/>
                <w:noProof/>
                <w:webHidden/>
              </w:rPr>
              <w:tab/>
            </w:r>
            <w:r w:rsidR="00DA235A" w:rsidRPr="007D5493">
              <w:rPr>
                <w:rFonts w:ascii="Arial" w:hAnsi="Arial" w:cs="Arial"/>
                <w:noProof/>
                <w:webHidden/>
              </w:rPr>
              <w:fldChar w:fldCharType="begin"/>
            </w:r>
            <w:r w:rsidR="00DA235A" w:rsidRPr="007D5493">
              <w:rPr>
                <w:rFonts w:ascii="Arial" w:hAnsi="Arial" w:cs="Arial"/>
                <w:noProof/>
                <w:webHidden/>
              </w:rPr>
              <w:instrText xml:space="preserve"> PAGEREF _Toc40281973 \h </w:instrText>
            </w:r>
            <w:r w:rsidR="00DA235A" w:rsidRPr="007D5493">
              <w:rPr>
                <w:rFonts w:ascii="Arial" w:hAnsi="Arial" w:cs="Arial"/>
                <w:noProof/>
                <w:webHidden/>
              </w:rPr>
            </w:r>
            <w:r w:rsidR="00DA235A" w:rsidRPr="007D5493">
              <w:rPr>
                <w:rFonts w:ascii="Arial" w:hAnsi="Arial" w:cs="Arial"/>
                <w:noProof/>
                <w:webHidden/>
              </w:rPr>
              <w:fldChar w:fldCharType="separate"/>
            </w:r>
            <w:r w:rsidR="0071498E">
              <w:rPr>
                <w:rFonts w:ascii="Arial" w:hAnsi="Arial" w:cs="Arial"/>
                <w:noProof/>
                <w:webHidden/>
              </w:rPr>
              <w:t>26</w:t>
            </w:r>
            <w:r w:rsidR="00DA235A" w:rsidRPr="007D5493">
              <w:rPr>
                <w:rFonts w:ascii="Arial" w:hAnsi="Arial" w:cs="Arial"/>
                <w:noProof/>
                <w:webHidden/>
              </w:rPr>
              <w:fldChar w:fldCharType="end"/>
            </w:r>
          </w:hyperlink>
        </w:p>
        <w:p w:rsidR="00DA235A" w:rsidRPr="007D5493" w:rsidRDefault="007A02EB">
          <w:pPr>
            <w:pStyle w:val="Sommario1"/>
            <w:rPr>
              <w:rFonts w:ascii="Arial" w:eastAsiaTheme="minorEastAsia" w:hAnsi="Arial" w:cs="Arial"/>
              <w:noProof/>
              <w:sz w:val="22"/>
              <w:szCs w:val="22"/>
              <w:lang w:eastAsia="it-IT"/>
            </w:rPr>
          </w:pPr>
          <w:hyperlink w:anchor="_Toc40281974" w:history="1">
            <w:r w:rsidR="00DA235A" w:rsidRPr="007D5493">
              <w:rPr>
                <w:rStyle w:val="Collegamentoipertestuale"/>
                <w:rFonts w:ascii="Arial" w:eastAsia="SimSun" w:hAnsi="Arial" w:cs="Arial"/>
                <w:smallCaps/>
                <w:noProof/>
              </w:rPr>
              <w:t>Docenti di riferimento</w:t>
            </w:r>
            <w:r w:rsidR="00DA235A" w:rsidRPr="007D5493">
              <w:rPr>
                <w:rFonts w:ascii="Arial" w:hAnsi="Arial" w:cs="Arial"/>
                <w:noProof/>
                <w:webHidden/>
              </w:rPr>
              <w:tab/>
            </w:r>
            <w:r w:rsidR="00DA235A" w:rsidRPr="007D5493">
              <w:rPr>
                <w:rFonts w:ascii="Arial" w:hAnsi="Arial" w:cs="Arial"/>
                <w:noProof/>
                <w:webHidden/>
              </w:rPr>
              <w:fldChar w:fldCharType="begin"/>
            </w:r>
            <w:r w:rsidR="00DA235A" w:rsidRPr="007D5493">
              <w:rPr>
                <w:rFonts w:ascii="Arial" w:hAnsi="Arial" w:cs="Arial"/>
                <w:noProof/>
                <w:webHidden/>
              </w:rPr>
              <w:instrText xml:space="preserve"> PAGEREF _Toc40281974 \h </w:instrText>
            </w:r>
            <w:r w:rsidR="00DA235A" w:rsidRPr="007D5493">
              <w:rPr>
                <w:rFonts w:ascii="Arial" w:hAnsi="Arial" w:cs="Arial"/>
                <w:noProof/>
                <w:webHidden/>
              </w:rPr>
            </w:r>
            <w:r w:rsidR="00DA235A" w:rsidRPr="007D5493">
              <w:rPr>
                <w:rFonts w:ascii="Arial" w:hAnsi="Arial" w:cs="Arial"/>
                <w:noProof/>
                <w:webHidden/>
              </w:rPr>
              <w:fldChar w:fldCharType="separate"/>
            </w:r>
            <w:r w:rsidR="0071498E">
              <w:rPr>
                <w:rFonts w:ascii="Arial" w:hAnsi="Arial" w:cs="Arial"/>
                <w:noProof/>
                <w:webHidden/>
              </w:rPr>
              <w:t>26</w:t>
            </w:r>
            <w:r w:rsidR="00DA235A" w:rsidRPr="007D5493">
              <w:rPr>
                <w:rFonts w:ascii="Arial" w:hAnsi="Arial" w:cs="Arial"/>
                <w:noProof/>
                <w:webHidden/>
              </w:rPr>
              <w:fldChar w:fldCharType="end"/>
            </w:r>
          </w:hyperlink>
        </w:p>
        <w:p w:rsidR="00DA235A" w:rsidRPr="007D5493" w:rsidRDefault="007A02EB">
          <w:pPr>
            <w:pStyle w:val="Sommario1"/>
            <w:rPr>
              <w:rFonts w:ascii="Arial" w:eastAsiaTheme="minorEastAsia" w:hAnsi="Arial" w:cs="Arial"/>
              <w:noProof/>
              <w:sz w:val="22"/>
              <w:szCs w:val="22"/>
              <w:lang w:eastAsia="it-IT"/>
            </w:rPr>
          </w:pPr>
          <w:hyperlink w:anchor="_Toc40281975" w:history="1">
            <w:r w:rsidR="00DA235A" w:rsidRPr="007D5493">
              <w:rPr>
                <w:rStyle w:val="Collegamentoipertestuale"/>
                <w:rFonts w:ascii="Arial" w:eastAsia="SimSun" w:hAnsi="Arial" w:cs="Arial"/>
                <w:smallCaps/>
                <w:noProof/>
              </w:rPr>
              <w:t>Rappresentanti Studenti</w:t>
            </w:r>
            <w:r w:rsidR="00DA235A" w:rsidRPr="007D5493">
              <w:rPr>
                <w:rFonts w:ascii="Arial" w:hAnsi="Arial" w:cs="Arial"/>
                <w:noProof/>
                <w:webHidden/>
              </w:rPr>
              <w:tab/>
            </w:r>
            <w:r w:rsidR="00DA235A" w:rsidRPr="007D5493">
              <w:rPr>
                <w:rFonts w:ascii="Arial" w:hAnsi="Arial" w:cs="Arial"/>
                <w:noProof/>
                <w:webHidden/>
              </w:rPr>
              <w:fldChar w:fldCharType="begin"/>
            </w:r>
            <w:r w:rsidR="00DA235A" w:rsidRPr="007D5493">
              <w:rPr>
                <w:rFonts w:ascii="Arial" w:hAnsi="Arial" w:cs="Arial"/>
                <w:noProof/>
                <w:webHidden/>
              </w:rPr>
              <w:instrText xml:space="preserve"> PAGEREF _Toc40281975 \h </w:instrText>
            </w:r>
            <w:r w:rsidR="00DA235A" w:rsidRPr="007D5493">
              <w:rPr>
                <w:rFonts w:ascii="Arial" w:hAnsi="Arial" w:cs="Arial"/>
                <w:noProof/>
                <w:webHidden/>
              </w:rPr>
            </w:r>
            <w:r w:rsidR="00DA235A" w:rsidRPr="007D5493">
              <w:rPr>
                <w:rFonts w:ascii="Arial" w:hAnsi="Arial" w:cs="Arial"/>
                <w:noProof/>
                <w:webHidden/>
              </w:rPr>
              <w:fldChar w:fldCharType="separate"/>
            </w:r>
            <w:r w:rsidR="0071498E">
              <w:rPr>
                <w:rFonts w:ascii="Arial" w:hAnsi="Arial" w:cs="Arial"/>
                <w:noProof/>
                <w:webHidden/>
              </w:rPr>
              <w:t>27</w:t>
            </w:r>
            <w:r w:rsidR="00DA235A" w:rsidRPr="007D5493">
              <w:rPr>
                <w:rFonts w:ascii="Arial" w:hAnsi="Arial" w:cs="Arial"/>
                <w:noProof/>
                <w:webHidden/>
              </w:rPr>
              <w:fldChar w:fldCharType="end"/>
            </w:r>
          </w:hyperlink>
        </w:p>
        <w:p w:rsidR="00DA235A" w:rsidRPr="007D5493" w:rsidRDefault="007A02EB">
          <w:pPr>
            <w:pStyle w:val="Sommario1"/>
            <w:rPr>
              <w:rFonts w:ascii="Arial" w:eastAsiaTheme="minorEastAsia" w:hAnsi="Arial" w:cs="Arial"/>
              <w:noProof/>
              <w:sz w:val="22"/>
              <w:szCs w:val="22"/>
              <w:lang w:eastAsia="it-IT"/>
            </w:rPr>
          </w:pPr>
          <w:hyperlink w:anchor="_Toc40281976" w:history="1">
            <w:r w:rsidR="00DA235A" w:rsidRPr="007D5493">
              <w:rPr>
                <w:rStyle w:val="Collegamentoipertestuale"/>
                <w:rFonts w:ascii="Arial" w:eastAsia="SimSun" w:hAnsi="Arial" w:cs="Arial"/>
                <w:smallCaps/>
                <w:noProof/>
              </w:rPr>
              <w:t>Gruppo di gestione AQ</w:t>
            </w:r>
            <w:r w:rsidR="00DA235A" w:rsidRPr="007D5493">
              <w:rPr>
                <w:rFonts w:ascii="Arial" w:hAnsi="Arial" w:cs="Arial"/>
                <w:noProof/>
                <w:webHidden/>
              </w:rPr>
              <w:tab/>
            </w:r>
            <w:r w:rsidR="00DA235A" w:rsidRPr="007D5493">
              <w:rPr>
                <w:rFonts w:ascii="Arial" w:hAnsi="Arial" w:cs="Arial"/>
                <w:noProof/>
                <w:webHidden/>
              </w:rPr>
              <w:fldChar w:fldCharType="begin"/>
            </w:r>
            <w:r w:rsidR="00DA235A" w:rsidRPr="007D5493">
              <w:rPr>
                <w:rFonts w:ascii="Arial" w:hAnsi="Arial" w:cs="Arial"/>
                <w:noProof/>
                <w:webHidden/>
              </w:rPr>
              <w:instrText xml:space="preserve"> PAGEREF _Toc40281976 \h </w:instrText>
            </w:r>
            <w:r w:rsidR="00DA235A" w:rsidRPr="007D5493">
              <w:rPr>
                <w:rFonts w:ascii="Arial" w:hAnsi="Arial" w:cs="Arial"/>
                <w:noProof/>
                <w:webHidden/>
              </w:rPr>
            </w:r>
            <w:r w:rsidR="00DA235A" w:rsidRPr="007D5493">
              <w:rPr>
                <w:rFonts w:ascii="Arial" w:hAnsi="Arial" w:cs="Arial"/>
                <w:noProof/>
                <w:webHidden/>
              </w:rPr>
              <w:fldChar w:fldCharType="separate"/>
            </w:r>
            <w:r w:rsidR="0071498E">
              <w:rPr>
                <w:rFonts w:ascii="Arial" w:hAnsi="Arial" w:cs="Arial"/>
                <w:noProof/>
                <w:webHidden/>
              </w:rPr>
              <w:t>27</w:t>
            </w:r>
            <w:r w:rsidR="00DA235A" w:rsidRPr="007D5493">
              <w:rPr>
                <w:rFonts w:ascii="Arial" w:hAnsi="Arial" w:cs="Arial"/>
                <w:noProof/>
                <w:webHidden/>
              </w:rPr>
              <w:fldChar w:fldCharType="end"/>
            </w:r>
          </w:hyperlink>
        </w:p>
        <w:p w:rsidR="00DA235A" w:rsidRPr="007D5493" w:rsidRDefault="007A02EB">
          <w:pPr>
            <w:pStyle w:val="Sommario1"/>
            <w:rPr>
              <w:rFonts w:ascii="Arial" w:eastAsiaTheme="minorEastAsia" w:hAnsi="Arial" w:cs="Arial"/>
              <w:noProof/>
              <w:sz w:val="22"/>
              <w:szCs w:val="22"/>
              <w:lang w:eastAsia="it-IT"/>
            </w:rPr>
          </w:pPr>
          <w:hyperlink w:anchor="_Toc40281977" w:history="1">
            <w:r w:rsidR="00DA235A" w:rsidRPr="007D5493">
              <w:rPr>
                <w:rStyle w:val="Collegamentoipertestuale"/>
                <w:rFonts w:ascii="Arial" w:eastAsia="SimSun" w:hAnsi="Arial" w:cs="Arial"/>
                <w:smallCaps/>
                <w:noProof/>
              </w:rPr>
              <w:t>Tutor</w:t>
            </w:r>
            <w:r w:rsidR="00DA235A" w:rsidRPr="007D5493">
              <w:rPr>
                <w:rFonts w:ascii="Arial" w:hAnsi="Arial" w:cs="Arial"/>
                <w:noProof/>
                <w:webHidden/>
              </w:rPr>
              <w:tab/>
            </w:r>
            <w:r w:rsidR="00DA235A" w:rsidRPr="007D5493">
              <w:rPr>
                <w:rFonts w:ascii="Arial" w:hAnsi="Arial" w:cs="Arial"/>
                <w:noProof/>
                <w:webHidden/>
              </w:rPr>
              <w:fldChar w:fldCharType="begin"/>
            </w:r>
            <w:r w:rsidR="00DA235A" w:rsidRPr="007D5493">
              <w:rPr>
                <w:rFonts w:ascii="Arial" w:hAnsi="Arial" w:cs="Arial"/>
                <w:noProof/>
                <w:webHidden/>
              </w:rPr>
              <w:instrText xml:space="preserve"> PAGEREF _Toc40281977 \h </w:instrText>
            </w:r>
            <w:r w:rsidR="00DA235A" w:rsidRPr="007D5493">
              <w:rPr>
                <w:rFonts w:ascii="Arial" w:hAnsi="Arial" w:cs="Arial"/>
                <w:noProof/>
                <w:webHidden/>
              </w:rPr>
            </w:r>
            <w:r w:rsidR="00DA235A" w:rsidRPr="007D5493">
              <w:rPr>
                <w:rFonts w:ascii="Arial" w:hAnsi="Arial" w:cs="Arial"/>
                <w:noProof/>
                <w:webHidden/>
              </w:rPr>
              <w:fldChar w:fldCharType="separate"/>
            </w:r>
            <w:r w:rsidR="0071498E">
              <w:rPr>
                <w:rFonts w:ascii="Arial" w:hAnsi="Arial" w:cs="Arial"/>
                <w:noProof/>
                <w:webHidden/>
              </w:rPr>
              <w:t>27</w:t>
            </w:r>
            <w:r w:rsidR="00DA235A" w:rsidRPr="007D5493">
              <w:rPr>
                <w:rFonts w:ascii="Arial" w:hAnsi="Arial" w:cs="Arial"/>
                <w:noProof/>
                <w:webHidden/>
              </w:rPr>
              <w:fldChar w:fldCharType="end"/>
            </w:r>
          </w:hyperlink>
        </w:p>
        <w:p w:rsidR="00DA235A" w:rsidRPr="007D5493" w:rsidRDefault="007A02EB">
          <w:pPr>
            <w:pStyle w:val="Sommario1"/>
            <w:rPr>
              <w:rFonts w:ascii="Arial" w:eastAsiaTheme="minorEastAsia" w:hAnsi="Arial" w:cs="Arial"/>
              <w:noProof/>
              <w:sz w:val="22"/>
              <w:szCs w:val="22"/>
              <w:lang w:eastAsia="it-IT"/>
            </w:rPr>
          </w:pPr>
          <w:hyperlink w:anchor="_Toc40281978" w:history="1">
            <w:r w:rsidR="00DA235A" w:rsidRPr="007D5493">
              <w:rPr>
                <w:rStyle w:val="Collegamentoipertestuale"/>
                <w:rFonts w:ascii="Arial" w:eastAsia="SimSun" w:hAnsi="Arial" w:cs="Arial"/>
                <w:smallCaps/>
                <w:noProof/>
              </w:rPr>
              <w:t>Programmazione degli accessi</w:t>
            </w:r>
            <w:r w:rsidR="00DA235A" w:rsidRPr="007D5493">
              <w:rPr>
                <w:rFonts w:ascii="Arial" w:hAnsi="Arial" w:cs="Arial"/>
                <w:noProof/>
                <w:webHidden/>
              </w:rPr>
              <w:tab/>
            </w:r>
            <w:r w:rsidR="00DA235A" w:rsidRPr="007D5493">
              <w:rPr>
                <w:rFonts w:ascii="Arial" w:hAnsi="Arial" w:cs="Arial"/>
                <w:noProof/>
                <w:webHidden/>
              </w:rPr>
              <w:fldChar w:fldCharType="begin"/>
            </w:r>
            <w:r w:rsidR="00DA235A" w:rsidRPr="007D5493">
              <w:rPr>
                <w:rFonts w:ascii="Arial" w:hAnsi="Arial" w:cs="Arial"/>
                <w:noProof/>
                <w:webHidden/>
              </w:rPr>
              <w:instrText xml:space="preserve"> PAGEREF _Toc40281978 \h </w:instrText>
            </w:r>
            <w:r w:rsidR="00DA235A" w:rsidRPr="007D5493">
              <w:rPr>
                <w:rFonts w:ascii="Arial" w:hAnsi="Arial" w:cs="Arial"/>
                <w:noProof/>
                <w:webHidden/>
              </w:rPr>
            </w:r>
            <w:r w:rsidR="00DA235A" w:rsidRPr="007D5493">
              <w:rPr>
                <w:rFonts w:ascii="Arial" w:hAnsi="Arial" w:cs="Arial"/>
                <w:noProof/>
                <w:webHidden/>
              </w:rPr>
              <w:fldChar w:fldCharType="separate"/>
            </w:r>
            <w:r w:rsidR="0071498E">
              <w:rPr>
                <w:rFonts w:ascii="Arial" w:hAnsi="Arial" w:cs="Arial"/>
                <w:noProof/>
                <w:webHidden/>
              </w:rPr>
              <w:t>27</w:t>
            </w:r>
            <w:r w:rsidR="00DA235A" w:rsidRPr="007D5493">
              <w:rPr>
                <w:rFonts w:ascii="Arial" w:hAnsi="Arial" w:cs="Arial"/>
                <w:noProof/>
                <w:webHidden/>
              </w:rPr>
              <w:fldChar w:fldCharType="end"/>
            </w:r>
          </w:hyperlink>
        </w:p>
        <w:p w:rsidR="00DA235A" w:rsidRPr="007D5493" w:rsidRDefault="007A02EB">
          <w:pPr>
            <w:pStyle w:val="Sommario1"/>
            <w:rPr>
              <w:rFonts w:ascii="Arial" w:eastAsiaTheme="minorEastAsia" w:hAnsi="Arial" w:cs="Arial"/>
              <w:noProof/>
              <w:sz w:val="22"/>
              <w:szCs w:val="22"/>
              <w:lang w:eastAsia="it-IT"/>
            </w:rPr>
          </w:pPr>
          <w:hyperlink w:anchor="_Toc40281979" w:history="1">
            <w:r w:rsidR="00DA235A" w:rsidRPr="007D5493">
              <w:rPr>
                <w:rStyle w:val="Collegamentoipertestuale"/>
                <w:rFonts w:ascii="Arial" w:eastAsia="SimSun" w:hAnsi="Arial" w:cs="Arial"/>
                <w:smallCaps/>
                <w:noProof/>
              </w:rPr>
              <w:t>Sedi del corso (utenza sostenibile)</w:t>
            </w:r>
            <w:r w:rsidR="00DA235A" w:rsidRPr="007D5493">
              <w:rPr>
                <w:rFonts w:ascii="Arial" w:hAnsi="Arial" w:cs="Arial"/>
                <w:noProof/>
                <w:webHidden/>
              </w:rPr>
              <w:tab/>
            </w:r>
            <w:r w:rsidR="00DA235A" w:rsidRPr="007D5493">
              <w:rPr>
                <w:rFonts w:ascii="Arial" w:hAnsi="Arial" w:cs="Arial"/>
                <w:noProof/>
                <w:webHidden/>
              </w:rPr>
              <w:fldChar w:fldCharType="begin"/>
            </w:r>
            <w:r w:rsidR="00DA235A" w:rsidRPr="007D5493">
              <w:rPr>
                <w:rFonts w:ascii="Arial" w:hAnsi="Arial" w:cs="Arial"/>
                <w:noProof/>
                <w:webHidden/>
              </w:rPr>
              <w:instrText xml:space="preserve"> PAGEREF _Toc40281979 \h </w:instrText>
            </w:r>
            <w:r w:rsidR="00DA235A" w:rsidRPr="007D5493">
              <w:rPr>
                <w:rFonts w:ascii="Arial" w:hAnsi="Arial" w:cs="Arial"/>
                <w:noProof/>
                <w:webHidden/>
              </w:rPr>
            </w:r>
            <w:r w:rsidR="00DA235A" w:rsidRPr="007D5493">
              <w:rPr>
                <w:rFonts w:ascii="Arial" w:hAnsi="Arial" w:cs="Arial"/>
                <w:noProof/>
                <w:webHidden/>
              </w:rPr>
              <w:fldChar w:fldCharType="separate"/>
            </w:r>
            <w:r w:rsidR="0071498E">
              <w:rPr>
                <w:rFonts w:ascii="Arial" w:hAnsi="Arial" w:cs="Arial"/>
                <w:noProof/>
                <w:webHidden/>
              </w:rPr>
              <w:t>28</w:t>
            </w:r>
            <w:r w:rsidR="00DA235A" w:rsidRPr="007D5493">
              <w:rPr>
                <w:rFonts w:ascii="Arial" w:hAnsi="Arial" w:cs="Arial"/>
                <w:noProof/>
                <w:webHidden/>
              </w:rPr>
              <w:fldChar w:fldCharType="end"/>
            </w:r>
          </w:hyperlink>
        </w:p>
        <w:p w:rsidR="00DA235A" w:rsidRPr="007D5493" w:rsidRDefault="007A02EB">
          <w:pPr>
            <w:pStyle w:val="Sommario1"/>
            <w:rPr>
              <w:rFonts w:ascii="Arial" w:eastAsiaTheme="minorEastAsia" w:hAnsi="Arial" w:cs="Arial"/>
              <w:noProof/>
              <w:sz w:val="22"/>
              <w:szCs w:val="22"/>
              <w:lang w:eastAsia="it-IT"/>
            </w:rPr>
          </w:pPr>
          <w:hyperlink w:anchor="_Toc40281980" w:history="1">
            <w:r w:rsidR="00DA235A" w:rsidRPr="007D5493">
              <w:rPr>
                <w:rStyle w:val="Collegamentoipertestuale"/>
                <w:rFonts w:ascii="Arial" w:eastAsia="SimSun" w:hAnsi="Arial" w:cs="Arial"/>
                <w:smallCaps/>
                <w:noProof/>
              </w:rPr>
              <w:t>Eventuali curricula</w:t>
            </w:r>
            <w:r w:rsidR="00DA235A" w:rsidRPr="007D5493">
              <w:rPr>
                <w:rFonts w:ascii="Arial" w:hAnsi="Arial" w:cs="Arial"/>
                <w:noProof/>
                <w:webHidden/>
              </w:rPr>
              <w:tab/>
            </w:r>
            <w:r w:rsidR="00DA235A" w:rsidRPr="007D5493">
              <w:rPr>
                <w:rFonts w:ascii="Arial" w:hAnsi="Arial" w:cs="Arial"/>
                <w:noProof/>
                <w:webHidden/>
              </w:rPr>
              <w:fldChar w:fldCharType="begin"/>
            </w:r>
            <w:r w:rsidR="00DA235A" w:rsidRPr="007D5493">
              <w:rPr>
                <w:rFonts w:ascii="Arial" w:hAnsi="Arial" w:cs="Arial"/>
                <w:noProof/>
                <w:webHidden/>
              </w:rPr>
              <w:instrText xml:space="preserve"> PAGEREF _Toc40281980 \h </w:instrText>
            </w:r>
            <w:r w:rsidR="00DA235A" w:rsidRPr="007D5493">
              <w:rPr>
                <w:rFonts w:ascii="Arial" w:hAnsi="Arial" w:cs="Arial"/>
                <w:noProof/>
                <w:webHidden/>
              </w:rPr>
            </w:r>
            <w:r w:rsidR="00DA235A" w:rsidRPr="007D5493">
              <w:rPr>
                <w:rFonts w:ascii="Arial" w:hAnsi="Arial" w:cs="Arial"/>
                <w:noProof/>
                <w:webHidden/>
              </w:rPr>
              <w:fldChar w:fldCharType="separate"/>
            </w:r>
            <w:r w:rsidR="0071498E">
              <w:rPr>
                <w:rFonts w:ascii="Arial" w:hAnsi="Arial" w:cs="Arial"/>
                <w:noProof/>
                <w:webHidden/>
              </w:rPr>
              <w:t>28</w:t>
            </w:r>
            <w:r w:rsidR="00DA235A" w:rsidRPr="007D5493">
              <w:rPr>
                <w:rFonts w:ascii="Arial" w:hAnsi="Arial" w:cs="Arial"/>
                <w:noProof/>
                <w:webHidden/>
              </w:rPr>
              <w:fldChar w:fldCharType="end"/>
            </w:r>
          </w:hyperlink>
        </w:p>
        <w:p w:rsidR="00DA235A" w:rsidRPr="007D5493" w:rsidRDefault="007A02EB">
          <w:pPr>
            <w:pStyle w:val="Sommario1"/>
            <w:rPr>
              <w:rFonts w:ascii="Arial" w:eastAsiaTheme="minorEastAsia" w:hAnsi="Arial" w:cs="Arial"/>
              <w:noProof/>
              <w:sz w:val="22"/>
              <w:szCs w:val="22"/>
              <w:lang w:eastAsia="it-IT"/>
            </w:rPr>
          </w:pPr>
          <w:hyperlink w:anchor="_Toc40281982" w:history="1">
            <w:r w:rsidR="00DA235A" w:rsidRPr="007D5493">
              <w:rPr>
                <w:rStyle w:val="Collegamentoipertestuale"/>
                <w:rFonts w:ascii="Arial" w:eastAsia="SimSun" w:hAnsi="Arial" w:cs="Arial"/>
                <w:smallCaps/>
                <w:noProof/>
              </w:rPr>
              <w:t>Offerta didattica programmata</w:t>
            </w:r>
            <w:r w:rsidR="00DA235A" w:rsidRPr="007D5493">
              <w:rPr>
                <w:rFonts w:ascii="Arial" w:hAnsi="Arial" w:cs="Arial"/>
                <w:noProof/>
                <w:webHidden/>
              </w:rPr>
              <w:tab/>
            </w:r>
            <w:r w:rsidR="00DA235A" w:rsidRPr="007D5493">
              <w:rPr>
                <w:rFonts w:ascii="Arial" w:hAnsi="Arial" w:cs="Arial"/>
                <w:noProof/>
                <w:webHidden/>
              </w:rPr>
              <w:fldChar w:fldCharType="begin"/>
            </w:r>
            <w:r w:rsidR="00DA235A" w:rsidRPr="007D5493">
              <w:rPr>
                <w:rFonts w:ascii="Arial" w:hAnsi="Arial" w:cs="Arial"/>
                <w:noProof/>
                <w:webHidden/>
              </w:rPr>
              <w:instrText xml:space="preserve"> PAGEREF _Toc40281982 \h </w:instrText>
            </w:r>
            <w:r w:rsidR="00DA235A" w:rsidRPr="007D5493">
              <w:rPr>
                <w:rFonts w:ascii="Arial" w:hAnsi="Arial" w:cs="Arial"/>
                <w:noProof/>
                <w:webHidden/>
              </w:rPr>
            </w:r>
            <w:r w:rsidR="00DA235A" w:rsidRPr="007D5493">
              <w:rPr>
                <w:rFonts w:ascii="Arial" w:hAnsi="Arial" w:cs="Arial"/>
                <w:noProof/>
                <w:webHidden/>
              </w:rPr>
              <w:fldChar w:fldCharType="separate"/>
            </w:r>
            <w:r w:rsidR="0071498E">
              <w:rPr>
                <w:rFonts w:ascii="Arial" w:hAnsi="Arial" w:cs="Arial"/>
                <w:noProof/>
                <w:webHidden/>
              </w:rPr>
              <w:t>29</w:t>
            </w:r>
            <w:r w:rsidR="00DA235A" w:rsidRPr="007D5493">
              <w:rPr>
                <w:rFonts w:ascii="Arial" w:hAnsi="Arial" w:cs="Arial"/>
                <w:noProof/>
                <w:webHidden/>
              </w:rPr>
              <w:fldChar w:fldCharType="end"/>
            </w:r>
          </w:hyperlink>
        </w:p>
        <w:p w:rsidR="00DA235A" w:rsidRPr="007D5493" w:rsidRDefault="007A02EB">
          <w:pPr>
            <w:pStyle w:val="Sommario1"/>
            <w:rPr>
              <w:rFonts w:ascii="Arial" w:eastAsiaTheme="minorEastAsia" w:hAnsi="Arial" w:cs="Arial"/>
              <w:noProof/>
              <w:sz w:val="22"/>
              <w:szCs w:val="22"/>
              <w:lang w:eastAsia="it-IT"/>
            </w:rPr>
          </w:pPr>
          <w:hyperlink w:anchor="_Toc40281984" w:history="1">
            <w:r w:rsidR="00DA235A" w:rsidRPr="007D5493">
              <w:rPr>
                <w:rStyle w:val="Collegamentoipertestuale"/>
                <w:rFonts w:ascii="Arial" w:eastAsia="SimSun" w:hAnsi="Arial" w:cs="Arial"/>
                <w:smallCaps/>
                <w:noProof/>
              </w:rPr>
              <w:t>Offerta didattica erogata</w:t>
            </w:r>
            <w:r w:rsidR="00DA235A" w:rsidRPr="007D5493">
              <w:rPr>
                <w:rFonts w:ascii="Arial" w:hAnsi="Arial" w:cs="Arial"/>
                <w:noProof/>
                <w:webHidden/>
              </w:rPr>
              <w:tab/>
            </w:r>
            <w:r w:rsidR="00DA235A" w:rsidRPr="007D5493">
              <w:rPr>
                <w:rFonts w:ascii="Arial" w:hAnsi="Arial" w:cs="Arial"/>
                <w:noProof/>
                <w:webHidden/>
              </w:rPr>
              <w:fldChar w:fldCharType="begin"/>
            </w:r>
            <w:r w:rsidR="00DA235A" w:rsidRPr="007D5493">
              <w:rPr>
                <w:rFonts w:ascii="Arial" w:hAnsi="Arial" w:cs="Arial"/>
                <w:noProof/>
                <w:webHidden/>
              </w:rPr>
              <w:instrText xml:space="preserve"> PAGEREF _Toc40281984 \h </w:instrText>
            </w:r>
            <w:r w:rsidR="00DA235A" w:rsidRPr="007D5493">
              <w:rPr>
                <w:rFonts w:ascii="Arial" w:hAnsi="Arial" w:cs="Arial"/>
                <w:noProof/>
                <w:webHidden/>
              </w:rPr>
            </w:r>
            <w:r w:rsidR="00DA235A" w:rsidRPr="007D5493">
              <w:rPr>
                <w:rFonts w:ascii="Arial" w:hAnsi="Arial" w:cs="Arial"/>
                <w:noProof/>
                <w:webHidden/>
              </w:rPr>
              <w:fldChar w:fldCharType="separate"/>
            </w:r>
            <w:r w:rsidR="0071498E">
              <w:rPr>
                <w:rFonts w:ascii="Arial" w:hAnsi="Arial" w:cs="Arial"/>
                <w:noProof/>
                <w:webHidden/>
              </w:rPr>
              <w:t>29</w:t>
            </w:r>
            <w:r w:rsidR="00DA235A" w:rsidRPr="007D5493">
              <w:rPr>
                <w:rFonts w:ascii="Arial" w:hAnsi="Arial" w:cs="Arial"/>
                <w:noProof/>
                <w:webHidden/>
              </w:rPr>
              <w:fldChar w:fldCharType="end"/>
            </w:r>
          </w:hyperlink>
        </w:p>
        <w:p w:rsidR="00D25968" w:rsidRDefault="00D25968">
          <w:r w:rsidRPr="007D5493">
            <w:rPr>
              <w:rFonts w:ascii="Arial" w:hAnsi="Arial" w:cs="Arial"/>
              <w:b/>
              <w:bCs/>
            </w:rPr>
            <w:fldChar w:fldCharType="end"/>
          </w:r>
        </w:p>
      </w:sdtContent>
    </w:sdt>
    <w:p w:rsidR="00C639D8" w:rsidRDefault="00C639D8">
      <w:pPr>
        <w:tabs>
          <w:tab w:val="center" w:pos="4819"/>
        </w:tabs>
        <w:spacing w:after="0" w:line="100" w:lineRule="atLeast"/>
        <w:ind w:left="-284" w:right="-149" w:firstLine="142"/>
        <w:jc w:val="center"/>
        <w:rPr>
          <w:rFonts w:ascii="Arial" w:hAnsi="Arial" w:cs="Calibri"/>
          <w:color w:val="FF0000"/>
          <w:sz w:val="24"/>
          <w:szCs w:val="24"/>
        </w:rPr>
      </w:pPr>
    </w:p>
    <w:p w:rsidR="00646F6D" w:rsidRDefault="00646F6D">
      <w:pPr>
        <w:tabs>
          <w:tab w:val="center" w:pos="4819"/>
        </w:tabs>
        <w:spacing w:after="0" w:line="100" w:lineRule="atLeast"/>
        <w:ind w:left="-284" w:right="-149" w:firstLine="142"/>
        <w:jc w:val="center"/>
        <w:rPr>
          <w:rFonts w:ascii="Arial" w:hAnsi="Arial" w:cs="Calibri"/>
          <w:color w:val="FF0000"/>
          <w:sz w:val="24"/>
          <w:szCs w:val="24"/>
        </w:rPr>
      </w:pPr>
    </w:p>
    <w:p w:rsidR="00646F6D" w:rsidRDefault="00646F6D">
      <w:pPr>
        <w:tabs>
          <w:tab w:val="center" w:pos="4819"/>
        </w:tabs>
        <w:spacing w:after="0" w:line="100" w:lineRule="atLeast"/>
        <w:ind w:left="-284" w:right="-149" w:firstLine="142"/>
        <w:jc w:val="center"/>
        <w:rPr>
          <w:rFonts w:ascii="Arial" w:hAnsi="Arial" w:cs="Calibri"/>
          <w:color w:val="FF0000"/>
          <w:sz w:val="24"/>
          <w:szCs w:val="24"/>
        </w:rPr>
      </w:pPr>
    </w:p>
    <w:p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rsidR="007D5493" w:rsidRDefault="007D5493">
      <w:pPr>
        <w:suppressAutoHyphens w:val="0"/>
        <w:spacing w:after="0" w:line="240" w:lineRule="auto"/>
        <w:rPr>
          <w:rFonts w:ascii="Arial" w:hAnsi="Arial" w:cs="Calibri"/>
          <w:color w:val="FF0000"/>
          <w:sz w:val="24"/>
          <w:szCs w:val="24"/>
        </w:rPr>
      </w:pPr>
      <w:r>
        <w:rPr>
          <w:rFonts w:ascii="Arial" w:hAnsi="Arial" w:cs="Calibri"/>
          <w:color w:val="FF0000"/>
          <w:sz w:val="24"/>
          <w:szCs w:val="24"/>
        </w:rPr>
        <w:br w:type="page"/>
      </w:r>
    </w:p>
    <w:p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rsidR="004335AD" w:rsidRPr="00D25968" w:rsidRDefault="004335AD" w:rsidP="00D25968">
      <w:pPr>
        <w:pStyle w:val="Titolo"/>
        <w:rPr>
          <w:rFonts w:ascii="Arial" w:hAnsi="Arial" w:cs="Arial"/>
        </w:rPr>
      </w:pPr>
      <w:bookmarkStart w:id="0" w:name="_Toc40281922"/>
      <w:r w:rsidRPr="00D25968">
        <w:rPr>
          <w:rFonts w:ascii="Arial" w:hAnsi="Arial" w:cs="Arial"/>
        </w:rPr>
        <w:t>INDICAZIONI GENERALI</w:t>
      </w:r>
      <w:bookmarkEnd w:id="0"/>
    </w:p>
    <w:p w:rsidR="004335AD" w:rsidRDefault="004335AD" w:rsidP="00A72912">
      <w:pPr>
        <w:tabs>
          <w:tab w:val="center" w:pos="4819"/>
        </w:tabs>
        <w:spacing w:after="0" w:line="100" w:lineRule="atLeast"/>
        <w:ind w:left="-284" w:right="-149" w:firstLine="142"/>
        <w:jc w:val="both"/>
        <w:rPr>
          <w:rFonts w:ascii="Arial" w:hAnsi="Arial" w:cs="Calibri"/>
          <w:color w:val="FF0000"/>
          <w:sz w:val="24"/>
          <w:szCs w:val="24"/>
        </w:rPr>
      </w:pPr>
    </w:p>
    <w:p w:rsidR="004335AD" w:rsidRPr="002F5307" w:rsidRDefault="004335AD">
      <w:pPr>
        <w:tabs>
          <w:tab w:val="center" w:pos="4819"/>
        </w:tabs>
        <w:spacing w:after="0" w:line="100" w:lineRule="atLeast"/>
        <w:ind w:left="-284" w:right="-149" w:firstLine="142"/>
        <w:jc w:val="center"/>
        <w:rPr>
          <w:rFonts w:ascii="Arial" w:hAnsi="Arial" w:cs="Calibri"/>
          <w:sz w:val="24"/>
          <w:szCs w:val="24"/>
        </w:rPr>
      </w:pPr>
    </w:p>
    <w:p w:rsidR="003F087D" w:rsidRPr="002F5307" w:rsidRDefault="003F087D" w:rsidP="00A72912">
      <w:pPr>
        <w:tabs>
          <w:tab w:val="center" w:pos="4819"/>
        </w:tabs>
        <w:spacing w:after="0" w:line="100" w:lineRule="atLeast"/>
        <w:ind w:left="-284" w:right="-149"/>
        <w:jc w:val="both"/>
        <w:rPr>
          <w:rFonts w:ascii="Arial" w:hAnsi="Arial" w:cs="Calibri"/>
          <w:sz w:val="20"/>
          <w:szCs w:val="20"/>
        </w:rPr>
      </w:pPr>
      <w:r w:rsidRPr="002F5307">
        <w:rPr>
          <w:rFonts w:ascii="Arial" w:hAnsi="Arial" w:cs="Calibri"/>
          <w:sz w:val="20"/>
          <w:szCs w:val="20"/>
        </w:rPr>
        <w:t>L’intento del documento è di fornire una guida pratica per l’aggiorname</w:t>
      </w:r>
      <w:r w:rsidR="00E825D0" w:rsidRPr="002F5307">
        <w:rPr>
          <w:rFonts w:ascii="Arial" w:hAnsi="Arial" w:cs="Calibri"/>
          <w:sz w:val="20"/>
          <w:szCs w:val="20"/>
        </w:rPr>
        <w:t>nto annuale della SUA-</w:t>
      </w:r>
      <w:proofErr w:type="spellStart"/>
      <w:r w:rsidR="00E825D0" w:rsidRPr="002F5307">
        <w:rPr>
          <w:rFonts w:ascii="Arial" w:hAnsi="Arial" w:cs="Calibri"/>
          <w:sz w:val="20"/>
          <w:szCs w:val="20"/>
        </w:rPr>
        <w:t>CdS</w:t>
      </w:r>
      <w:proofErr w:type="spellEnd"/>
      <w:r w:rsidRPr="002F5307">
        <w:rPr>
          <w:rFonts w:ascii="Arial" w:hAnsi="Arial" w:cs="Calibri"/>
          <w:sz w:val="20"/>
          <w:szCs w:val="20"/>
        </w:rPr>
        <w:t>.</w:t>
      </w:r>
    </w:p>
    <w:p w:rsidR="003F087D" w:rsidRPr="002F5307" w:rsidRDefault="003F087D" w:rsidP="003F087D">
      <w:pPr>
        <w:tabs>
          <w:tab w:val="center" w:pos="4819"/>
        </w:tabs>
        <w:spacing w:after="0" w:line="100" w:lineRule="atLeast"/>
        <w:ind w:left="-284" w:right="-149" w:firstLine="142"/>
        <w:jc w:val="both"/>
        <w:rPr>
          <w:rFonts w:ascii="Arial" w:hAnsi="Arial" w:cs="Calibri"/>
          <w:sz w:val="20"/>
          <w:szCs w:val="20"/>
        </w:rPr>
      </w:pPr>
    </w:p>
    <w:p w:rsidR="00192CC9" w:rsidRPr="002F5307" w:rsidRDefault="003F087D" w:rsidP="00B1102F">
      <w:pPr>
        <w:tabs>
          <w:tab w:val="center" w:pos="4819"/>
        </w:tabs>
        <w:spacing w:after="0" w:line="100" w:lineRule="atLeast"/>
        <w:ind w:left="-284" w:right="-149"/>
        <w:jc w:val="both"/>
        <w:rPr>
          <w:rFonts w:ascii="Arial" w:hAnsi="Arial" w:cs="Calibri"/>
          <w:sz w:val="20"/>
          <w:szCs w:val="20"/>
        </w:rPr>
      </w:pPr>
      <w:r w:rsidRPr="002F5307">
        <w:rPr>
          <w:rFonts w:ascii="Arial" w:hAnsi="Arial" w:cs="Calibri"/>
          <w:sz w:val="20"/>
          <w:szCs w:val="20"/>
        </w:rPr>
        <w:t>L’aggiornamento annuale della SUA-</w:t>
      </w:r>
      <w:proofErr w:type="spellStart"/>
      <w:r w:rsidRPr="002F5307">
        <w:rPr>
          <w:rFonts w:ascii="Arial" w:hAnsi="Arial" w:cs="Calibri"/>
          <w:sz w:val="20"/>
          <w:szCs w:val="20"/>
        </w:rPr>
        <w:t>CdS</w:t>
      </w:r>
      <w:proofErr w:type="spellEnd"/>
      <w:r w:rsidRPr="002F5307">
        <w:rPr>
          <w:rFonts w:ascii="Arial" w:hAnsi="Arial" w:cs="Calibri"/>
          <w:sz w:val="20"/>
          <w:szCs w:val="20"/>
        </w:rPr>
        <w:t xml:space="preserve"> fa parte del processo di ATTIVAZIONE ANNUALE del Corso di Studio (</w:t>
      </w:r>
      <w:proofErr w:type="spellStart"/>
      <w:r w:rsidRPr="002F5307">
        <w:rPr>
          <w:rFonts w:ascii="Arial" w:hAnsi="Arial" w:cs="Calibri"/>
          <w:sz w:val="20"/>
          <w:szCs w:val="20"/>
        </w:rPr>
        <w:t>CdS</w:t>
      </w:r>
      <w:proofErr w:type="spellEnd"/>
      <w:r w:rsidRPr="002F5307">
        <w:rPr>
          <w:rFonts w:ascii="Arial" w:hAnsi="Arial" w:cs="Calibri"/>
          <w:sz w:val="20"/>
          <w:szCs w:val="20"/>
        </w:rPr>
        <w:t>) le cui tempistiche di realizzazione si trovano nel Calendario</w:t>
      </w:r>
      <w:r w:rsidR="00F55103">
        <w:rPr>
          <w:rFonts w:ascii="Arial" w:hAnsi="Arial" w:cs="Calibri"/>
          <w:sz w:val="20"/>
          <w:szCs w:val="20"/>
        </w:rPr>
        <w:t xml:space="preserve"> </w:t>
      </w:r>
      <w:r w:rsidR="00F55103" w:rsidRPr="00F55103">
        <w:rPr>
          <w:rFonts w:ascii="Arial" w:hAnsi="Arial" w:cs="Calibri"/>
          <w:sz w:val="20"/>
          <w:szCs w:val="20"/>
        </w:rPr>
        <w:t>sulla progettazione e gestione annuale della didattica</w:t>
      </w:r>
      <w:r w:rsidRPr="002F5307">
        <w:rPr>
          <w:rFonts w:ascii="Arial" w:hAnsi="Arial" w:cs="Calibri"/>
          <w:sz w:val="20"/>
          <w:szCs w:val="20"/>
        </w:rPr>
        <w:t xml:space="preserve">, pubblicato </w:t>
      </w:r>
      <w:r w:rsidR="00B1102F">
        <w:rPr>
          <w:rFonts w:ascii="Arial" w:hAnsi="Arial" w:cs="Calibri"/>
          <w:sz w:val="20"/>
          <w:szCs w:val="20"/>
        </w:rPr>
        <w:t>alla pagina web</w:t>
      </w:r>
      <w:r w:rsidR="00B1102F" w:rsidRPr="00B1102F">
        <w:rPr>
          <w:rFonts w:ascii="Arial" w:hAnsi="Arial" w:cs="Calibri"/>
          <w:sz w:val="20"/>
          <w:szCs w:val="20"/>
        </w:rPr>
        <w:t xml:space="preserve"> </w:t>
      </w:r>
      <w:hyperlink r:id="rId8" w:history="1">
        <w:r w:rsidR="00B1102F" w:rsidRPr="00B1102F">
          <w:rPr>
            <w:rStyle w:val="Collegamentoipertestuale"/>
            <w:rFonts w:ascii="Arial" w:hAnsi="Arial" w:cs="Calibri"/>
            <w:sz w:val="20"/>
            <w:szCs w:val="20"/>
          </w:rPr>
          <w:t>https://www.univr.it/it/aq-didattica</w:t>
        </w:r>
      </w:hyperlink>
      <w:r w:rsidR="00B1102F">
        <w:rPr>
          <w:rFonts w:ascii="Arial" w:hAnsi="Arial" w:cs="Calibri"/>
          <w:sz w:val="20"/>
          <w:szCs w:val="20"/>
        </w:rPr>
        <w:t xml:space="preserve"> .</w:t>
      </w:r>
    </w:p>
    <w:p w:rsidR="003F087D" w:rsidRPr="002F5307" w:rsidRDefault="00192CC9" w:rsidP="00A72912">
      <w:pPr>
        <w:tabs>
          <w:tab w:val="center" w:pos="4819"/>
        </w:tabs>
        <w:spacing w:after="0" w:line="100" w:lineRule="atLeast"/>
        <w:ind w:left="-284" w:right="-149"/>
        <w:jc w:val="both"/>
        <w:rPr>
          <w:rFonts w:ascii="Arial" w:hAnsi="Arial" w:cs="Calibri"/>
          <w:sz w:val="20"/>
          <w:szCs w:val="20"/>
        </w:rPr>
      </w:pPr>
      <w:r w:rsidRPr="002F5307">
        <w:rPr>
          <w:rFonts w:ascii="Arial" w:hAnsi="Arial" w:cs="Calibri"/>
          <w:sz w:val="20"/>
          <w:szCs w:val="20"/>
        </w:rPr>
        <w:t xml:space="preserve">La </w:t>
      </w:r>
      <w:r w:rsidR="001537D3" w:rsidRPr="002F5307">
        <w:rPr>
          <w:rFonts w:ascii="Arial" w:hAnsi="Arial" w:cs="Calibri"/>
          <w:sz w:val="20"/>
          <w:szCs w:val="20"/>
        </w:rPr>
        <w:t>redazione</w:t>
      </w:r>
      <w:r w:rsidRPr="002F5307">
        <w:rPr>
          <w:rFonts w:ascii="Arial" w:hAnsi="Arial" w:cs="Calibri"/>
          <w:sz w:val="20"/>
          <w:szCs w:val="20"/>
        </w:rPr>
        <w:t xml:space="preserve"> annuale della SUA-</w:t>
      </w:r>
      <w:proofErr w:type="spellStart"/>
      <w:r w:rsidRPr="002F5307">
        <w:rPr>
          <w:rFonts w:ascii="Arial" w:hAnsi="Arial" w:cs="Calibri"/>
          <w:sz w:val="20"/>
          <w:szCs w:val="20"/>
        </w:rPr>
        <w:t>CdS</w:t>
      </w:r>
      <w:proofErr w:type="spellEnd"/>
      <w:r w:rsidRPr="002F5307">
        <w:rPr>
          <w:rFonts w:ascii="Arial" w:hAnsi="Arial" w:cs="Calibri"/>
          <w:sz w:val="20"/>
          <w:szCs w:val="20"/>
        </w:rPr>
        <w:t xml:space="preserve"> </w:t>
      </w:r>
      <w:r w:rsidR="003F087D" w:rsidRPr="002F5307">
        <w:rPr>
          <w:rFonts w:ascii="Arial" w:hAnsi="Arial" w:cs="Calibri"/>
          <w:sz w:val="20"/>
          <w:szCs w:val="20"/>
        </w:rPr>
        <w:t>è un adempimento richiesto a tutti i Corsi di Studio (</w:t>
      </w:r>
      <w:proofErr w:type="spellStart"/>
      <w:r w:rsidR="003F087D" w:rsidRPr="002F5307">
        <w:rPr>
          <w:rFonts w:ascii="Arial" w:hAnsi="Arial" w:cs="Calibri"/>
          <w:sz w:val="20"/>
          <w:szCs w:val="20"/>
        </w:rPr>
        <w:t>CdS</w:t>
      </w:r>
      <w:proofErr w:type="spellEnd"/>
      <w:r w:rsidR="003F087D" w:rsidRPr="002F5307">
        <w:rPr>
          <w:rFonts w:ascii="Arial" w:hAnsi="Arial" w:cs="Calibri"/>
          <w:sz w:val="20"/>
          <w:szCs w:val="20"/>
        </w:rPr>
        <w:t>) dell’</w:t>
      </w:r>
      <w:r w:rsidRPr="002F5307">
        <w:rPr>
          <w:rFonts w:ascii="Arial" w:hAnsi="Arial" w:cs="Calibri"/>
          <w:sz w:val="20"/>
          <w:szCs w:val="20"/>
        </w:rPr>
        <w:t>Ateneo, in un’ottica di aggiornamento e di miglioramento continuo delle informazioni.</w:t>
      </w:r>
    </w:p>
    <w:p w:rsidR="00192CC9" w:rsidRPr="002F5307" w:rsidRDefault="00192CC9" w:rsidP="003F087D">
      <w:pPr>
        <w:tabs>
          <w:tab w:val="center" w:pos="4819"/>
        </w:tabs>
        <w:spacing w:after="0" w:line="100" w:lineRule="atLeast"/>
        <w:ind w:left="-284" w:right="-149" w:firstLine="142"/>
        <w:jc w:val="both"/>
        <w:rPr>
          <w:rFonts w:ascii="Arial" w:hAnsi="Arial" w:cs="Calibri"/>
          <w:sz w:val="20"/>
          <w:szCs w:val="20"/>
        </w:rPr>
      </w:pPr>
    </w:p>
    <w:p w:rsidR="002F5307" w:rsidRPr="00F929B8" w:rsidRDefault="003F087D" w:rsidP="002F5307">
      <w:pPr>
        <w:tabs>
          <w:tab w:val="center" w:pos="4819"/>
        </w:tabs>
        <w:spacing w:after="0" w:line="100" w:lineRule="atLeast"/>
        <w:ind w:left="-284" w:right="-149"/>
        <w:jc w:val="both"/>
        <w:rPr>
          <w:rFonts w:ascii="Arial" w:hAnsi="Arial" w:cs="Arial"/>
          <w:bCs/>
          <w:sz w:val="20"/>
          <w:szCs w:val="20"/>
        </w:rPr>
      </w:pPr>
      <w:r w:rsidRPr="002F5307">
        <w:rPr>
          <w:rFonts w:ascii="Arial" w:hAnsi="Arial" w:cs="Calibri"/>
          <w:sz w:val="20"/>
          <w:szCs w:val="20"/>
        </w:rPr>
        <w:t xml:space="preserve">Le proposte e i </w:t>
      </w:r>
      <w:r w:rsidR="00E825D0" w:rsidRPr="002F5307">
        <w:rPr>
          <w:rFonts w:ascii="Arial" w:hAnsi="Arial" w:cs="Calibri"/>
          <w:sz w:val="20"/>
          <w:szCs w:val="20"/>
        </w:rPr>
        <w:t>suggerimenti di</w:t>
      </w:r>
      <w:r w:rsidRPr="002F5307">
        <w:rPr>
          <w:rFonts w:ascii="Arial" w:hAnsi="Arial" w:cs="Calibri"/>
          <w:sz w:val="20"/>
          <w:szCs w:val="20"/>
        </w:rPr>
        <w:t xml:space="preserve"> ciascun quadro tengono conto </w:t>
      </w:r>
      <w:r w:rsidR="00192CC9" w:rsidRPr="002F5307">
        <w:rPr>
          <w:rFonts w:ascii="Arial" w:hAnsi="Arial" w:cs="Calibri"/>
          <w:sz w:val="20"/>
          <w:szCs w:val="20"/>
        </w:rPr>
        <w:t>dell’</w:t>
      </w:r>
      <w:r w:rsidR="00E825D0" w:rsidRPr="002F5307">
        <w:rPr>
          <w:rFonts w:ascii="Arial" w:hAnsi="Arial" w:cs="Calibri"/>
          <w:sz w:val="20"/>
          <w:szCs w:val="20"/>
        </w:rPr>
        <w:t>esperienza maturata negli anni grazie al contributo di tutti gli attori del sistema AVA, delle indicazioni del Presidio della Qualità, delle</w:t>
      </w:r>
      <w:r w:rsidR="00E825D0" w:rsidRPr="00DA235A">
        <w:rPr>
          <w:rFonts w:ascii="Arial" w:hAnsi="Arial" w:cs="Calibri"/>
          <w:color w:val="FF0000"/>
          <w:sz w:val="20"/>
          <w:szCs w:val="20"/>
        </w:rPr>
        <w:t xml:space="preserve"> </w:t>
      </w:r>
      <w:r w:rsidR="00E825D0" w:rsidRPr="00B1102F">
        <w:rPr>
          <w:rFonts w:ascii="Arial" w:hAnsi="Arial" w:cs="Calibri"/>
          <w:sz w:val="20"/>
          <w:szCs w:val="20"/>
        </w:rPr>
        <w:t>Linee guida CUN</w:t>
      </w:r>
      <w:r w:rsidR="00E825D0" w:rsidRPr="0078263B">
        <w:rPr>
          <w:rFonts w:ascii="Arial" w:hAnsi="Arial" w:cs="Calibri"/>
          <w:sz w:val="20"/>
          <w:szCs w:val="20"/>
        </w:rPr>
        <w:t xml:space="preserve">, delle </w:t>
      </w:r>
      <w:r w:rsidR="00E825D0" w:rsidRPr="00B1102F">
        <w:rPr>
          <w:rFonts w:ascii="Arial" w:hAnsi="Arial" w:cs="Calibri"/>
          <w:sz w:val="20"/>
          <w:szCs w:val="20"/>
        </w:rPr>
        <w:t xml:space="preserve">Linee Guida </w:t>
      </w:r>
      <w:proofErr w:type="spellStart"/>
      <w:r w:rsidR="00E825D0" w:rsidRPr="00B1102F">
        <w:rPr>
          <w:rFonts w:ascii="Arial" w:hAnsi="Arial" w:cs="Calibri"/>
          <w:sz w:val="20"/>
          <w:szCs w:val="20"/>
        </w:rPr>
        <w:t>Anvur</w:t>
      </w:r>
      <w:proofErr w:type="spellEnd"/>
      <w:r w:rsidR="00B1102F">
        <w:rPr>
          <w:rFonts w:ascii="Arial" w:hAnsi="Arial" w:cs="Calibri"/>
          <w:sz w:val="20"/>
          <w:szCs w:val="20"/>
        </w:rPr>
        <w:t>, reperibili alla pagina web dedicata alla Programmazione e progettazione annuale della didattica (</w:t>
      </w:r>
      <w:hyperlink r:id="rId9" w:history="1">
        <w:r w:rsidR="00B1102F" w:rsidRPr="00B1102F">
          <w:rPr>
            <w:rStyle w:val="Collegamentoipertestuale"/>
            <w:rFonts w:ascii="Arial" w:hAnsi="Arial" w:cs="Calibri"/>
            <w:sz w:val="20"/>
            <w:szCs w:val="20"/>
          </w:rPr>
          <w:t>https://www.univr.it/it/aq-didattica</w:t>
        </w:r>
      </w:hyperlink>
      <w:r w:rsidR="00B1102F">
        <w:rPr>
          <w:rFonts w:ascii="Arial" w:hAnsi="Arial" w:cs="Calibri"/>
          <w:sz w:val="20"/>
          <w:szCs w:val="20"/>
        </w:rPr>
        <w:t>)</w:t>
      </w:r>
      <w:r w:rsidR="00E825D0" w:rsidRPr="002F5307">
        <w:rPr>
          <w:rFonts w:ascii="Arial" w:hAnsi="Arial" w:cs="Calibri"/>
          <w:sz w:val="20"/>
          <w:szCs w:val="20"/>
        </w:rPr>
        <w:t>.</w:t>
      </w:r>
      <w:r w:rsidR="0078263B" w:rsidRPr="002F5307">
        <w:rPr>
          <w:rFonts w:ascii="Arial" w:hAnsi="Arial" w:cs="Calibri"/>
          <w:sz w:val="20"/>
          <w:szCs w:val="20"/>
        </w:rPr>
        <w:t xml:space="preserve"> Rispetto a queste ultime Linee guida, in particolare, </w:t>
      </w:r>
      <w:r w:rsidR="002F5307" w:rsidRPr="002F5307">
        <w:rPr>
          <w:rFonts w:ascii="Arial" w:hAnsi="Arial" w:cs="Calibri"/>
          <w:sz w:val="20"/>
          <w:szCs w:val="20"/>
        </w:rPr>
        <w:t>al termine delle indicazioni di ogni quadro vengono riportati gli a</w:t>
      </w:r>
      <w:r w:rsidR="002F5307" w:rsidRPr="002F5307">
        <w:rPr>
          <w:rFonts w:ascii="Arial" w:hAnsi="Arial" w:cs="Arial"/>
          <w:bCs/>
          <w:sz w:val="20"/>
          <w:szCs w:val="20"/>
        </w:rPr>
        <w:t>spetti (</w:t>
      </w:r>
      <w:r w:rsidR="002F5307" w:rsidRPr="002F5307">
        <w:rPr>
          <w:rFonts w:ascii="Arial" w:hAnsi="Arial" w:cs="Calibri"/>
          <w:sz w:val="20"/>
          <w:szCs w:val="20"/>
        </w:rPr>
        <w:t xml:space="preserve">requisiti di qualità - R3) </w:t>
      </w:r>
      <w:r w:rsidR="002F5307" w:rsidRPr="00F929B8">
        <w:rPr>
          <w:rFonts w:ascii="Arial" w:hAnsi="Arial" w:cs="Arial"/>
          <w:bCs/>
          <w:sz w:val="20"/>
          <w:szCs w:val="20"/>
        </w:rPr>
        <w:t>che verranno verificati dai valutatori esterni per l’accreditamento peri</w:t>
      </w:r>
      <w:r w:rsidR="002F5307">
        <w:rPr>
          <w:rFonts w:ascii="Arial" w:hAnsi="Arial" w:cs="Arial"/>
          <w:bCs/>
          <w:sz w:val="20"/>
          <w:szCs w:val="20"/>
        </w:rPr>
        <w:t xml:space="preserve">odico e che comunque sono oggetto dell’autovalutazione del </w:t>
      </w:r>
      <w:proofErr w:type="spellStart"/>
      <w:r w:rsidR="002F5307">
        <w:rPr>
          <w:rFonts w:ascii="Arial" w:hAnsi="Arial" w:cs="Arial"/>
          <w:bCs/>
          <w:sz w:val="20"/>
          <w:szCs w:val="20"/>
        </w:rPr>
        <w:t>CdS</w:t>
      </w:r>
      <w:proofErr w:type="spellEnd"/>
      <w:r w:rsidR="002F5307">
        <w:rPr>
          <w:rFonts w:ascii="Arial" w:hAnsi="Arial" w:cs="Arial"/>
          <w:bCs/>
          <w:sz w:val="20"/>
          <w:szCs w:val="20"/>
        </w:rPr>
        <w:t xml:space="preserve"> (in sede di Riesame ciclico).</w:t>
      </w:r>
    </w:p>
    <w:p w:rsidR="003F087D" w:rsidRPr="00DA235A" w:rsidRDefault="003F087D" w:rsidP="004335AD">
      <w:pPr>
        <w:tabs>
          <w:tab w:val="center" w:pos="4819"/>
        </w:tabs>
        <w:spacing w:after="0" w:line="100" w:lineRule="atLeast"/>
        <w:ind w:left="-284" w:right="-149"/>
        <w:jc w:val="both"/>
        <w:rPr>
          <w:rFonts w:ascii="Arial" w:eastAsia="MS Mincho" w:hAnsi="Arial" w:cs="Calibri"/>
          <w:color w:val="000000"/>
          <w:sz w:val="20"/>
          <w:szCs w:val="20"/>
        </w:rPr>
      </w:pPr>
    </w:p>
    <w:p w:rsidR="00E85D53" w:rsidRPr="00DA235A" w:rsidRDefault="00E85D53" w:rsidP="004335AD">
      <w:pPr>
        <w:tabs>
          <w:tab w:val="center" w:pos="4819"/>
        </w:tabs>
        <w:spacing w:after="0" w:line="100" w:lineRule="atLeast"/>
        <w:ind w:left="-284" w:right="-149"/>
        <w:jc w:val="both"/>
        <w:rPr>
          <w:rFonts w:ascii="Arial" w:eastAsia="MS Mincho" w:hAnsi="Arial" w:cs="Calibri"/>
          <w:color w:val="000000"/>
          <w:sz w:val="20"/>
          <w:szCs w:val="20"/>
        </w:rPr>
      </w:pPr>
      <w:r w:rsidRPr="00DA235A">
        <w:rPr>
          <w:rFonts w:ascii="Arial" w:eastAsia="MS Mincho" w:hAnsi="Arial" w:cs="Calibri"/>
          <w:color w:val="000000"/>
          <w:sz w:val="20"/>
          <w:szCs w:val="20"/>
        </w:rPr>
        <w:t xml:space="preserve">L’indicazione </w:t>
      </w:r>
      <w:r w:rsidRPr="00DA235A">
        <w:rPr>
          <w:rFonts w:ascii="Arial" w:eastAsia="MS Mincho" w:hAnsi="Arial" w:cs="Calibri"/>
          <w:b/>
          <w:color w:val="FF0000"/>
          <w:sz w:val="20"/>
          <w:szCs w:val="20"/>
        </w:rPr>
        <w:t>Quadro RAD</w:t>
      </w:r>
      <w:r w:rsidRPr="00DA235A">
        <w:rPr>
          <w:rFonts w:ascii="Arial" w:eastAsia="MS Mincho" w:hAnsi="Arial" w:cs="Calibri"/>
          <w:color w:val="FF0000"/>
          <w:sz w:val="20"/>
          <w:szCs w:val="20"/>
        </w:rPr>
        <w:t xml:space="preserve"> </w:t>
      </w:r>
      <w:r w:rsidRPr="00DA235A">
        <w:rPr>
          <w:rFonts w:ascii="Arial" w:eastAsia="MS Mincho" w:hAnsi="Arial" w:cs="Calibri"/>
          <w:color w:val="000000"/>
          <w:sz w:val="20"/>
          <w:szCs w:val="20"/>
        </w:rPr>
        <w:t>significa che il contenuto del quadro non è modificabile in questa fase di aggiornamento annuale della SUA-</w:t>
      </w:r>
      <w:proofErr w:type="spellStart"/>
      <w:r w:rsidRPr="00DA235A">
        <w:rPr>
          <w:rFonts w:ascii="Arial" w:eastAsia="MS Mincho" w:hAnsi="Arial" w:cs="Calibri"/>
          <w:color w:val="000000"/>
          <w:sz w:val="20"/>
          <w:szCs w:val="20"/>
        </w:rPr>
        <w:t>CdS</w:t>
      </w:r>
      <w:proofErr w:type="spellEnd"/>
      <w:r w:rsidRPr="00DA235A">
        <w:rPr>
          <w:rFonts w:ascii="Arial" w:eastAsia="MS Mincho" w:hAnsi="Arial" w:cs="Calibri"/>
          <w:color w:val="000000"/>
          <w:sz w:val="20"/>
          <w:szCs w:val="20"/>
        </w:rPr>
        <w:t>, ma può essere stato eventualmente già oggetto di modifica e sottoposto al parere del CUN.</w:t>
      </w:r>
    </w:p>
    <w:p w:rsidR="00041731" w:rsidRPr="00DA235A" w:rsidRDefault="00041731" w:rsidP="004335AD">
      <w:pPr>
        <w:tabs>
          <w:tab w:val="center" w:pos="4819"/>
        </w:tabs>
        <w:spacing w:after="0" w:line="100" w:lineRule="atLeast"/>
        <w:ind w:left="-284" w:right="-149"/>
        <w:jc w:val="both"/>
        <w:rPr>
          <w:rFonts w:ascii="Arial" w:eastAsia="MS Mincho" w:hAnsi="Arial" w:cs="Calibri"/>
          <w:color w:val="000000"/>
          <w:sz w:val="20"/>
          <w:szCs w:val="20"/>
        </w:rPr>
      </w:pPr>
    </w:p>
    <w:p w:rsidR="00E85D53" w:rsidRPr="00DA235A" w:rsidRDefault="003112FE" w:rsidP="004335AD">
      <w:pPr>
        <w:tabs>
          <w:tab w:val="center" w:pos="4819"/>
        </w:tabs>
        <w:spacing w:after="0" w:line="100" w:lineRule="atLeast"/>
        <w:ind w:left="-284" w:right="-149"/>
        <w:jc w:val="both"/>
        <w:rPr>
          <w:rFonts w:ascii="Arial" w:eastAsia="MS Mincho" w:hAnsi="Arial" w:cs="Calibri"/>
          <w:color w:val="000000"/>
          <w:sz w:val="20"/>
          <w:szCs w:val="20"/>
        </w:rPr>
      </w:pPr>
      <w:r w:rsidRPr="00DA235A">
        <w:rPr>
          <w:rFonts w:ascii="Arial" w:eastAsia="MS Mincho" w:hAnsi="Arial" w:cs="Calibri"/>
          <w:color w:val="000000"/>
          <w:sz w:val="20"/>
          <w:szCs w:val="20"/>
        </w:rPr>
        <w:t>Per le tempistiche delle modifiche di ordinamento (quadri RAD)</w:t>
      </w:r>
      <w:r w:rsidR="00041731" w:rsidRPr="00DA235A">
        <w:rPr>
          <w:rFonts w:ascii="Arial" w:eastAsia="MS Mincho" w:hAnsi="Arial" w:cs="Calibri"/>
          <w:color w:val="000000"/>
          <w:sz w:val="20"/>
          <w:szCs w:val="20"/>
        </w:rPr>
        <w:t xml:space="preserve"> </w:t>
      </w:r>
      <w:r w:rsidRPr="00DA235A">
        <w:rPr>
          <w:rFonts w:ascii="Arial" w:eastAsia="MS Mincho" w:hAnsi="Arial" w:cs="Calibri"/>
          <w:color w:val="000000"/>
          <w:sz w:val="20"/>
          <w:szCs w:val="20"/>
        </w:rPr>
        <w:t xml:space="preserve">si fa </w:t>
      </w:r>
      <w:r w:rsidR="00041731" w:rsidRPr="00DA235A">
        <w:rPr>
          <w:rFonts w:ascii="Arial" w:eastAsia="MS Mincho" w:hAnsi="Arial" w:cs="Calibri"/>
          <w:color w:val="000000"/>
          <w:sz w:val="20"/>
          <w:szCs w:val="20"/>
        </w:rPr>
        <w:t xml:space="preserve">rimando al </w:t>
      </w:r>
      <w:r w:rsidR="00F55103">
        <w:rPr>
          <w:rFonts w:ascii="Arial" w:eastAsia="MS Mincho" w:hAnsi="Arial" w:cs="Calibri"/>
          <w:color w:val="000000"/>
          <w:sz w:val="20"/>
          <w:szCs w:val="20"/>
        </w:rPr>
        <w:t>C</w:t>
      </w:r>
      <w:r w:rsidRPr="00DA235A">
        <w:rPr>
          <w:rFonts w:ascii="Arial" w:eastAsia="MS Mincho" w:hAnsi="Arial" w:cs="Calibri"/>
          <w:color w:val="000000"/>
          <w:sz w:val="20"/>
          <w:szCs w:val="20"/>
        </w:rPr>
        <w:t xml:space="preserve">alendario </w:t>
      </w:r>
      <w:r w:rsidR="00F55103" w:rsidRPr="00F55103">
        <w:rPr>
          <w:rFonts w:ascii="Arial" w:eastAsia="MS Mincho" w:hAnsi="Arial" w:cs="Calibri"/>
          <w:color w:val="000000"/>
          <w:sz w:val="20"/>
          <w:szCs w:val="20"/>
        </w:rPr>
        <w:t>sulla progettazione e gestione annuale della didattica</w:t>
      </w:r>
      <w:r w:rsidR="00F55103">
        <w:rPr>
          <w:rFonts w:ascii="Arial" w:eastAsia="MS Mincho" w:hAnsi="Arial" w:cs="Calibri"/>
          <w:color w:val="000000"/>
          <w:sz w:val="20"/>
          <w:szCs w:val="20"/>
        </w:rPr>
        <w:t>.</w:t>
      </w:r>
    </w:p>
    <w:p w:rsidR="004335AD" w:rsidRPr="00DA235A" w:rsidRDefault="00E85D53" w:rsidP="004335AD">
      <w:pPr>
        <w:tabs>
          <w:tab w:val="center" w:pos="4819"/>
        </w:tabs>
        <w:spacing w:after="0" w:line="100" w:lineRule="atLeast"/>
        <w:ind w:left="-284" w:right="-149"/>
        <w:jc w:val="both"/>
        <w:rPr>
          <w:rFonts w:ascii="Arial" w:eastAsia="MS Mincho" w:hAnsi="Arial" w:cs="Calibri"/>
          <w:sz w:val="20"/>
          <w:szCs w:val="20"/>
        </w:rPr>
      </w:pPr>
      <w:r w:rsidRPr="00DA235A">
        <w:rPr>
          <w:rFonts w:ascii="Arial" w:eastAsia="MS Mincho" w:hAnsi="Arial" w:cs="Calibri"/>
          <w:sz w:val="20"/>
          <w:szCs w:val="20"/>
        </w:rPr>
        <w:t>L’aver</w:t>
      </w:r>
      <w:r w:rsidR="004335AD" w:rsidRPr="00DA235A">
        <w:rPr>
          <w:rFonts w:ascii="Arial" w:eastAsia="MS Mincho" w:hAnsi="Arial" w:cs="Calibri"/>
          <w:sz w:val="20"/>
          <w:szCs w:val="20"/>
        </w:rPr>
        <w:t xml:space="preserve"> riportato tutti i quadri (</w:t>
      </w:r>
      <w:r w:rsidRPr="00DA235A">
        <w:rPr>
          <w:rFonts w:ascii="Arial" w:eastAsia="MS Mincho" w:hAnsi="Arial" w:cs="Calibri"/>
          <w:sz w:val="20"/>
          <w:szCs w:val="20"/>
        </w:rPr>
        <w:t>anche i</w:t>
      </w:r>
      <w:r w:rsidR="004335AD" w:rsidRPr="00DA235A">
        <w:rPr>
          <w:rFonts w:ascii="Arial" w:eastAsia="MS Mincho" w:hAnsi="Arial" w:cs="Calibri"/>
          <w:sz w:val="20"/>
          <w:szCs w:val="20"/>
        </w:rPr>
        <w:t xml:space="preserve"> </w:t>
      </w:r>
      <w:r w:rsidR="004335AD" w:rsidRPr="00DA235A">
        <w:rPr>
          <w:rFonts w:ascii="Arial" w:eastAsia="MS Mincho" w:hAnsi="Arial" w:cs="Calibri"/>
          <w:b/>
          <w:color w:val="FF0000"/>
          <w:sz w:val="20"/>
          <w:szCs w:val="20"/>
        </w:rPr>
        <w:t>RAD</w:t>
      </w:r>
      <w:r w:rsidR="004335AD" w:rsidRPr="00DA235A">
        <w:rPr>
          <w:rFonts w:ascii="Arial" w:eastAsia="MS Mincho" w:hAnsi="Arial" w:cs="Calibri"/>
          <w:sz w:val="20"/>
          <w:szCs w:val="20"/>
        </w:rPr>
        <w:t xml:space="preserve">) </w:t>
      </w:r>
      <w:r w:rsidRPr="00DA235A">
        <w:rPr>
          <w:rFonts w:ascii="Arial" w:eastAsia="MS Mincho" w:hAnsi="Arial" w:cs="Calibri"/>
          <w:sz w:val="20"/>
          <w:szCs w:val="20"/>
        </w:rPr>
        <w:t>ha il</w:t>
      </w:r>
      <w:r w:rsidR="004335AD" w:rsidRPr="00DA235A">
        <w:rPr>
          <w:rFonts w:ascii="Arial" w:eastAsia="MS Mincho" w:hAnsi="Arial" w:cs="Calibri"/>
          <w:sz w:val="20"/>
          <w:szCs w:val="20"/>
        </w:rPr>
        <w:t xml:space="preserve"> duplice scopo</w:t>
      </w:r>
      <w:r w:rsidRPr="00DA235A">
        <w:rPr>
          <w:rFonts w:ascii="Arial" w:eastAsia="MS Mincho" w:hAnsi="Arial" w:cs="Calibri"/>
          <w:sz w:val="20"/>
          <w:szCs w:val="20"/>
        </w:rPr>
        <w:t xml:space="preserve"> di</w:t>
      </w:r>
      <w:r w:rsidR="004335AD" w:rsidRPr="00DA235A">
        <w:rPr>
          <w:rFonts w:ascii="Arial" w:eastAsia="MS Mincho" w:hAnsi="Arial" w:cs="Calibri"/>
          <w:sz w:val="20"/>
          <w:szCs w:val="20"/>
        </w:rPr>
        <w:t>:</w:t>
      </w:r>
    </w:p>
    <w:p w:rsidR="004335AD" w:rsidRPr="00DA235A" w:rsidRDefault="004335AD" w:rsidP="004335AD">
      <w:pPr>
        <w:tabs>
          <w:tab w:val="center" w:pos="4819"/>
        </w:tabs>
        <w:spacing w:after="0" w:line="100" w:lineRule="atLeast"/>
        <w:ind w:left="-284" w:right="-149"/>
        <w:jc w:val="both"/>
        <w:rPr>
          <w:rFonts w:ascii="Arial" w:eastAsia="MS Mincho" w:hAnsi="Arial" w:cs="Calibri"/>
          <w:sz w:val="20"/>
          <w:szCs w:val="20"/>
        </w:rPr>
      </w:pPr>
    </w:p>
    <w:p w:rsidR="004335AD" w:rsidRPr="00DA235A" w:rsidRDefault="004335AD" w:rsidP="004335AD">
      <w:pPr>
        <w:tabs>
          <w:tab w:val="center" w:pos="4819"/>
        </w:tabs>
        <w:spacing w:after="0" w:line="100" w:lineRule="atLeast"/>
        <w:ind w:left="436" w:right="-149"/>
        <w:jc w:val="both"/>
        <w:rPr>
          <w:rFonts w:ascii="Arial" w:eastAsia="MS Mincho" w:hAnsi="Arial" w:cs="Calibri"/>
          <w:sz w:val="20"/>
          <w:szCs w:val="20"/>
        </w:rPr>
      </w:pPr>
      <w:r w:rsidRPr="00DA235A">
        <w:rPr>
          <w:rFonts w:ascii="Arial" w:eastAsia="MS Mincho" w:hAnsi="Arial" w:cs="Calibri"/>
          <w:sz w:val="20"/>
          <w:szCs w:val="20"/>
        </w:rPr>
        <w:t>-dare una visione d’insieme della banca dati SUA-</w:t>
      </w:r>
      <w:proofErr w:type="spellStart"/>
      <w:r w:rsidRPr="00DA235A">
        <w:rPr>
          <w:rFonts w:ascii="Arial" w:eastAsia="MS Mincho" w:hAnsi="Arial" w:cs="Calibri"/>
          <w:sz w:val="20"/>
          <w:szCs w:val="20"/>
        </w:rPr>
        <w:t>CdS</w:t>
      </w:r>
      <w:proofErr w:type="spellEnd"/>
      <w:r w:rsidRPr="00DA235A">
        <w:rPr>
          <w:rFonts w:ascii="Arial" w:eastAsia="MS Mincho" w:hAnsi="Arial" w:cs="Calibri"/>
          <w:sz w:val="20"/>
          <w:szCs w:val="20"/>
        </w:rPr>
        <w:t>, per meglio spiegare il significato dei singoli quadri soggetti a rivisitazione annuale</w:t>
      </w:r>
    </w:p>
    <w:p w:rsidR="004335AD" w:rsidRPr="00DA235A" w:rsidRDefault="004335AD" w:rsidP="004335AD">
      <w:pPr>
        <w:tabs>
          <w:tab w:val="center" w:pos="4819"/>
        </w:tabs>
        <w:spacing w:after="0" w:line="100" w:lineRule="atLeast"/>
        <w:ind w:left="436" w:right="-149"/>
        <w:jc w:val="both"/>
        <w:rPr>
          <w:rFonts w:ascii="Arial" w:eastAsia="MS Mincho" w:hAnsi="Arial" w:cs="Calibri"/>
          <w:sz w:val="20"/>
          <w:szCs w:val="20"/>
        </w:rPr>
      </w:pPr>
    </w:p>
    <w:p w:rsidR="004335AD" w:rsidRPr="00DA235A" w:rsidRDefault="004335AD" w:rsidP="004335AD">
      <w:pPr>
        <w:tabs>
          <w:tab w:val="center" w:pos="4819"/>
        </w:tabs>
        <w:spacing w:after="0" w:line="100" w:lineRule="atLeast"/>
        <w:ind w:left="436" w:right="-149"/>
        <w:jc w:val="both"/>
        <w:rPr>
          <w:rFonts w:ascii="Arial" w:eastAsia="MS Mincho" w:hAnsi="Arial" w:cs="Calibri"/>
          <w:sz w:val="20"/>
          <w:szCs w:val="20"/>
        </w:rPr>
      </w:pPr>
      <w:r w:rsidRPr="00DA235A">
        <w:rPr>
          <w:rFonts w:ascii="Arial" w:eastAsia="MS Mincho" w:hAnsi="Arial" w:cs="Calibri"/>
          <w:sz w:val="20"/>
          <w:szCs w:val="20"/>
        </w:rPr>
        <w:t xml:space="preserve">-prestare attenzione al fatto che i quadri a </w:t>
      </w:r>
      <w:r w:rsidR="00BA7EE8" w:rsidRPr="00DA235A">
        <w:rPr>
          <w:rFonts w:ascii="Arial" w:eastAsia="MS Mincho" w:hAnsi="Arial" w:cs="Calibri"/>
          <w:sz w:val="20"/>
          <w:szCs w:val="20"/>
        </w:rPr>
        <w:t>redazione</w:t>
      </w:r>
      <w:r w:rsidRPr="00DA235A">
        <w:rPr>
          <w:rFonts w:ascii="Arial" w:eastAsia="MS Mincho" w:hAnsi="Arial" w:cs="Calibri"/>
          <w:sz w:val="20"/>
          <w:szCs w:val="20"/>
        </w:rPr>
        <w:t xml:space="preserve"> annuale devono essere coerenti con quelli ordinamentali (es.: i contenuti del quadro </w:t>
      </w:r>
      <w:r w:rsidRPr="00DA235A">
        <w:rPr>
          <w:rFonts w:ascii="Arial" w:eastAsia="MS Mincho" w:hAnsi="Arial" w:cs="Calibri"/>
          <w:i/>
          <w:sz w:val="20"/>
          <w:szCs w:val="20"/>
        </w:rPr>
        <w:t>A</w:t>
      </w:r>
      <w:proofErr w:type="gramStart"/>
      <w:r w:rsidRPr="00DA235A">
        <w:rPr>
          <w:rFonts w:ascii="Arial" w:eastAsia="MS Mincho" w:hAnsi="Arial" w:cs="Calibri"/>
          <w:i/>
          <w:sz w:val="20"/>
          <w:szCs w:val="20"/>
        </w:rPr>
        <w:t>3.b</w:t>
      </w:r>
      <w:proofErr w:type="gramEnd"/>
      <w:r w:rsidRPr="00DA235A">
        <w:rPr>
          <w:rFonts w:ascii="Arial" w:eastAsia="MS Mincho" w:hAnsi="Arial" w:cs="Calibri"/>
          <w:i/>
          <w:sz w:val="20"/>
          <w:szCs w:val="20"/>
        </w:rPr>
        <w:t xml:space="preserve"> Modalità di ammissione</w:t>
      </w:r>
      <w:r w:rsidRPr="00DA235A">
        <w:rPr>
          <w:rFonts w:ascii="Arial" w:eastAsia="MS Mincho" w:hAnsi="Arial" w:cs="Calibri"/>
          <w:sz w:val="20"/>
          <w:szCs w:val="20"/>
        </w:rPr>
        <w:t xml:space="preserve"> devono essere coerenti con quelli del quadro RAD </w:t>
      </w:r>
      <w:r w:rsidRPr="00DA235A">
        <w:rPr>
          <w:rFonts w:ascii="Arial" w:eastAsia="MS Mincho" w:hAnsi="Arial" w:cs="Calibri"/>
          <w:i/>
          <w:sz w:val="20"/>
          <w:szCs w:val="20"/>
        </w:rPr>
        <w:t>A3.a. Conoscenze richieste per l’accesso</w:t>
      </w:r>
      <w:r w:rsidRPr="00DA235A">
        <w:rPr>
          <w:rFonts w:ascii="Arial" w:eastAsia="MS Mincho" w:hAnsi="Arial" w:cs="Calibri"/>
          <w:sz w:val="20"/>
          <w:szCs w:val="20"/>
        </w:rPr>
        <w:t>)</w:t>
      </w:r>
    </w:p>
    <w:p w:rsidR="004335AD" w:rsidRPr="00DA235A" w:rsidRDefault="004335AD">
      <w:pPr>
        <w:tabs>
          <w:tab w:val="center" w:pos="4819"/>
        </w:tabs>
        <w:spacing w:after="0" w:line="100" w:lineRule="atLeast"/>
        <w:ind w:left="-284" w:right="-149" w:firstLine="142"/>
        <w:jc w:val="center"/>
        <w:rPr>
          <w:rFonts w:ascii="Arial" w:hAnsi="Arial" w:cs="Calibri"/>
          <w:color w:val="FF0000"/>
          <w:sz w:val="20"/>
          <w:szCs w:val="20"/>
        </w:rPr>
      </w:pPr>
    </w:p>
    <w:p w:rsidR="004335AD" w:rsidRPr="002F5307" w:rsidRDefault="00E825D0" w:rsidP="00A72912">
      <w:pPr>
        <w:tabs>
          <w:tab w:val="center" w:pos="4819"/>
        </w:tabs>
        <w:spacing w:after="0" w:line="100" w:lineRule="atLeast"/>
        <w:ind w:left="-284" w:right="-149"/>
        <w:jc w:val="both"/>
        <w:rPr>
          <w:rFonts w:ascii="Arial" w:hAnsi="Arial" w:cs="Calibri"/>
          <w:sz w:val="20"/>
          <w:szCs w:val="20"/>
        </w:rPr>
      </w:pPr>
      <w:r w:rsidRPr="002F5307">
        <w:rPr>
          <w:rFonts w:ascii="Arial" w:hAnsi="Arial" w:cs="Calibri"/>
          <w:sz w:val="20"/>
          <w:szCs w:val="20"/>
        </w:rPr>
        <w:t>Gli aggiornamenti vanno inseriti dirett</w:t>
      </w:r>
      <w:r w:rsidR="00CE5D1D" w:rsidRPr="002F5307">
        <w:rPr>
          <w:rFonts w:ascii="Arial" w:hAnsi="Arial" w:cs="Calibri"/>
          <w:sz w:val="20"/>
          <w:szCs w:val="20"/>
        </w:rPr>
        <w:t>amente online nella SUA-</w:t>
      </w:r>
      <w:proofErr w:type="spellStart"/>
      <w:r w:rsidR="00CE5D1D" w:rsidRPr="002F5307">
        <w:rPr>
          <w:rFonts w:ascii="Arial" w:hAnsi="Arial" w:cs="Calibri"/>
          <w:sz w:val="20"/>
          <w:szCs w:val="20"/>
        </w:rPr>
        <w:t>CdS</w:t>
      </w:r>
      <w:proofErr w:type="spellEnd"/>
      <w:r w:rsidR="00CE5D1D" w:rsidRPr="002F5307">
        <w:rPr>
          <w:rFonts w:ascii="Arial" w:hAnsi="Arial" w:cs="Calibri"/>
          <w:sz w:val="20"/>
          <w:szCs w:val="20"/>
        </w:rPr>
        <w:t xml:space="preserve"> dove sono </w:t>
      </w:r>
      <w:proofErr w:type="spellStart"/>
      <w:r w:rsidR="00CE5D1D" w:rsidRPr="002F5307">
        <w:rPr>
          <w:rFonts w:ascii="Arial" w:hAnsi="Arial" w:cs="Calibri"/>
          <w:sz w:val="20"/>
          <w:szCs w:val="20"/>
        </w:rPr>
        <w:t>pre</w:t>
      </w:r>
      <w:proofErr w:type="spellEnd"/>
      <w:r w:rsidR="00CE5D1D" w:rsidRPr="002F5307">
        <w:rPr>
          <w:rFonts w:ascii="Arial" w:hAnsi="Arial" w:cs="Calibri"/>
          <w:sz w:val="20"/>
          <w:szCs w:val="20"/>
        </w:rPr>
        <w:t>-caricati i testi dell’anno precedente</w:t>
      </w:r>
      <w:r w:rsidR="00A72912" w:rsidRPr="002F5307">
        <w:rPr>
          <w:rFonts w:ascii="Arial" w:hAnsi="Arial" w:cs="Calibri"/>
          <w:sz w:val="20"/>
          <w:szCs w:val="20"/>
        </w:rPr>
        <w:t>, testi oggetto di revisione.</w:t>
      </w:r>
    </w:p>
    <w:p w:rsidR="004335AD" w:rsidRPr="002F5307" w:rsidRDefault="009F0ACA" w:rsidP="00A72912">
      <w:pPr>
        <w:tabs>
          <w:tab w:val="center" w:pos="4819"/>
        </w:tabs>
        <w:spacing w:after="0" w:line="100" w:lineRule="atLeast"/>
        <w:ind w:left="-284" w:right="-149"/>
        <w:jc w:val="both"/>
        <w:rPr>
          <w:rFonts w:ascii="Arial" w:hAnsi="Arial" w:cs="Calibri"/>
          <w:sz w:val="20"/>
          <w:szCs w:val="20"/>
        </w:rPr>
      </w:pPr>
      <w:r w:rsidRPr="002F5307">
        <w:rPr>
          <w:rFonts w:ascii="Arial" w:hAnsi="Arial" w:cs="Calibri"/>
          <w:sz w:val="20"/>
          <w:szCs w:val="20"/>
        </w:rPr>
        <w:t>Per accedere alla SUA-</w:t>
      </w:r>
      <w:proofErr w:type="spellStart"/>
      <w:r w:rsidRPr="002F5307">
        <w:rPr>
          <w:rFonts w:ascii="Arial" w:hAnsi="Arial" w:cs="Calibri"/>
          <w:sz w:val="20"/>
          <w:szCs w:val="20"/>
        </w:rPr>
        <w:t>CdS</w:t>
      </w:r>
      <w:proofErr w:type="spellEnd"/>
      <w:r w:rsidRPr="002F5307">
        <w:rPr>
          <w:rFonts w:ascii="Arial" w:hAnsi="Arial" w:cs="Calibri"/>
          <w:sz w:val="20"/>
          <w:szCs w:val="20"/>
        </w:rPr>
        <w:t xml:space="preserve"> </w:t>
      </w:r>
      <w:r w:rsidR="00E85D53" w:rsidRPr="002F5307">
        <w:rPr>
          <w:rFonts w:ascii="Arial" w:hAnsi="Arial" w:cs="Calibri"/>
          <w:sz w:val="20"/>
          <w:szCs w:val="20"/>
        </w:rPr>
        <w:t>i docenti Referenti</w:t>
      </w:r>
      <w:r w:rsidR="00CE5D1D" w:rsidRPr="002F5307">
        <w:rPr>
          <w:rFonts w:ascii="Arial" w:hAnsi="Arial" w:cs="Calibri"/>
          <w:sz w:val="20"/>
          <w:szCs w:val="20"/>
        </w:rPr>
        <w:t xml:space="preserve"> entrano dal</w:t>
      </w:r>
      <w:r w:rsidRPr="002F5307">
        <w:rPr>
          <w:rFonts w:ascii="Arial" w:hAnsi="Arial" w:cs="Calibri"/>
          <w:sz w:val="20"/>
          <w:szCs w:val="20"/>
        </w:rPr>
        <w:t xml:space="preserve"> sito </w:t>
      </w:r>
      <w:r w:rsidR="00A72912" w:rsidRPr="002F5307">
        <w:rPr>
          <w:rFonts w:ascii="Arial" w:hAnsi="Arial" w:cs="Calibri"/>
          <w:i/>
          <w:sz w:val="20"/>
          <w:szCs w:val="20"/>
        </w:rPr>
        <w:t>loginmiur.cineca.it</w:t>
      </w:r>
      <w:r w:rsidR="00E85D53" w:rsidRPr="002F5307">
        <w:rPr>
          <w:rFonts w:ascii="Arial" w:hAnsi="Arial" w:cs="Calibri"/>
          <w:sz w:val="20"/>
          <w:szCs w:val="20"/>
        </w:rPr>
        <w:t xml:space="preserve">, i </w:t>
      </w:r>
      <w:r w:rsidR="00A72912" w:rsidRPr="002F5307">
        <w:rPr>
          <w:rFonts w:ascii="Arial" w:hAnsi="Arial" w:cs="Calibri"/>
          <w:sz w:val="20"/>
          <w:szCs w:val="20"/>
        </w:rPr>
        <w:t xml:space="preserve">tecnici amministrativi da </w:t>
      </w:r>
      <w:r w:rsidR="00A72912" w:rsidRPr="002F5307">
        <w:rPr>
          <w:rFonts w:ascii="Arial" w:hAnsi="Arial" w:cs="Calibri"/>
          <w:i/>
          <w:sz w:val="20"/>
          <w:szCs w:val="20"/>
        </w:rPr>
        <w:t>ava.miur.it</w:t>
      </w:r>
      <w:r w:rsidR="00A72912" w:rsidRPr="002F5307">
        <w:rPr>
          <w:rFonts w:ascii="Arial" w:hAnsi="Arial" w:cs="Calibri"/>
          <w:sz w:val="20"/>
          <w:szCs w:val="20"/>
        </w:rPr>
        <w:t xml:space="preserve"> </w:t>
      </w:r>
    </w:p>
    <w:p w:rsidR="00BA7EE8" w:rsidRPr="002F5307" w:rsidRDefault="00E85D53" w:rsidP="00A72912">
      <w:pPr>
        <w:tabs>
          <w:tab w:val="center" w:pos="4819"/>
        </w:tabs>
        <w:spacing w:after="0" w:line="100" w:lineRule="atLeast"/>
        <w:ind w:left="-284" w:right="-149"/>
        <w:jc w:val="both"/>
        <w:rPr>
          <w:rFonts w:ascii="Arial" w:hAnsi="Arial" w:cs="Calibri"/>
          <w:sz w:val="20"/>
          <w:szCs w:val="20"/>
        </w:rPr>
      </w:pPr>
      <w:r w:rsidRPr="002F5307">
        <w:rPr>
          <w:rFonts w:ascii="Arial" w:hAnsi="Arial" w:cs="Calibri"/>
          <w:sz w:val="20"/>
          <w:szCs w:val="20"/>
        </w:rPr>
        <w:t>L’abil</w:t>
      </w:r>
      <w:r w:rsidR="003659B2" w:rsidRPr="002F5307">
        <w:rPr>
          <w:rFonts w:ascii="Arial" w:hAnsi="Arial" w:cs="Calibri"/>
          <w:sz w:val="20"/>
          <w:szCs w:val="20"/>
        </w:rPr>
        <w:t xml:space="preserve">itazione in scrittura è fruibile da </w:t>
      </w:r>
      <w:r w:rsidRPr="002F5307">
        <w:rPr>
          <w:rFonts w:ascii="Arial" w:hAnsi="Arial" w:cs="Calibri"/>
          <w:sz w:val="20"/>
          <w:szCs w:val="20"/>
        </w:rPr>
        <w:t xml:space="preserve">un solo soggetto </w:t>
      </w:r>
      <w:r w:rsidR="003659B2" w:rsidRPr="002F5307">
        <w:rPr>
          <w:rFonts w:ascii="Arial" w:hAnsi="Arial" w:cs="Calibri"/>
          <w:sz w:val="20"/>
          <w:szCs w:val="20"/>
        </w:rPr>
        <w:t xml:space="preserve">alla volta </w:t>
      </w:r>
      <w:r w:rsidRPr="002F5307">
        <w:rPr>
          <w:rFonts w:ascii="Arial" w:hAnsi="Arial" w:cs="Calibri"/>
          <w:sz w:val="20"/>
          <w:szCs w:val="20"/>
        </w:rPr>
        <w:t xml:space="preserve">e va chiesta all’U.O. Offerta Formativa </w:t>
      </w:r>
    </w:p>
    <w:p w:rsidR="00BA7EE8" w:rsidRPr="002F5307" w:rsidRDefault="00BA7EE8" w:rsidP="00A72912">
      <w:pPr>
        <w:tabs>
          <w:tab w:val="center" w:pos="4819"/>
        </w:tabs>
        <w:spacing w:after="0" w:line="100" w:lineRule="atLeast"/>
        <w:ind w:left="-284" w:right="-149"/>
        <w:jc w:val="both"/>
        <w:rPr>
          <w:rFonts w:ascii="Arial" w:hAnsi="Arial" w:cs="Calibri"/>
          <w:sz w:val="20"/>
          <w:szCs w:val="20"/>
        </w:rPr>
      </w:pPr>
    </w:p>
    <w:p w:rsidR="000D0CCA" w:rsidRDefault="000D0CCA" w:rsidP="00A72912">
      <w:pPr>
        <w:tabs>
          <w:tab w:val="center" w:pos="4819"/>
        </w:tabs>
        <w:spacing w:after="0" w:line="100" w:lineRule="atLeast"/>
        <w:ind w:left="-284" w:right="-149"/>
        <w:jc w:val="both"/>
        <w:rPr>
          <w:rStyle w:val="Collegamentoipertestuale"/>
          <w:rFonts w:ascii="Arial" w:hAnsi="Arial" w:cs="Calibri"/>
          <w:sz w:val="20"/>
          <w:szCs w:val="20"/>
        </w:rPr>
      </w:pPr>
      <w:r w:rsidRPr="002F5307">
        <w:rPr>
          <w:rFonts w:ascii="Arial" w:hAnsi="Arial" w:cs="Calibri"/>
          <w:sz w:val="20"/>
          <w:szCs w:val="20"/>
        </w:rPr>
        <w:t>Per informazioni rivolgersi a:</w:t>
      </w:r>
      <w:r w:rsidR="00BA7EE8" w:rsidRPr="002F5307">
        <w:rPr>
          <w:rFonts w:ascii="Arial" w:hAnsi="Arial" w:cs="Calibri"/>
          <w:sz w:val="20"/>
          <w:szCs w:val="20"/>
        </w:rPr>
        <w:t xml:space="preserve"> </w:t>
      </w:r>
      <w:hyperlink r:id="rId10" w:history="1">
        <w:r w:rsidRPr="00DA235A">
          <w:rPr>
            <w:rStyle w:val="Collegamentoipertestuale"/>
            <w:rFonts w:ascii="Arial" w:hAnsi="Arial" w:cs="Calibri"/>
            <w:sz w:val="20"/>
            <w:szCs w:val="20"/>
          </w:rPr>
          <w:t>offerta.formativa@ateneo.univr.it</w:t>
        </w:r>
      </w:hyperlink>
    </w:p>
    <w:p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rsidR="003112FE" w:rsidRDefault="00BA7EE8" w:rsidP="00EA5E09">
      <w:pPr>
        <w:pStyle w:val="Titolo5"/>
        <w:ind w:left="360" w:right="56" w:hanging="360"/>
        <w:jc w:val="center"/>
        <w:rPr>
          <w:rStyle w:val="TitoloCarattere"/>
          <w:rFonts w:ascii="Arial" w:hAnsi="Arial" w:cs="Arial"/>
          <w:b/>
          <w:bCs/>
          <w:i w:val="0"/>
          <w:iCs w:val="0"/>
          <w:color w:val="4472C4"/>
        </w:rPr>
      </w:pPr>
      <w:bookmarkStart w:id="1" w:name="_Toc40281923"/>
      <w:bookmarkStart w:id="2" w:name="_Toc36909528"/>
      <w:bookmarkStart w:id="3" w:name="Bookmark"/>
      <w:r>
        <w:rPr>
          <w:rStyle w:val="TitoloCarattere"/>
          <w:rFonts w:ascii="Arial" w:hAnsi="Arial" w:cs="Arial"/>
          <w:b/>
          <w:bCs/>
          <w:i w:val="0"/>
          <w:iCs w:val="0"/>
          <w:color w:val="4472C4"/>
        </w:rPr>
        <w:t>Sezione</w:t>
      </w:r>
      <w:bookmarkEnd w:id="1"/>
    </w:p>
    <w:p w:rsidR="003112FE" w:rsidRDefault="003112FE" w:rsidP="0078263B">
      <w:pPr>
        <w:jc w:val="center"/>
        <w:rPr>
          <w:rStyle w:val="TitoloCarattere"/>
          <w:rFonts w:ascii="Arial" w:eastAsia="SimSun" w:hAnsi="Arial" w:cs="Arial"/>
          <w:b w:val="0"/>
          <w:bCs w:val="0"/>
          <w:i/>
          <w:iCs/>
          <w:color w:val="4472C4"/>
          <w:sz w:val="44"/>
          <w:szCs w:val="44"/>
        </w:rPr>
      </w:pPr>
      <w:bookmarkStart w:id="4" w:name="_Toc40281924"/>
      <w:r>
        <w:rPr>
          <w:rStyle w:val="TitoloCarattere"/>
          <w:rFonts w:ascii="Arial" w:eastAsia="SimSun" w:hAnsi="Arial" w:cs="Arial"/>
          <w:bCs w:val="0"/>
          <w:iCs/>
          <w:color w:val="4472C4"/>
          <w:sz w:val="44"/>
          <w:szCs w:val="44"/>
        </w:rPr>
        <w:t>Q</w:t>
      </w:r>
      <w:r w:rsidRPr="00506611">
        <w:rPr>
          <w:rStyle w:val="TitoloCarattere"/>
          <w:rFonts w:ascii="Arial" w:eastAsia="SimSun" w:hAnsi="Arial" w:cs="Arial"/>
          <w:bCs w:val="0"/>
          <w:iCs/>
          <w:color w:val="4472C4"/>
          <w:sz w:val="44"/>
          <w:szCs w:val="44"/>
        </w:rPr>
        <w:t>UALIT</w:t>
      </w:r>
      <w:r>
        <w:rPr>
          <w:rStyle w:val="TitoloCarattere"/>
          <w:rFonts w:ascii="Arial" w:eastAsia="SimSun" w:hAnsi="Arial" w:cs="Arial"/>
          <w:bCs w:val="0"/>
          <w:iCs/>
          <w:color w:val="4472C4"/>
          <w:sz w:val="44"/>
          <w:szCs w:val="44"/>
        </w:rPr>
        <w:t>À</w:t>
      </w:r>
      <w:bookmarkEnd w:id="4"/>
    </w:p>
    <w:p w:rsidR="00BA7EE8" w:rsidRPr="00DA235A" w:rsidRDefault="00BA7EE8" w:rsidP="00BA7EE8">
      <w:pPr>
        <w:pStyle w:val="Nessunaspaziatura1"/>
        <w:shd w:val="clear" w:color="auto" w:fill="FFFFFF"/>
        <w:jc w:val="both"/>
        <w:rPr>
          <w:rFonts w:ascii="Arial" w:eastAsia="MS Mincho" w:hAnsi="Arial" w:cs="Calibri"/>
        </w:rPr>
      </w:pPr>
      <w:r w:rsidRPr="00DA235A">
        <w:rPr>
          <w:rFonts w:ascii="Arial" w:eastAsia="MS Mincho" w:hAnsi="Arial" w:cs="Calibri"/>
        </w:rPr>
        <w:t>Nell’ambito di un sistema di Assicurazione della Qualità, il Corso di Studio rende disponibili a tutti gli interessati informazioni complete, aggiornate e facilmente reperibili su obiettivi, attività formative, risorse uti</w:t>
      </w:r>
      <w:r w:rsidR="00073B6F">
        <w:rPr>
          <w:rFonts w:ascii="Arial" w:eastAsia="MS Mincho" w:hAnsi="Arial" w:cs="Calibri"/>
        </w:rPr>
        <w:t>lizzate e risultati conseguiti.</w:t>
      </w:r>
      <w:r w:rsidRPr="00DA235A">
        <w:rPr>
          <w:rFonts w:ascii="Arial" w:eastAsia="MS Mincho" w:hAnsi="Arial" w:cs="Calibri"/>
        </w:rPr>
        <w:t xml:space="preserve"> Queste informazioni sono riportate nella Scheda Unica Annuale</w:t>
      </w:r>
      <w:r w:rsidR="00073B6F">
        <w:rPr>
          <w:rFonts w:ascii="Arial" w:eastAsia="MS Mincho" w:hAnsi="Arial" w:cs="Calibri"/>
        </w:rPr>
        <w:t xml:space="preserve"> del Corso di Studio (SUA-</w:t>
      </w:r>
      <w:proofErr w:type="spellStart"/>
      <w:r w:rsidR="00073B6F">
        <w:rPr>
          <w:rFonts w:ascii="Arial" w:eastAsia="MS Mincho" w:hAnsi="Arial" w:cs="Calibri"/>
        </w:rPr>
        <w:t>CdS</w:t>
      </w:r>
      <w:proofErr w:type="spellEnd"/>
      <w:r w:rsidR="00073B6F">
        <w:rPr>
          <w:rFonts w:ascii="Arial" w:eastAsia="MS Mincho" w:hAnsi="Arial" w:cs="Calibri"/>
        </w:rPr>
        <w:t xml:space="preserve">) che </w:t>
      </w:r>
      <w:r w:rsidRPr="00DA235A">
        <w:rPr>
          <w:rFonts w:ascii="Arial" w:eastAsia="MS Mincho" w:hAnsi="Arial" w:cs="Calibri"/>
        </w:rPr>
        <w:t>contiene una Presentazione e tre sezioni pubbliche (Obiettivi della formazione, Esperienza dello studente, Risultati della formazione) che costituiscono insieme lo strumento di informazione completa su ciascu</w:t>
      </w:r>
      <w:r w:rsidR="00073B6F">
        <w:rPr>
          <w:rFonts w:ascii="Arial" w:eastAsia="MS Mincho" w:hAnsi="Arial" w:cs="Calibri"/>
        </w:rPr>
        <w:t xml:space="preserve">n Corso di Studio. Contiene inoltre </w:t>
      </w:r>
      <w:r w:rsidRPr="00DA235A">
        <w:rPr>
          <w:rFonts w:ascii="Arial" w:eastAsia="MS Mincho" w:hAnsi="Arial" w:cs="Calibri"/>
        </w:rPr>
        <w:t>una sezione organizzativa che non è pubblica (Organizzazione e gestione della Qualità).</w:t>
      </w:r>
    </w:p>
    <w:p w:rsidR="006B0E43" w:rsidRPr="00CD61D6" w:rsidRDefault="006B0E43" w:rsidP="00BA7EE8">
      <w:pPr>
        <w:pStyle w:val="Nessunaspaziatura1"/>
        <w:shd w:val="clear" w:color="auto" w:fill="FFFFFF"/>
        <w:jc w:val="both"/>
        <w:rPr>
          <w:rFonts w:ascii="Arial" w:eastAsia="MS Mincho" w:hAnsi="Arial" w:cs="Calibri"/>
          <w:sz w:val="8"/>
          <w:szCs w:val="24"/>
        </w:rPr>
      </w:pPr>
    </w:p>
    <w:p w:rsidR="00185B06" w:rsidRPr="00595F7F" w:rsidRDefault="00185B06" w:rsidP="00EA5E09">
      <w:pPr>
        <w:pStyle w:val="Titolo5"/>
        <w:ind w:left="360" w:right="56" w:hanging="360"/>
        <w:jc w:val="center"/>
        <w:rPr>
          <w:rStyle w:val="TitoloCarattere"/>
          <w:rFonts w:ascii="Arial" w:hAnsi="Arial" w:cs="Arial"/>
          <w:b/>
          <w:bCs/>
          <w:i w:val="0"/>
          <w:iCs w:val="0"/>
          <w:color w:val="4472C4"/>
        </w:rPr>
      </w:pPr>
      <w:bookmarkStart w:id="5" w:name="_Toc40281925"/>
      <w:r w:rsidRPr="00595F7F">
        <w:rPr>
          <w:rStyle w:val="TitoloCarattere"/>
          <w:rFonts w:ascii="Arial" w:hAnsi="Arial" w:cs="Arial"/>
          <w:b/>
          <w:bCs/>
          <w:i w:val="0"/>
          <w:iCs w:val="0"/>
          <w:color w:val="4472C4"/>
        </w:rPr>
        <w:t>Presentazione</w:t>
      </w:r>
      <w:bookmarkEnd w:id="2"/>
      <w:bookmarkEnd w:id="5"/>
    </w:p>
    <w:p w:rsidR="00185B06" w:rsidRDefault="00185B06">
      <w:pPr>
        <w:spacing w:after="0" w:line="100" w:lineRule="atLeast"/>
        <w:ind w:right="27"/>
        <w:jc w:val="both"/>
        <w:rPr>
          <w:rFonts w:ascii="Arial" w:eastAsia="Times New Roman" w:hAnsi="Arial" w:cs="Calibri"/>
          <w:b/>
          <w:bCs/>
          <w:iCs/>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185B06" w:rsidRPr="006A1B6C" w:rsidTr="00185B06">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185B06" w:rsidRPr="000B03C0" w:rsidRDefault="00185B06" w:rsidP="007F73BE">
            <w:pPr>
              <w:pStyle w:val="Nessunaspaziatura"/>
              <w:rPr>
                <w:rFonts w:ascii="Arial" w:hAnsi="Arial" w:cs="Arial"/>
                <w:b/>
                <w:sz w:val="20"/>
                <w:szCs w:val="24"/>
              </w:rPr>
            </w:pPr>
            <w:bookmarkStart w:id="6" w:name="_Toc36823833"/>
            <w:bookmarkStart w:id="7" w:name="_Toc36824164"/>
            <w:bookmarkStart w:id="8" w:name="_Toc36909529"/>
            <w:bookmarkStart w:id="9" w:name="_Toc40281926"/>
            <w:r w:rsidRPr="008B1697">
              <w:rPr>
                <w:rStyle w:val="TitoloCarattere"/>
                <w:rFonts w:ascii="Arial" w:eastAsia="SimSun" w:hAnsi="Arial" w:cs="Arial"/>
                <w:smallCaps/>
                <w:sz w:val="24"/>
              </w:rPr>
              <w:t>Il corso di studio</w:t>
            </w:r>
            <w:bookmarkEnd w:id="6"/>
            <w:bookmarkEnd w:id="7"/>
            <w:bookmarkEnd w:id="8"/>
            <w:r w:rsidR="008B1697" w:rsidRPr="008B1697">
              <w:rPr>
                <w:rStyle w:val="TitoloCarattere"/>
                <w:rFonts w:ascii="Arial" w:eastAsia="SimSun" w:hAnsi="Arial" w:cs="Arial"/>
                <w:smallCaps/>
                <w:sz w:val="24"/>
              </w:rPr>
              <w:t xml:space="preserve"> in breve</w:t>
            </w:r>
            <w:bookmarkEnd w:id="9"/>
            <w:r w:rsidR="0078526D" w:rsidRPr="00CB1E9A">
              <w:rPr>
                <w:rStyle w:val="TitoloCarattere"/>
                <w:rFonts w:ascii="Arial" w:eastAsia="SimSun" w:hAnsi="Arial" w:cs="Arial"/>
                <w:sz w:val="24"/>
              </w:rPr>
              <w:t xml:space="preserve">  </w:t>
            </w:r>
          </w:p>
        </w:tc>
      </w:tr>
      <w:tr w:rsidR="00185B06" w:rsidTr="00185B06">
        <w:tc>
          <w:tcPr>
            <w:tcW w:w="9636" w:type="dxa"/>
            <w:tcBorders>
              <w:left w:val="single" w:sz="4" w:space="0" w:color="C0C0C0"/>
              <w:bottom w:val="single" w:sz="4" w:space="0" w:color="C0C0C0"/>
              <w:right w:val="single" w:sz="4" w:space="0" w:color="C0C0C0"/>
            </w:tcBorders>
            <w:shd w:val="clear" w:color="auto" w:fill="DEEAF6"/>
          </w:tcPr>
          <w:p w:rsidR="00577244" w:rsidRPr="00A72912" w:rsidRDefault="00151FE2">
            <w:pPr>
              <w:pStyle w:val="Nessunaspaziatura1"/>
              <w:ind w:right="27"/>
              <w:jc w:val="both"/>
              <w:rPr>
                <w:rFonts w:ascii="Arial" w:hAnsi="Arial" w:cs="Arial"/>
                <w:color w:val="000000"/>
              </w:rPr>
            </w:pPr>
            <w:r w:rsidRPr="00A72912">
              <w:rPr>
                <w:rFonts w:ascii="Arial" w:hAnsi="Arial" w:cs="Arial"/>
                <w:color w:val="000000"/>
              </w:rPr>
              <w:t>Questo quadro è</w:t>
            </w:r>
            <w:r w:rsidR="00185B06" w:rsidRPr="00A72912">
              <w:rPr>
                <w:rFonts w:ascii="Arial" w:hAnsi="Arial" w:cs="Arial"/>
                <w:color w:val="000000"/>
              </w:rPr>
              <w:t xml:space="preserve"> la</w:t>
            </w:r>
            <w:r w:rsidR="00185B06" w:rsidRPr="00A72912">
              <w:rPr>
                <w:rFonts w:ascii="Arial" w:hAnsi="Arial" w:cs="Arial"/>
                <w:b/>
                <w:color w:val="000000"/>
              </w:rPr>
              <w:t xml:space="preserve"> vet</w:t>
            </w:r>
            <w:r w:rsidR="00577244" w:rsidRPr="00A72912">
              <w:rPr>
                <w:rFonts w:ascii="Arial" w:hAnsi="Arial" w:cs="Arial"/>
                <w:b/>
                <w:color w:val="000000"/>
              </w:rPr>
              <w:t xml:space="preserve">rina di presentazione del </w:t>
            </w:r>
            <w:r w:rsidR="002320FD" w:rsidRPr="00A72912">
              <w:rPr>
                <w:rFonts w:ascii="Arial" w:hAnsi="Arial" w:cs="Arial"/>
                <w:b/>
                <w:color w:val="000000"/>
              </w:rPr>
              <w:t>C</w:t>
            </w:r>
            <w:r w:rsidR="00577244" w:rsidRPr="00A72912">
              <w:rPr>
                <w:rFonts w:ascii="Arial" w:hAnsi="Arial" w:cs="Arial"/>
                <w:b/>
                <w:color w:val="000000"/>
              </w:rPr>
              <w:t>orso</w:t>
            </w:r>
            <w:r w:rsidR="002320FD" w:rsidRPr="00A72912">
              <w:rPr>
                <w:rFonts w:ascii="Arial" w:hAnsi="Arial" w:cs="Arial"/>
                <w:b/>
                <w:color w:val="000000"/>
              </w:rPr>
              <w:t xml:space="preserve"> di Studio</w:t>
            </w:r>
            <w:r w:rsidR="00577244" w:rsidRPr="00A72912">
              <w:rPr>
                <w:rFonts w:ascii="Arial" w:hAnsi="Arial" w:cs="Arial"/>
                <w:b/>
                <w:color w:val="000000"/>
              </w:rPr>
              <w:t xml:space="preserve"> </w:t>
            </w:r>
            <w:r w:rsidR="00185B06" w:rsidRPr="00A72912">
              <w:rPr>
                <w:rFonts w:ascii="Arial" w:hAnsi="Arial" w:cs="Arial"/>
                <w:color w:val="000000"/>
              </w:rPr>
              <w:t>quindi</w:t>
            </w:r>
            <w:r w:rsidR="002320FD" w:rsidRPr="00A72912">
              <w:rPr>
                <w:rFonts w:ascii="Arial" w:hAnsi="Arial" w:cs="Arial"/>
                <w:color w:val="000000"/>
              </w:rPr>
              <w:t xml:space="preserve"> si suggerisce di</w:t>
            </w:r>
            <w:r w:rsidR="00577244" w:rsidRPr="00A72912">
              <w:rPr>
                <w:rFonts w:ascii="Arial" w:hAnsi="Arial" w:cs="Arial"/>
                <w:color w:val="000000"/>
              </w:rPr>
              <w:t xml:space="preserve"> prestare</w:t>
            </w:r>
            <w:r w:rsidR="00185B06" w:rsidRPr="00A72912">
              <w:rPr>
                <w:rFonts w:ascii="Arial" w:hAnsi="Arial" w:cs="Arial"/>
                <w:color w:val="000000"/>
              </w:rPr>
              <w:t xml:space="preserve"> particolare attenzione all’efficacia comunicativa</w:t>
            </w:r>
            <w:r w:rsidR="002320FD" w:rsidRPr="00A72912">
              <w:rPr>
                <w:rFonts w:ascii="Arial" w:hAnsi="Arial" w:cs="Arial"/>
                <w:color w:val="000000"/>
              </w:rPr>
              <w:t xml:space="preserve">, </w:t>
            </w:r>
            <w:r w:rsidR="00FD7B5B" w:rsidRPr="00A72912">
              <w:rPr>
                <w:rFonts w:ascii="Arial" w:hAnsi="Arial" w:cs="Arial"/>
                <w:color w:val="000000"/>
              </w:rPr>
              <w:t>utilizzando un</w:t>
            </w:r>
            <w:r w:rsidR="00577244" w:rsidRPr="00A72912">
              <w:rPr>
                <w:rFonts w:ascii="Arial" w:hAnsi="Arial" w:cs="Arial"/>
                <w:color w:val="000000"/>
              </w:rPr>
              <w:t xml:space="preserve"> </w:t>
            </w:r>
            <w:r w:rsidR="00185B06" w:rsidRPr="00A72912">
              <w:rPr>
                <w:rFonts w:ascii="Arial" w:hAnsi="Arial" w:cs="Arial"/>
                <w:color w:val="000000"/>
              </w:rPr>
              <w:t>linguaggio chiaro e sintetico</w:t>
            </w:r>
            <w:r w:rsidR="00FD7B5B" w:rsidRPr="00A72912">
              <w:rPr>
                <w:rFonts w:ascii="Arial" w:hAnsi="Arial" w:cs="Arial"/>
                <w:color w:val="000000"/>
              </w:rPr>
              <w:t xml:space="preserve"> e inserendo informazioni adeguate</w:t>
            </w:r>
            <w:r w:rsidR="00FD7B5B" w:rsidRPr="0078263B">
              <w:rPr>
                <w:rFonts w:ascii="Arial" w:hAnsi="Arial" w:cs="Arial"/>
              </w:rPr>
              <w:t xml:space="preserve"> al fine di agevolare la scelta di una potenziale matricola.</w:t>
            </w:r>
          </w:p>
          <w:p w:rsidR="008B1697" w:rsidRPr="00A72912" w:rsidRDefault="008B1697">
            <w:pPr>
              <w:pStyle w:val="Nessunaspaziatura1"/>
              <w:ind w:right="27"/>
              <w:jc w:val="both"/>
              <w:rPr>
                <w:rFonts w:ascii="Arial" w:hAnsi="Arial" w:cs="Calibri"/>
                <w:color w:val="000000"/>
              </w:rPr>
            </w:pPr>
          </w:p>
          <w:p w:rsidR="00185B06" w:rsidRPr="00A72912" w:rsidRDefault="008B1697">
            <w:pPr>
              <w:pStyle w:val="Nessunaspaziatura1"/>
              <w:ind w:right="27"/>
              <w:jc w:val="both"/>
              <w:rPr>
                <w:rFonts w:ascii="Arial" w:hAnsi="Arial" w:cs="Calibri"/>
                <w:color w:val="000000"/>
              </w:rPr>
            </w:pPr>
            <w:r w:rsidRPr="0078263B">
              <w:rPr>
                <w:rFonts w:ascii="Arial" w:hAnsi="Arial" w:cs="Calibri"/>
                <w:color w:val="000000"/>
              </w:rPr>
              <w:t xml:space="preserve">I </w:t>
            </w:r>
            <w:r w:rsidRPr="0078263B">
              <w:rPr>
                <w:rFonts w:ascii="Arial" w:hAnsi="Arial" w:cs="Calibri"/>
                <w:b/>
                <w:bCs/>
                <w:color w:val="000000"/>
              </w:rPr>
              <w:t>contenuti</w:t>
            </w:r>
            <w:r w:rsidRPr="0078263B">
              <w:rPr>
                <w:rFonts w:ascii="Arial" w:hAnsi="Arial" w:cs="Calibri"/>
                <w:color w:val="000000"/>
              </w:rPr>
              <w:t xml:space="preserve"> di questo quadro </w:t>
            </w:r>
            <w:r w:rsidRPr="0078263B">
              <w:rPr>
                <w:rFonts w:ascii="Arial" w:hAnsi="Arial" w:cs="Calibri"/>
                <w:b/>
                <w:color w:val="000000"/>
              </w:rPr>
              <w:t>saranno pubblicati sulla p</w:t>
            </w:r>
            <w:r w:rsidRPr="0078263B">
              <w:rPr>
                <w:rFonts w:ascii="Arial" w:hAnsi="Arial" w:cs="Calibri"/>
                <w:b/>
                <w:bCs/>
                <w:color w:val="000000"/>
              </w:rPr>
              <w:t xml:space="preserve">agina web di presentazione del </w:t>
            </w:r>
            <w:proofErr w:type="spellStart"/>
            <w:r w:rsidRPr="0078263B">
              <w:rPr>
                <w:rFonts w:ascii="Arial" w:hAnsi="Arial" w:cs="Calibri"/>
                <w:b/>
                <w:bCs/>
                <w:color w:val="000000"/>
              </w:rPr>
              <w:t>CdS</w:t>
            </w:r>
            <w:proofErr w:type="spellEnd"/>
            <w:r w:rsidR="00C15F48">
              <w:rPr>
                <w:rFonts w:ascii="Arial" w:hAnsi="Arial" w:cs="Calibri"/>
                <w:b/>
                <w:bCs/>
                <w:color w:val="000000"/>
              </w:rPr>
              <w:t>.</w:t>
            </w:r>
            <w:r w:rsidRPr="0078263B">
              <w:rPr>
                <w:rFonts w:ascii="Arial" w:hAnsi="Arial" w:cs="Calibri"/>
                <w:b/>
                <w:bCs/>
                <w:color w:val="000000"/>
              </w:rPr>
              <w:t xml:space="preserve"> </w:t>
            </w:r>
          </w:p>
          <w:p w:rsidR="00577244" w:rsidRPr="00A72912" w:rsidRDefault="00577244" w:rsidP="008B1697">
            <w:pPr>
              <w:pStyle w:val="Nessunaspaziatura1"/>
              <w:ind w:right="27"/>
              <w:jc w:val="both"/>
              <w:rPr>
                <w:rFonts w:ascii="Arial" w:hAnsi="Arial" w:cs="Calibri"/>
                <w:color w:val="000000"/>
              </w:rPr>
            </w:pPr>
          </w:p>
          <w:p w:rsidR="00185B06" w:rsidRPr="00A72912" w:rsidRDefault="00FD7B5B" w:rsidP="00A72912">
            <w:pPr>
              <w:pStyle w:val="Nessunaspaziatura1"/>
              <w:ind w:right="27"/>
              <w:jc w:val="both"/>
              <w:rPr>
                <w:rFonts w:ascii="Arial" w:hAnsi="Arial" w:cs="Calibri"/>
                <w:color w:val="000000"/>
              </w:rPr>
            </w:pPr>
            <w:r w:rsidRPr="00A72912">
              <w:rPr>
                <w:rFonts w:ascii="Arial" w:hAnsi="Arial" w:cs="Calibri"/>
                <w:color w:val="000000"/>
              </w:rPr>
              <w:t>D</w:t>
            </w:r>
            <w:r w:rsidR="00D6607C" w:rsidRPr="00A72912">
              <w:rPr>
                <w:rFonts w:ascii="Arial" w:hAnsi="Arial" w:cs="Calibri"/>
                <w:color w:val="000000"/>
              </w:rPr>
              <w:t>i</w:t>
            </w:r>
            <w:r w:rsidRPr="00A72912">
              <w:rPr>
                <w:rFonts w:ascii="Arial" w:hAnsi="Arial" w:cs="Calibri"/>
                <w:color w:val="000000"/>
              </w:rPr>
              <w:t xml:space="preserve"> seguito s</w:t>
            </w:r>
            <w:r w:rsidR="008B1697" w:rsidRPr="00A72912">
              <w:rPr>
                <w:rFonts w:ascii="Arial" w:hAnsi="Arial" w:cs="Calibri"/>
                <w:color w:val="000000"/>
              </w:rPr>
              <w:t xml:space="preserve">i </w:t>
            </w:r>
            <w:r w:rsidR="008B1697" w:rsidRPr="00A72912">
              <w:rPr>
                <w:rFonts w:ascii="Arial" w:hAnsi="Arial" w:cs="Arial"/>
              </w:rPr>
              <w:t>propongono</w:t>
            </w:r>
            <w:r w:rsidR="00D6607C" w:rsidRPr="00A72912">
              <w:rPr>
                <w:rFonts w:ascii="Arial" w:hAnsi="Arial" w:cs="Arial"/>
              </w:rPr>
              <w:t xml:space="preserve"> </w:t>
            </w:r>
            <w:r w:rsidR="008B1697" w:rsidRPr="00A72912">
              <w:rPr>
                <w:rFonts w:ascii="Arial" w:hAnsi="Arial" w:cs="Arial"/>
              </w:rPr>
              <w:t>alcun</w:t>
            </w:r>
            <w:r w:rsidRPr="00A72912">
              <w:rPr>
                <w:rFonts w:ascii="Arial" w:hAnsi="Arial" w:cs="Arial"/>
              </w:rPr>
              <w:t xml:space="preserve">i punti di attenzione </w:t>
            </w:r>
            <w:r w:rsidR="00D6607C" w:rsidRPr="00A72912">
              <w:rPr>
                <w:rFonts w:ascii="Arial" w:hAnsi="Arial" w:cs="Arial"/>
              </w:rPr>
              <w:t>che si basano sulle domande più frequ</w:t>
            </w:r>
            <w:r w:rsidR="00D6607C" w:rsidRPr="0078263B">
              <w:rPr>
                <w:rFonts w:ascii="Arial" w:hAnsi="Arial" w:cs="Arial"/>
              </w:rPr>
              <w:t>en</w:t>
            </w:r>
            <w:r w:rsidR="00D6607C" w:rsidRPr="00A72912">
              <w:rPr>
                <w:rFonts w:ascii="Arial" w:hAnsi="Arial" w:cs="Arial"/>
              </w:rPr>
              <w:t>ti da</w:t>
            </w:r>
            <w:r w:rsidR="00D6607C" w:rsidRPr="0078263B">
              <w:rPr>
                <w:rFonts w:ascii="Arial" w:hAnsi="Arial" w:cs="Arial"/>
              </w:rPr>
              <w:t xml:space="preserve"> </w:t>
            </w:r>
            <w:r w:rsidR="00D6607C" w:rsidRPr="00A72912">
              <w:rPr>
                <w:rFonts w:ascii="Arial" w:hAnsi="Arial" w:cs="Arial"/>
              </w:rPr>
              <w:t>parte dei potenziali studenti</w:t>
            </w:r>
          </w:p>
        </w:tc>
      </w:tr>
      <w:tr w:rsidR="00BA7EE8" w:rsidTr="00F40B90">
        <w:trPr>
          <w:trHeight w:val="20"/>
        </w:trPr>
        <w:tc>
          <w:tcPr>
            <w:tcW w:w="9636" w:type="dxa"/>
            <w:tcBorders>
              <w:left w:val="single" w:sz="4" w:space="0" w:color="C0C0C0"/>
              <w:bottom w:val="single" w:sz="4" w:space="0" w:color="BFBFBF"/>
              <w:right w:val="single" w:sz="4" w:space="0" w:color="C0C0C0"/>
            </w:tcBorders>
            <w:shd w:val="clear" w:color="auto" w:fill="DEEAF6"/>
          </w:tcPr>
          <w:p w:rsidR="00BA7EE8" w:rsidRDefault="00BA7EE8" w:rsidP="008D5A93">
            <w:pPr>
              <w:numPr>
                <w:ilvl w:val="0"/>
                <w:numId w:val="25"/>
              </w:numPr>
              <w:spacing w:after="0" w:line="100" w:lineRule="atLeast"/>
              <w:ind w:right="27"/>
              <w:jc w:val="both"/>
              <w:rPr>
                <w:rFonts w:ascii="Arial" w:eastAsia="Times New Roman" w:hAnsi="Arial" w:cs="Calibri"/>
                <w:i/>
                <w:sz w:val="20"/>
                <w:szCs w:val="20"/>
              </w:rPr>
            </w:pPr>
            <w:r>
              <w:rPr>
                <w:rFonts w:ascii="Arial" w:eastAsia="Times New Roman" w:hAnsi="Arial" w:cs="Calibri"/>
                <w:i/>
                <w:sz w:val="20"/>
                <w:szCs w:val="20"/>
              </w:rPr>
              <w:t>tipologia e durata del corso di studio</w:t>
            </w:r>
          </w:p>
          <w:p w:rsidR="00BA7EE8" w:rsidRDefault="00BA7EE8" w:rsidP="008D5A93">
            <w:pPr>
              <w:pStyle w:val="Paragrafoelenco"/>
              <w:numPr>
                <w:ilvl w:val="0"/>
                <w:numId w:val="25"/>
              </w:numPr>
              <w:suppressAutoHyphens w:val="0"/>
              <w:spacing w:after="0" w:line="240" w:lineRule="auto"/>
              <w:contextualSpacing/>
              <w:rPr>
                <w:rFonts w:ascii="Arial" w:eastAsia="Times New Roman" w:hAnsi="Arial" w:cs="Calibri"/>
                <w:i/>
                <w:sz w:val="20"/>
                <w:szCs w:val="20"/>
              </w:rPr>
            </w:pPr>
            <w:r>
              <w:rPr>
                <w:rFonts w:ascii="Arial" w:eastAsia="Times New Roman" w:hAnsi="Arial" w:cs="Calibri"/>
                <w:i/>
                <w:sz w:val="20"/>
                <w:szCs w:val="20"/>
              </w:rPr>
              <w:t>m</w:t>
            </w:r>
            <w:r w:rsidRPr="0036470E">
              <w:rPr>
                <w:rFonts w:ascii="Arial" w:eastAsia="Times New Roman" w:hAnsi="Arial" w:cs="Calibri"/>
                <w:i/>
                <w:sz w:val="20"/>
                <w:szCs w:val="20"/>
              </w:rPr>
              <w:t xml:space="preserve">otivazione dell’attivazione del </w:t>
            </w:r>
            <w:proofErr w:type="spellStart"/>
            <w:r w:rsidRPr="0036470E">
              <w:rPr>
                <w:rFonts w:ascii="Arial" w:eastAsia="Times New Roman" w:hAnsi="Arial" w:cs="Calibri"/>
                <w:i/>
                <w:sz w:val="20"/>
                <w:szCs w:val="20"/>
              </w:rPr>
              <w:t>CdS</w:t>
            </w:r>
            <w:proofErr w:type="spellEnd"/>
            <w:r w:rsidRPr="0036470E">
              <w:rPr>
                <w:rFonts w:ascii="Arial" w:eastAsia="Times New Roman" w:hAnsi="Arial" w:cs="Calibri"/>
                <w:i/>
                <w:sz w:val="20"/>
                <w:szCs w:val="20"/>
              </w:rPr>
              <w:t xml:space="preserve">, ovvero gli elementi che contraddistinguano questo Corso di Studio </w:t>
            </w:r>
          </w:p>
          <w:p w:rsidR="00BA7EE8" w:rsidRPr="0036470E" w:rsidRDefault="00BA7EE8" w:rsidP="008D5A93">
            <w:pPr>
              <w:pStyle w:val="Paragrafoelenco"/>
              <w:numPr>
                <w:ilvl w:val="0"/>
                <w:numId w:val="25"/>
              </w:numPr>
              <w:suppressAutoHyphens w:val="0"/>
              <w:spacing w:after="0" w:line="240" w:lineRule="auto"/>
              <w:contextualSpacing/>
              <w:rPr>
                <w:rFonts w:ascii="Arial" w:eastAsia="Times New Roman" w:hAnsi="Arial" w:cs="Calibri"/>
                <w:i/>
                <w:sz w:val="20"/>
                <w:szCs w:val="20"/>
              </w:rPr>
            </w:pPr>
            <w:r w:rsidRPr="0036470E">
              <w:rPr>
                <w:rFonts w:ascii="Arial" w:eastAsia="Times New Roman" w:hAnsi="Arial" w:cs="Calibri"/>
                <w:i/>
                <w:sz w:val="20"/>
                <w:szCs w:val="20"/>
              </w:rPr>
              <w:t>eventuali laboratori, attività pratiche, tirocini</w:t>
            </w:r>
            <w:r>
              <w:rPr>
                <w:rFonts w:ascii="Arial" w:eastAsia="Times New Roman" w:hAnsi="Arial" w:cs="Calibri"/>
                <w:i/>
                <w:sz w:val="20"/>
                <w:szCs w:val="20"/>
              </w:rPr>
              <w:t xml:space="preserve">, </w:t>
            </w:r>
            <w:r w:rsidRPr="0036470E">
              <w:rPr>
                <w:rFonts w:ascii="Arial" w:eastAsia="Times New Roman" w:hAnsi="Arial" w:cs="Calibri"/>
                <w:i/>
                <w:sz w:val="20"/>
                <w:szCs w:val="20"/>
              </w:rPr>
              <w:t>Erasmus ed eventuali doppi titoli</w:t>
            </w:r>
          </w:p>
          <w:p w:rsidR="00BA7EE8" w:rsidRPr="0036470E" w:rsidRDefault="00BA7EE8" w:rsidP="008D5A93">
            <w:pPr>
              <w:pStyle w:val="Paragrafoelenco"/>
              <w:numPr>
                <w:ilvl w:val="0"/>
                <w:numId w:val="25"/>
              </w:numPr>
              <w:spacing w:after="0" w:line="100" w:lineRule="atLeast"/>
              <w:ind w:right="27"/>
              <w:jc w:val="both"/>
              <w:rPr>
                <w:rFonts w:ascii="Arial" w:eastAsia="Times New Roman" w:hAnsi="Arial" w:cs="Calibri"/>
                <w:i/>
                <w:sz w:val="20"/>
                <w:szCs w:val="20"/>
              </w:rPr>
            </w:pPr>
            <w:r w:rsidRPr="0036470E">
              <w:rPr>
                <w:rFonts w:ascii="Arial" w:eastAsia="Times New Roman" w:hAnsi="Arial" w:cs="Calibri"/>
                <w:i/>
                <w:sz w:val="20"/>
                <w:szCs w:val="20"/>
              </w:rPr>
              <w:t xml:space="preserve">il corso offre una preparazione nel campo… </w:t>
            </w:r>
          </w:p>
          <w:p w:rsidR="00BA7EE8" w:rsidRDefault="00BA7EE8" w:rsidP="008D5A93">
            <w:pPr>
              <w:numPr>
                <w:ilvl w:val="0"/>
                <w:numId w:val="25"/>
              </w:numPr>
              <w:spacing w:after="0" w:line="100" w:lineRule="atLeast"/>
              <w:ind w:right="27"/>
              <w:jc w:val="both"/>
              <w:rPr>
                <w:rFonts w:ascii="Arial" w:eastAsia="Times New Roman" w:hAnsi="Arial" w:cs="Calibri"/>
                <w:i/>
                <w:sz w:val="20"/>
                <w:szCs w:val="20"/>
              </w:rPr>
            </w:pPr>
            <w:r>
              <w:rPr>
                <w:rFonts w:ascii="Arial" w:eastAsia="Times New Roman" w:hAnsi="Arial" w:cs="Calibri"/>
                <w:i/>
                <w:sz w:val="20"/>
                <w:szCs w:val="20"/>
              </w:rPr>
              <w:t>il</w:t>
            </w:r>
            <w:r w:rsidRPr="008B1697">
              <w:rPr>
                <w:rFonts w:ascii="Arial" w:eastAsia="Times New Roman" w:hAnsi="Arial" w:cs="Calibri"/>
                <w:i/>
                <w:sz w:val="20"/>
                <w:szCs w:val="20"/>
              </w:rPr>
              <w:t xml:space="preserve"> laureato sarà in grado di... </w:t>
            </w:r>
          </w:p>
          <w:p w:rsidR="00BA7EE8" w:rsidRDefault="00BA7EE8" w:rsidP="008D5A93">
            <w:pPr>
              <w:pStyle w:val="Nessunaspaziatura1"/>
              <w:numPr>
                <w:ilvl w:val="0"/>
                <w:numId w:val="25"/>
              </w:numPr>
              <w:ind w:right="28"/>
              <w:rPr>
                <w:rFonts w:ascii="Arial" w:hAnsi="Arial" w:cs="Calibri"/>
                <w:i/>
              </w:rPr>
            </w:pPr>
            <w:r>
              <w:rPr>
                <w:rFonts w:ascii="Arial" w:hAnsi="Arial" w:cs="Calibri"/>
                <w:i/>
              </w:rPr>
              <w:t>q</w:t>
            </w:r>
            <w:r w:rsidRPr="008B1697">
              <w:rPr>
                <w:rFonts w:ascii="Arial" w:hAnsi="Arial" w:cs="Calibri"/>
                <w:i/>
              </w:rPr>
              <w:t>ueste competenze sono raggiunte attraverso lo studio di</w:t>
            </w:r>
            <w:proofErr w:type="gramStart"/>
            <w:r w:rsidRPr="008B1697">
              <w:rPr>
                <w:rFonts w:ascii="Arial" w:hAnsi="Arial" w:cs="Calibri"/>
                <w:i/>
              </w:rPr>
              <w:t>…</w:t>
            </w:r>
            <w:r>
              <w:rPr>
                <w:rFonts w:ascii="Arial" w:hAnsi="Arial" w:cs="Calibri"/>
                <w:i/>
              </w:rPr>
              <w:t>(</w:t>
            </w:r>
            <w:proofErr w:type="gramEnd"/>
            <w:r>
              <w:rPr>
                <w:rFonts w:ascii="Arial" w:hAnsi="Arial" w:cs="Calibri"/>
                <w:i/>
              </w:rPr>
              <w:t>breve descrizione della struttura del Corso di Studio)</w:t>
            </w:r>
          </w:p>
          <w:p w:rsidR="00BA7EE8" w:rsidRPr="008B1697" w:rsidRDefault="00A72912" w:rsidP="008D5A93">
            <w:pPr>
              <w:numPr>
                <w:ilvl w:val="0"/>
                <w:numId w:val="25"/>
              </w:numPr>
              <w:spacing w:after="0" w:line="100" w:lineRule="atLeast"/>
              <w:jc w:val="both"/>
              <w:rPr>
                <w:rFonts w:ascii="Arial" w:eastAsia="Times New Roman" w:hAnsi="Arial" w:cs="Calibri"/>
                <w:i/>
                <w:sz w:val="20"/>
                <w:szCs w:val="20"/>
              </w:rPr>
            </w:pPr>
            <w:r>
              <w:rPr>
                <w:rFonts w:ascii="Arial" w:eastAsia="Times New Roman" w:hAnsi="Arial" w:cs="Calibri"/>
                <w:i/>
                <w:sz w:val="20"/>
                <w:szCs w:val="20"/>
              </w:rPr>
              <w:t>i</w:t>
            </w:r>
            <w:r w:rsidR="00BA7EE8" w:rsidRPr="008B1697">
              <w:rPr>
                <w:rFonts w:ascii="Arial" w:eastAsia="Times New Roman" w:hAnsi="Arial" w:cs="Calibri"/>
                <w:i/>
                <w:sz w:val="20"/>
                <w:szCs w:val="20"/>
              </w:rPr>
              <w:t>l corso forma figure professionali competenti ne</w:t>
            </w:r>
            <w:r w:rsidR="00BA7EE8">
              <w:rPr>
                <w:rFonts w:ascii="Arial" w:eastAsia="Times New Roman" w:hAnsi="Arial" w:cs="Calibri"/>
                <w:i/>
                <w:sz w:val="20"/>
                <w:szCs w:val="20"/>
              </w:rPr>
              <w:t>ll’ambito</w:t>
            </w:r>
            <w:r w:rsidR="00BA7EE8" w:rsidRPr="008B1697">
              <w:rPr>
                <w:rFonts w:ascii="Arial" w:eastAsia="Times New Roman" w:hAnsi="Arial" w:cs="Calibri"/>
                <w:i/>
                <w:sz w:val="20"/>
                <w:szCs w:val="20"/>
              </w:rPr>
              <w:t xml:space="preserve">… </w:t>
            </w:r>
          </w:p>
          <w:p w:rsidR="00BA7EE8" w:rsidRDefault="00A72912" w:rsidP="008D5A93">
            <w:pPr>
              <w:pStyle w:val="Nessunaspaziatura1"/>
              <w:numPr>
                <w:ilvl w:val="0"/>
                <w:numId w:val="25"/>
              </w:numPr>
              <w:ind w:right="28"/>
              <w:rPr>
                <w:rFonts w:ascii="Arial" w:hAnsi="Arial" w:cs="Calibri"/>
                <w:i/>
              </w:rPr>
            </w:pPr>
            <w:r>
              <w:rPr>
                <w:rFonts w:ascii="Arial" w:hAnsi="Arial" w:cs="Calibri"/>
                <w:i/>
              </w:rPr>
              <w:t>p</w:t>
            </w:r>
            <w:r w:rsidR="00BA7EE8" w:rsidRPr="008B1697">
              <w:rPr>
                <w:rFonts w:ascii="Arial" w:hAnsi="Arial" w:cs="Calibri"/>
                <w:i/>
              </w:rPr>
              <w:t>ossibili sbocchi lavorativi sono…</w:t>
            </w:r>
          </w:p>
          <w:p w:rsidR="00BA7EE8" w:rsidRPr="008B1697" w:rsidRDefault="00BA7EE8" w:rsidP="008D5A93">
            <w:pPr>
              <w:numPr>
                <w:ilvl w:val="0"/>
                <w:numId w:val="25"/>
              </w:numPr>
              <w:spacing w:after="0" w:line="100" w:lineRule="atLeast"/>
              <w:ind w:right="27"/>
              <w:jc w:val="both"/>
              <w:rPr>
                <w:rFonts w:ascii="Arial" w:eastAsia="Times New Roman" w:hAnsi="Arial" w:cs="Calibri"/>
                <w:i/>
                <w:sz w:val="20"/>
                <w:szCs w:val="20"/>
              </w:rPr>
            </w:pPr>
            <w:r>
              <w:rPr>
                <w:rFonts w:ascii="Arial" w:eastAsia="Times New Roman" w:hAnsi="Arial" w:cs="Calibri"/>
                <w:sz w:val="20"/>
                <w:szCs w:val="20"/>
              </w:rPr>
              <w:t xml:space="preserve">(corsi ad accesso libero) </w:t>
            </w:r>
            <w:r w:rsidRPr="00A72912">
              <w:rPr>
                <w:rFonts w:ascii="Arial" w:eastAsia="Times New Roman" w:hAnsi="Arial" w:cs="Calibri"/>
                <w:i/>
                <w:sz w:val="20"/>
                <w:szCs w:val="20"/>
              </w:rPr>
              <w:t>è richiesto il possesso di conoscenze iniziali negli ambiti di…</w:t>
            </w:r>
          </w:p>
          <w:p w:rsidR="00BA7EE8" w:rsidRPr="00577244" w:rsidRDefault="00BA7EE8" w:rsidP="008D5A93">
            <w:pPr>
              <w:numPr>
                <w:ilvl w:val="0"/>
                <w:numId w:val="25"/>
              </w:numPr>
              <w:spacing w:after="0" w:line="100" w:lineRule="atLeast"/>
              <w:ind w:right="27"/>
              <w:jc w:val="both"/>
            </w:pPr>
            <w:r>
              <w:rPr>
                <w:rFonts w:ascii="Arial" w:eastAsia="Times New Roman" w:hAnsi="Arial" w:cs="Calibri"/>
                <w:sz w:val="20"/>
                <w:szCs w:val="20"/>
              </w:rPr>
              <w:t xml:space="preserve">(corsi ad accesso programmato) </w:t>
            </w:r>
            <w:r w:rsidR="00A72912">
              <w:rPr>
                <w:rFonts w:ascii="Arial" w:eastAsia="Times New Roman" w:hAnsi="Arial" w:cs="Calibri"/>
                <w:sz w:val="20"/>
                <w:szCs w:val="20"/>
              </w:rPr>
              <w:t>i</w:t>
            </w:r>
            <w:r w:rsidRPr="008B1697">
              <w:rPr>
                <w:rFonts w:ascii="Arial" w:eastAsia="Times New Roman" w:hAnsi="Arial" w:cs="Calibri"/>
                <w:i/>
                <w:sz w:val="20"/>
                <w:szCs w:val="20"/>
              </w:rPr>
              <w:t>l corso è ad accesso programmato, il test di ammissione prevede</w:t>
            </w:r>
            <w:r>
              <w:rPr>
                <w:rFonts w:ascii="Arial" w:eastAsia="Times New Roman" w:hAnsi="Arial" w:cs="Calibri"/>
                <w:sz w:val="20"/>
                <w:szCs w:val="20"/>
              </w:rPr>
              <w:t xml:space="preserve"> </w:t>
            </w:r>
            <w:r w:rsidRPr="00A72912">
              <w:rPr>
                <w:rFonts w:ascii="Arial" w:eastAsia="Times New Roman" w:hAnsi="Arial" w:cs="Calibri"/>
                <w:i/>
                <w:sz w:val="20"/>
                <w:szCs w:val="20"/>
              </w:rPr>
              <w:t>(una prova… domande relative a…).</w:t>
            </w:r>
            <w:r>
              <w:rPr>
                <w:rFonts w:ascii="Arial" w:eastAsia="Times New Roman" w:hAnsi="Arial" w:cs="Calibri"/>
                <w:sz w:val="20"/>
                <w:szCs w:val="20"/>
              </w:rPr>
              <w:t xml:space="preserve"> </w:t>
            </w:r>
          </w:p>
          <w:p w:rsidR="00BA7EE8" w:rsidRDefault="00A72912" w:rsidP="008D5A93">
            <w:pPr>
              <w:pStyle w:val="Nessunaspaziatura1"/>
              <w:numPr>
                <w:ilvl w:val="0"/>
                <w:numId w:val="25"/>
              </w:numPr>
              <w:ind w:right="28"/>
              <w:rPr>
                <w:rFonts w:ascii="Arial" w:hAnsi="Arial" w:cs="Calibri"/>
                <w:i/>
              </w:rPr>
            </w:pPr>
            <w:r w:rsidRPr="00A72912">
              <w:rPr>
                <w:rFonts w:ascii="Arial" w:hAnsi="Arial" w:cs="Calibri"/>
              </w:rPr>
              <w:t>(per i corsi di laurea/laurea magistrale a ciclo unico)</w:t>
            </w:r>
            <w:r>
              <w:rPr>
                <w:rFonts w:ascii="Arial" w:hAnsi="Arial" w:cs="Calibri"/>
                <w:i/>
              </w:rPr>
              <w:t xml:space="preserve"> è</w:t>
            </w:r>
            <w:r w:rsidR="00BA7EE8">
              <w:rPr>
                <w:rFonts w:ascii="Arial" w:hAnsi="Arial" w:cs="Calibri"/>
                <w:i/>
              </w:rPr>
              <w:t xml:space="preserve"> richiesto il possesso di conoscenze iniziali negli ambiti di …</w:t>
            </w:r>
          </w:p>
          <w:p w:rsidR="00A72912" w:rsidRPr="007D2D97" w:rsidRDefault="00A72912" w:rsidP="008D5A93">
            <w:pPr>
              <w:pStyle w:val="Nessunaspaziatura1"/>
              <w:numPr>
                <w:ilvl w:val="0"/>
                <w:numId w:val="25"/>
              </w:numPr>
              <w:ind w:right="28"/>
              <w:rPr>
                <w:rFonts w:ascii="Arial" w:hAnsi="Arial" w:cs="Calibri"/>
                <w:i/>
              </w:rPr>
            </w:pPr>
            <w:r w:rsidRPr="00A72912">
              <w:rPr>
                <w:rFonts w:ascii="Arial" w:hAnsi="Arial" w:cs="Calibri"/>
              </w:rPr>
              <w:t>(per i cors</w:t>
            </w:r>
            <w:r>
              <w:rPr>
                <w:rFonts w:ascii="Arial" w:hAnsi="Arial" w:cs="Calibri"/>
              </w:rPr>
              <w:t>i di laurea magistrale</w:t>
            </w:r>
            <w:r w:rsidRPr="00A72912">
              <w:rPr>
                <w:rFonts w:ascii="Arial" w:hAnsi="Arial" w:cs="Calibri"/>
              </w:rPr>
              <w:t>)</w:t>
            </w:r>
            <w:r w:rsidR="007D2D97" w:rsidRPr="008B1697">
              <w:rPr>
                <w:rFonts w:ascii="Arial" w:hAnsi="Arial" w:cs="Calibri"/>
                <w:i/>
                <w:color w:val="000000"/>
              </w:rPr>
              <w:t xml:space="preserve"> </w:t>
            </w:r>
            <w:r w:rsidR="007D2D97">
              <w:rPr>
                <w:rFonts w:ascii="Arial" w:hAnsi="Arial" w:cs="Calibri"/>
                <w:i/>
                <w:color w:val="000000"/>
              </w:rPr>
              <w:t>r</w:t>
            </w:r>
            <w:r w:rsidR="007D2D97" w:rsidRPr="008B1697">
              <w:rPr>
                <w:rFonts w:ascii="Arial" w:hAnsi="Arial" w:cs="Calibri"/>
                <w:i/>
                <w:color w:val="000000"/>
              </w:rPr>
              <w:t>equisiti curriculari: per accedere al corso sono necessari …</w:t>
            </w:r>
          </w:p>
          <w:p w:rsidR="007D2D97" w:rsidRPr="00A72912" w:rsidRDefault="007D2D97" w:rsidP="008D5A93">
            <w:pPr>
              <w:pStyle w:val="Nessunaspaziatura1"/>
              <w:numPr>
                <w:ilvl w:val="0"/>
                <w:numId w:val="25"/>
              </w:numPr>
              <w:ind w:right="28"/>
              <w:rPr>
                <w:rFonts w:ascii="Arial" w:hAnsi="Arial" w:cs="Calibri"/>
                <w:i/>
              </w:rPr>
            </w:pPr>
            <w:r w:rsidRPr="00A72912">
              <w:rPr>
                <w:rFonts w:ascii="Arial" w:hAnsi="Arial" w:cs="Calibri"/>
              </w:rPr>
              <w:t>(per i cors</w:t>
            </w:r>
            <w:r>
              <w:rPr>
                <w:rFonts w:ascii="Arial" w:hAnsi="Arial" w:cs="Calibri"/>
              </w:rPr>
              <w:t>i di laurea magistrale</w:t>
            </w:r>
            <w:r w:rsidRPr="00A72912">
              <w:rPr>
                <w:rFonts w:ascii="Arial" w:hAnsi="Arial" w:cs="Calibri"/>
              </w:rPr>
              <w:t>)</w:t>
            </w:r>
            <w:r>
              <w:rPr>
                <w:rFonts w:ascii="Arial" w:hAnsi="Arial" w:cs="Calibri"/>
              </w:rPr>
              <w:t xml:space="preserve"> </w:t>
            </w:r>
            <w:r>
              <w:rPr>
                <w:rFonts w:ascii="Arial" w:hAnsi="Arial" w:cs="Calibri"/>
                <w:i/>
                <w:color w:val="000000"/>
              </w:rPr>
              <w:t>è</w:t>
            </w:r>
            <w:r w:rsidRPr="008B1697">
              <w:rPr>
                <w:rFonts w:ascii="Arial" w:hAnsi="Arial" w:cs="Calibri"/>
                <w:i/>
                <w:color w:val="000000"/>
              </w:rPr>
              <w:t xml:space="preserve"> richiest</w:t>
            </w:r>
            <w:r>
              <w:rPr>
                <w:rFonts w:ascii="Arial" w:hAnsi="Arial" w:cs="Calibri"/>
                <w:i/>
                <w:color w:val="000000"/>
              </w:rPr>
              <w:t>a</w:t>
            </w:r>
            <w:r w:rsidRPr="008B1697">
              <w:rPr>
                <w:rFonts w:ascii="Arial" w:hAnsi="Arial" w:cs="Calibri"/>
                <w:i/>
                <w:color w:val="000000"/>
              </w:rPr>
              <w:t xml:space="preserve"> inoltre </w:t>
            </w:r>
            <w:r>
              <w:rPr>
                <w:rFonts w:ascii="Arial" w:hAnsi="Arial" w:cs="Calibri"/>
                <w:i/>
                <w:color w:val="000000"/>
              </w:rPr>
              <w:t>l’adeguata preparazione personale…</w:t>
            </w:r>
          </w:p>
        </w:tc>
      </w:tr>
      <w:tr w:rsidR="001C6C46" w:rsidTr="00E12542">
        <w:trPr>
          <w:trHeight w:val="17"/>
        </w:trPr>
        <w:tc>
          <w:tcPr>
            <w:tcW w:w="9636" w:type="dxa"/>
            <w:tcBorders>
              <w:top w:val="single" w:sz="4" w:space="0" w:color="BFBFBF"/>
              <w:left w:val="single" w:sz="4" w:space="0" w:color="BFBFBF"/>
              <w:bottom w:val="single" w:sz="4" w:space="0" w:color="BFBFBF"/>
              <w:right w:val="single" w:sz="4" w:space="0" w:color="BFBFBF"/>
            </w:tcBorders>
            <w:shd w:val="clear" w:color="auto" w:fill="DEEAF6"/>
            <w:vAlign w:val="center"/>
          </w:tcPr>
          <w:p w:rsidR="001C6C46" w:rsidRDefault="001C6C46" w:rsidP="001C6C46">
            <w:pPr>
              <w:autoSpaceDE w:val="0"/>
              <w:autoSpaceDN w:val="0"/>
              <w:adjustRightInd w:val="0"/>
              <w:spacing w:after="0" w:line="240" w:lineRule="auto"/>
              <w:ind w:right="27"/>
              <w:jc w:val="both"/>
              <w:rPr>
                <w:rFonts w:ascii="Arial" w:eastAsia="Times New Roman" w:hAnsi="Arial" w:cs="Arial"/>
                <w:sz w:val="20"/>
                <w:szCs w:val="20"/>
                <w:lang w:eastAsia="it-IT"/>
              </w:rPr>
            </w:pPr>
            <w:r>
              <w:rPr>
                <w:rFonts w:ascii="Arial" w:eastAsia="Times New Roman" w:hAnsi="Arial" w:cs="Arial"/>
                <w:sz w:val="20"/>
                <w:szCs w:val="20"/>
                <w:lang w:eastAsia="it-IT"/>
              </w:rPr>
              <w:t>In calce, indicare il recapito (e il link) dell’U.O. Didattica e studenti.</w:t>
            </w:r>
          </w:p>
          <w:p w:rsidR="001C6C46" w:rsidRDefault="001C6C46" w:rsidP="001C6C46">
            <w:pPr>
              <w:autoSpaceDE w:val="0"/>
              <w:autoSpaceDN w:val="0"/>
              <w:adjustRightInd w:val="0"/>
              <w:spacing w:after="0" w:line="240" w:lineRule="auto"/>
              <w:ind w:right="27"/>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A titolo esemplificativo: </w:t>
            </w:r>
          </w:p>
          <w:p w:rsidR="001C6C46" w:rsidRPr="001C6C46" w:rsidRDefault="001C6C46" w:rsidP="001C6C46">
            <w:pPr>
              <w:autoSpaceDE w:val="0"/>
              <w:autoSpaceDN w:val="0"/>
              <w:adjustRightInd w:val="0"/>
              <w:spacing w:after="0" w:line="240" w:lineRule="auto"/>
              <w:ind w:right="27"/>
              <w:jc w:val="both"/>
              <w:rPr>
                <w:rFonts w:ascii="Arial" w:eastAsia="Times New Roman" w:hAnsi="Arial" w:cs="Arial"/>
                <w:sz w:val="20"/>
                <w:szCs w:val="20"/>
                <w:lang w:eastAsia="it-IT"/>
              </w:rPr>
            </w:pPr>
            <w:r w:rsidRPr="000B53D1">
              <w:rPr>
                <w:rFonts w:ascii="Arial" w:eastAsia="Times New Roman" w:hAnsi="Arial" w:cs="Arial"/>
                <w:i/>
                <w:sz w:val="20"/>
                <w:szCs w:val="20"/>
                <w:lang w:eastAsia="it-IT"/>
              </w:rPr>
              <w:t xml:space="preserve">Punto di riferimento per gli studenti, per informazioni sull'organizzazione della didattica, </w:t>
            </w:r>
            <w:r>
              <w:rPr>
                <w:rFonts w:ascii="Arial" w:eastAsia="Times New Roman" w:hAnsi="Arial" w:cs="Arial"/>
                <w:i/>
                <w:sz w:val="20"/>
                <w:szCs w:val="20"/>
                <w:lang w:eastAsia="it-IT"/>
              </w:rPr>
              <w:t>è l'Unità Operativa Didattica e Studenti di ……. link ….</w:t>
            </w:r>
            <w:r>
              <w:rPr>
                <w:rFonts w:ascii="Arial" w:eastAsia="Times New Roman" w:hAnsi="Arial" w:cs="Arial"/>
                <w:sz w:val="20"/>
                <w:szCs w:val="20"/>
                <w:lang w:eastAsia="it-IT"/>
              </w:rPr>
              <w:t xml:space="preserve"> </w:t>
            </w:r>
          </w:p>
        </w:tc>
      </w:tr>
    </w:tbl>
    <w:p w:rsidR="007D5493" w:rsidRDefault="007D5493" w:rsidP="00595F7F">
      <w:pPr>
        <w:pStyle w:val="Titolo5"/>
        <w:ind w:left="360" w:right="56" w:hanging="360"/>
        <w:jc w:val="center"/>
        <w:rPr>
          <w:rStyle w:val="TitoloCarattere"/>
          <w:rFonts w:ascii="Arial" w:hAnsi="Arial" w:cs="Arial"/>
          <w:b/>
          <w:bCs/>
          <w:i w:val="0"/>
          <w:iCs w:val="0"/>
          <w:color w:val="4472C4"/>
        </w:rPr>
      </w:pPr>
      <w:bookmarkStart w:id="10" w:name="_Toc36909530"/>
      <w:bookmarkStart w:id="11" w:name="_Toc40281927"/>
    </w:p>
    <w:p w:rsidR="00C15F48" w:rsidRPr="00C15F48" w:rsidRDefault="00C15F48" w:rsidP="00C15F48">
      <w:pPr>
        <w:pStyle w:val="Corpotesto"/>
      </w:pPr>
    </w:p>
    <w:p w:rsidR="00185B06" w:rsidRPr="00595F7F" w:rsidRDefault="00185B06" w:rsidP="00595F7F">
      <w:pPr>
        <w:pStyle w:val="Titolo5"/>
        <w:ind w:left="360" w:right="56" w:hanging="360"/>
        <w:jc w:val="center"/>
        <w:rPr>
          <w:rStyle w:val="TitoloCarattere"/>
          <w:rFonts w:ascii="Arial" w:hAnsi="Arial" w:cs="Arial"/>
          <w:b/>
          <w:bCs/>
          <w:i w:val="0"/>
          <w:iCs w:val="0"/>
          <w:color w:val="4472C4"/>
        </w:rPr>
      </w:pPr>
      <w:r w:rsidRPr="00595F7F">
        <w:rPr>
          <w:rStyle w:val="TitoloCarattere"/>
          <w:rFonts w:ascii="Arial" w:hAnsi="Arial" w:cs="Arial"/>
          <w:b/>
          <w:bCs/>
          <w:i w:val="0"/>
          <w:iCs w:val="0"/>
          <w:color w:val="4472C4"/>
        </w:rPr>
        <w:t>SEZIONE A</w:t>
      </w:r>
      <w:bookmarkEnd w:id="10"/>
      <w:bookmarkEnd w:id="11"/>
    </w:p>
    <w:p w:rsidR="00185B06" w:rsidRPr="00595F7F" w:rsidRDefault="00185B06" w:rsidP="00595F7F">
      <w:pPr>
        <w:pStyle w:val="Titolo5"/>
        <w:ind w:left="360" w:right="56" w:hanging="360"/>
        <w:jc w:val="center"/>
        <w:rPr>
          <w:rStyle w:val="TitoloCarattere"/>
          <w:rFonts w:ascii="Arial" w:hAnsi="Arial" w:cs="Arial"/>
          <w:b/>
          <w:bCs/>
          <w:i w:val="0"/>
          <w:iCs w:val="0"/>
          <w:color w:val="4472C4"/>
        </w:rPr>
      </w:pPr>
      <w:bookmarkStart w:id="12" w:name="_Toc36909531"/>
      <w:bookmarkStart w:id="13" w:name="_Toc40281928"/>
      <w:r w:rsidRPr="00595F7F">
        <w:rPr>
          <w:rStyle w:val="TitoloCarattere"/>
          <w:rFonts w:ascii="Arial" w:hAnsi="Arial" w:cs="Arial"/>
          <w:b/>
          <w:bCs/>
          <w:i w:val="0"/>
          <w:iCs w:val="0"/>
          <w:color w:val="4472C4"/>
        </w:rPr>
        <w:t>Obiettivi della Formazione</w:t>
      </w:r>
      <w:bookmarkEnd w:id="12"/>
      <w:bookmarkEnd w:id="13"/>
    </w:p>
    <w:p w:rsidR="003A4C8F" w:rsidRDefault="003A4C8F">
      <w:pPr>
        <w:spacing w:after="0" w:line="100" w:lineRule="atLeast"/>
        <w:ind w:right="27"/>
        <w:jc w:val="center"/>
        <w:rPr>
          <w:rFonts w:ascii="Arial" w:eastAsia="Times New Roman" w:hAnsi="Arial" w:cs="Calibri"/>
          <w:b/>
          <w:bCs/>
          <w:iCs/>
          <w:color w:val="FFFFFF"/>
          <w:kern w:val="1"/>
          <w:sz w:val="20"/>
          <w:szCs w:val="20"/>
        </w:rPr>
      </w:pPr>
    </w:p>
    <w:tbl>
      <w:tblPr>
        <w:tblW w:w="0" w:type="auto"/>
        <w:tblInd w:w="107" w:type="dxa"/>
        <w:tblLayout w:type="fixed"/>
        <w:tblCellMar>
          <w:top w:w="108" w:type="dxa"/>
          <w:bottom w:w="108" w:type="dxa"/>
        </w:tblCellMar>
        <w:tblLook w:val="0000" w:firstRow="0" w:lastRow="0" w:firstColumn="0" w:lastColumn="0" w:noHBand="0" w:noVBand="0"/>
      </w:tblPr>
      <w:tblGrid>
        <w:gridCol w:w="2839"/>
        <w:gridCol w:w="6804"/>
      </w:tblGrid>
      <w:tr w:rsidR="00314D4B" w:rsidRPr="00314D4B" w:rsidTr="00CD61D6">
        <w:trPr>
          <w:trHeight w:val="1083"/>
        </w:trPr>
        <w:tc>
          <w:tcPr>
            <w:tcW w:w="9643" w:type="dxa"/>
            <w:gridSpan w:val="2"/>
            <w:tcBorders>
              <w:left w:val="single" w:sz="4" w:space="0" w:color="C0C0C0"/>
              <w:bottom w:val="single" w:sz="4" w:space="0" w:color="C0C0C0"/>
              <w:right w:val="single" w:sz="4" w:space="0" w:color="C0C0C0"/>
            </w:tcBorders>
            <w:shd w:val="clear" w:color="auto" w:fill="9CC2E5"/>
            <w:vAlign w:val="center"/>
          </w:tcPr>
          <w:p w:rsidR="00455BB0" w:rsidRDefault="00314D4B" w:rsidP="00314D4B">
            <w:pPr>
              <w:pStyle w:val="Nessunaspaziatura"/>
              <w:rPr>
                <w:rFonts w:ascii="Arial" w:hAnsi="Arial" w:cs="Arial"/>
                <w:b/>
                <w:smallCaps/>
                <w:sz w:val="18"/>
              </w:rPr>
            </w:pPr>
            <w:bookmarkStart w:id="14" w:name="_Toc36824165"/>
            <w:bookmarkStart w:id="15" w:name="_Toc36909532"/>
            <w:bookmarkStart w:id="16" w:name="_Toc40281929"/>
            <w:r w:rsidRPr="00455BB0">
              <w:rPr>
                <w:rStyle w:val="TitoloCarattere"/>
                <w:rFonts w:ascii="Arial" w:eastAsia="SimSun" w:hAnsi="Arial" w:cs="Arial"/>
                <w:smallCaps/>
                <w:sz w:val="24"/>
              </w:rPr>
              <w:t>A</w:t>
            </w:r>
            <w:proofErr w:type="gramStart"/>
            <w:r w:rsidR="006E2D8A">
              <w:rPr>
                <w:rStyle w:val="TitoloCarattere"/>
                <w:rFonts w:ascii="Arial" w:eastAsia="SimSun" w:hAnsi="Arial" w:cs="Arial"/>
                <w:smallCaps/>
                <w:sz w:val="24"/>
              </w:rPr>
              <w:t>1.</w:t>
            </w:r>
            <w:r w:rsidR="00894207" w:rsidRPr="00455BB0">
              <w:rPr>
                <w:rStyle w:val="TitoloCarattere"/>
                <w:rFonts w:ascii="Arial" w:eastAsia="SimSun" w:hAnsi="Arial" w:cs="Arial"/>
                <w:smallCaps/>
                <w:sz w:val="24"/>
              </w:rPr>
              <w:t>a</w:t>
            </w:r>
            <w:proofErr w:type="gramEnd"/>
            <w:r w:rsidRPr="00455BB0">
              <w:rPr>
                <w:rStyle w:val="TitoloCarattere"/>
                <w:rFonts w:ascii="Arial" w:eastAsia="SimSun" w:hAnsi="Arial" w:cs="Arial"/>
                <w:smallCaps/>
                <w:sz w:val="24"/>
              </w:rPr>
              <w:t xml:space="preserve"> </w:t>
            </w:r>
            <w:r w:rsidR="006E2D8A">
              <w:rPr>
                <w:rStyle w:val="TitoloCarattere"/>
                <w:rFonts w:ascii="Arial" w:eastAsia="SimSun" w:hAnsi="Arial" w:cs="Arial"/>
                <w:smallCaps/>
                <w:sz w:val="24"/>
              </w:rPr>
              <w:t xml:space="preserve">- </w:t>
            </w:r>
            <w:r w:rsidRPr="00455BB0">
              <w:rPr>
                <w:rStyle w:val="TitoloCarattere"/>
                <w:rFonts w:ascii="Arial" w:eastAsia="SimSun" w:hAnsi="Arial" w:cs="Arial"/>
                <w:smallCaps/>
                <w:sz w:val="24"/>
              </w:rPr>
              <w:t xml:space="preserve">Consultazione con le organizzazioni rappresentative – a livello nazionale e internazionale – della produzione di beni e servizi, delle professioni (Istituzione del </w:t>
            </w:r>
            <w:bookmarkEnd w:id="14"/>
            <w:r w:rsidR="008F1810" w:rsidRPr="00455BB0">
              <w:rPr>
                <w:rStyle w:val="TitoloCarattere"/>
                <w:rFonts w:ascii="Arial" w:eastAsia="SimSun" w:hAnsi="Arial" w:cs="Arial"/>
                <w:smallCaps/>
                <w:sz w:val="24"/>
              </w:rPr>
              <w:t>corso)</w:t>
            </w:r>
            <w:bookmarkEnd w:id="15"/>
            <w:bookmarkEnd w:id="16"/>
            <w:r w:rsidR="008F1810" w:rsidRPr="00455BB0">
              <w:rPr>
                <w:rFonts w:ascii="Arial" w:hAnsi="Arial" w:cs="Arial"/>
                <w:b/>
                <w:smallCaps/>
                <w:sz w:val="18"/>
              </w:rPr>
              <w:t xml:space="preserve">  </w:t>
            </w:r>
          </w:p>
          <w:p w:rsidR="00314D4B" w:rsidRPr="00314D4B" w:rsidRDefault="007F73BE" w:rsidP="00314D4B">
            <w:pPr>
              <w:pStyle w:val="Nessunaspaziatura"/>
              <w:rPr>
                <w:rFonts w:ascii="Arial" w:hAnsi="Arial" w:cs="Arial"/>
                <w:b/>
                <w:color w:val="FF0000"/>
                <w:sz w:val="20"/>
              </w:rPr>
            </w:pPr>
            <w:r>
              <w:rPr>
                <w:rFonts w:ascii="Arial" w:hAnsi="Arial" w:cs="Arial"/>
                <w:b/>
                <w:color w:val="FF0000"/>
                <w:sz w:val="20"/>
              </w:rPr>
              <w:t>Quadro</w:t>
            </w:r>
            <w:r w:rsidR="00314D4B" w:rsidRPr="00314D4B">
              <w:rPr>
                <w:rFonts w:ascii="Arial" w:hAnsi="Arial" w:cs="Arial"/>
                <w:b/>
                <w:color w:val="FF0000"/>
                <w:sz w:val="20"/>
              </w:rPr>
              <w:t xml:space="preserve"> </w:t>
            </w:r>
            <w:r w:rsidR="000B03C0">
              <w:rPr>
                <w:rFonts w:ascii="Arial" w:hAnsi="Arial" w:cs="Arial"/>
                <w:b/>
                <w:color w:val="FF0000"/>
                <w:sz w:val="20"/>
              </w:rPr>
              <w:t xml:space="preserve">RAD </w:t>
            </w:r>
          </w:p>
        </w:tc>
      </w:tr>
      <w:tr w:rsidR="00185B06" w:rsidRPr="00525F9D" w:rsidTr="00185B06">
        <w:trPr>
          <w:trHeight w:val="624"/>
        </w:trPr>
        <w:tc>
          <w:tcPr>
            <w:tcW w:w="9643" w:type="dxa"/>
            <w:gridSpan w:val="2"/>
            <w:tcBorders>
              <w:left w:val="single" w:sz="4" w:space="0" w:color="C0C0C0"/>
              <w:bottom w:val="single" w:sz="4" w:space="0" w:color="C0C0C0"/>
              <w:right w:val="single" w:sz="4" w:space="0" w:color="C0C0C0"/>
            </w:tcBorders>
            <w:shd w:val="clear" w:color="auto" w:fill="DEEAF6"/>
            <w:vAlign w:val="center"/>
          </w:tcPr>
          <w:p w:rsidR="00C751A0" w:rsidRDefault="00185B06" w:rsidP="00525F9D">
            <w:pPr>
              <w:pStyle w:val="Nessunaspaziatura"/>
              <w:jc w:val="both"/>
              <w:rPr>
                <w:rFonts w:ascii="Arial" w:hAnsi="Arial" w:cs="Arial"/>
                <w:sz w:val="20"/>
              </w:rPr>
            </w:pPr>
            <w:r w:rsidRPr="00525F9D">
              <w:rPr>
                <w:rFonts w:ascii="Arial" w:hAnsi="Arial" w:cs="Arial"/>
                <w:sz w:val="20"/>
              </w:rPr>
              <w:t xml:space="preserve">È fondamentale instaurare una </w:t>
            </w:r>
            <w:r w:rsidR="00E534ED">
              <w:rPr>
                <w:rFonts w:ascii="Arial" w:hAnsi="Arial" w:cs="Arial"/>
                <w:sz w:val="20"/>
              </w:rPr>
              <w:t xml:space="preserve">costante </w:t>
            </w:r>
            <w:r w:rsidRPr="003A4C8F">
              <w:rPr>
                <w:rFonts w:ascii="Arial" w:hAnsi="Arial" w:cs="Arial"/>
                <w:b/>
                <w:sz w:val="20"/>
              </w:rPr>
              <w:t>collaborazione</w:t>
            </w:r>
            <w:r w:rsidRPr="00525F9D">
              <w:rPr>
                <w:rFonts w:ascii="Arial" w:hAnsi="Arial" w:cs="Arial"/>
                <w:sz w:val="20"/>
              </w:rPr>
              <w:t xml:space="preserve"> con il mondo del lavoro, sia </w:t>
            </w:r>
            <w:r w:rsidRPr="003A4C8F">
              <w:rPr>
                <w:rFonts w:ascii="Arial" w:hAnsi="Arial" w:cs="Arial"/>
                <w:b/>
                <w:sz w:val="20"/>
              </w:rPr>
              <w:t>per</w:t>
            </w:r>
            <w:r w:rsidRPr="00525F9D">
              <w:rPr>
                <w:rFonts w:ascii="Arial" w:hAnsi="Arial" w:cs="Arial"/>
                <w:sz w:val="20"/>
              </w:rPr>
              <w:t xml:space="preserve"> </w:t>
            </w:r>
            <w:r w:rsidRPr="003A4C8F">
              <w:rPr>
                <w:rFonts w:ascii="Arial" w:hAnsi="Arial" w:cs="Arial"/>
                <w:b/>
                <w:sz w:val="20"/>
              </w:rPr>
              <w:t>spiegare le finalità</w:t>
            </w:r>
            <w:r w:rsidRPr="00525F9D">
              <w:rPr>
                <w:rFonts w:ascii="Arial" w:hAnsi="Arial" w:cs="Arial"/>
                <w:sz w:val="20"/>
              </w:rPr>
              <w:t xml:space="preserve"> del </w:t>
            </w:r>
            <w:proofErr w:type="spellStart"/>
            <w:r w:rsidRPr="00525F9D">
              <w:rPr>
                <w:rFonts w:ascii="Arial" w:hAnsi="Arial" w:cs="Arial"/>
                <w:sz w:val="20"/>
              </w:rPr>
              <w:t>CdS</w:t>
            </w:r>
            <w:proofErr w:type="spellEnd"/>
            <w:r w:rsidRPr="00525F9D">
              <w:rPr>
                <w:rFonts w:ascii="Arial" w:hAnsi="Arial" w:cs="Arial"/>
                <w:sz w:val="20"/>
              </w:rPr>
              <w:t xml:space="preserve">, sia </w:t>
            </w:r>
            <w:r w:rsidRPr="003A4C8F">
              <w:rPr>
                <w:rFonts w:ascii="Arial" w:hAnsi="Arial" w:cs="Arial"/>
                <w:b/>
                <w:sz w:val="20"/>
              </w:rPr>
              <w:t>per delineare i profili professionali, funzioni e competenze</w:t>
            </w:r>
            <w:r w:rsidRPr="00525F9D">
              <w:rPr>
                <w:rFonts w:ascii="Arial" w:hAnsi="Arial" w:cs="Arial"/>
                <w:sz w:val="20"/>
              </w:rPr>
              <w:t xml:space="preserve"> utili in ambito lavorativo, da declinare nel piano didattico. </w:t>
            </w:r>
            <w:r w:rsidR="00E534ED">
              <w:rPr>
                <w:rFonts w:ascii="Arial" w:hAnsi="Arial" w:cs="Arial"/>
                <w:sz w:val="20"/>
              </w:rPr>
              <w:t xml:space="preserve">L’individuazione delle </w:t>
            </w:r>
            <w:r w:rsidR="007F7FE7">
              <w:rPr>
                <w:rFonts w:ascii="Arial" w:hAnsi="Arial" w:cs="Arial"/>
                <w:sz w:val="20"/>
              </w:rPr>
              <w:t xml:space="preserve">parti </w:t>
            </w:r>
            <w:r w:rsidR="00CC45CC">
              <w:rPr>
                <w:rFonts w:ascii="Arial" w:hAnsi="Arial" w:cs="Arial"/>
                <w:sz w:val="20"/>
              </w:rPr>
              <w:t xml:space="preserve">interessate </w:t>
            </w:r>
            <w:r w:rsidRPr="00525F9D">
              <w:rPr>
                <w:rFonts w:ascii="Arial" w:hAnsi="Arial" w:cs="Arial"/>
                <w:sz w:val="20"/>
              </w:rPr>
              <w:t xml:space="preserve">è </w:t>
            </w:r>
            <w:r w:rsidR="005A2B62">
              <w:rPr>
                <w:rFonts w:ascii="Arial" w:hAnsi="Arial" w:cs="Arial"/>
                <w:sz w:val="20"/>
              </w:rPr>
              <w:t>fondamentale per garantire la coerenza e il continuo aggiornamento degli obiettivi formativi e dei</w:t>
            </w:r>
            <w:r w:rsidRPr="00525F9D">
              <w:rPr>
                <w:rFonts w:ascii="Arial" w:hAnsi="Arial" w:cs="Arial"/>
                <w:sz w:val="20"/>
              </w:rPr>
              <w:t>:</w:t>
            </w:r>
            <w:r w:rsidR="005A2B62">
              <w:rPr>
                <w:rFonts w:ascii="Arial" w:hAnsi="Arial" w:cs="Arial"/>
                <w:sz w:val="20"/>
              </w:rPr>
              <w:t xml:space="preserve"> pr</w:t>
            </w:r>
            <w:r w:rsidRPr="00525F9D">
              <w:rPr>
                <w:rFonts w:ascii="Arial" w:hAnsi="Arial" w:cs="Arial"/>
                <w:sz w:val="20"/>
              </w:rPr>
              <w:t xml:space="preserve">ofili professionali del </w:t>
            </w:r>
            <w:proofErr w:type="spellStart"/>
            <w:r w:rsidRPr="00525F9D">
              <w:rPr>
                <w:rFonts w:ascii="Arial" w:hAnsi="Arial" w:cs="Arial"/>
                <w:sz w:val="20"/>
              </w:rPr>
              <w:t>CdS</w:t>
            </w:r>
            <w:proofErr w:type="spellEnd"/>
            <w:r w:rsidRPr="00525F9D">
              <w:rPr>
                <w:rFonts w:ascii="Arial" w:hAnsi="Arial" w:cs="Arial"/>
                <w:sz w:val="20"/>
              </w:rPr>
              <w:t>.</w:t>
            </w:r>
          </w:p>
          <w:p w:rsidR="003A4C8F" w:rsidRPr="00525F9D" w:rsidRDefault="00C751A0" w:rsidP="00525F9D">
            <w:pPr>
              <w:pStyle w:val="Nessunaspaziatura"/>
              <w:jc w:val="both"/>
              <w:rPr>
                <w:rFonts w:ascii="Arial" w:hAnsi="Arial" w:cs="Arial"/>
                <w:sz w:val="20"/>
              </w:rPr>
            </w:pPr>
            <w:r w:rsidRPr="00C751A0">
              <w:rPr>
                <w:rFonts w:ascii="Arial" w:hAnsi="Arial" w:cs="Arial"/>
                <w:sz w:val="20"/>
              </w:rPr>
              <w:t xml:space="preserve">Al momento dell’istituzione di un nuovo </w:t>
            </w:r>
            <w:r w:rsidR="00AE2495">
              <w:rPr>
                <w:rFonts w:ascii="Arial" w:hAnsi="Arial" w:cs="Arial"/>
                <w:sz w:val="20"/>
              </w:rPr>
              <w:t>C</w:t>
            </w:r>
            <w:r w:rsidRPr="00C751A0">
              <w:rPr>
                <w:rFonts w:ascii="Arial" w:hAnsi="Arial" w:cs="Arial"/>
                <w:sz w:val="20"/>
              </w:rPr>
              <w:t xml:space="preserve">orso di </w:t>
            </w:r>
            <w:r w:rsidR="00AE2495">
              <w:rPr>
                <w:rFonts w:ascii="Arial" w:hAnsi="Arial" w:cs="Arial"/>
                <w:sz w:val="20"/>
              </w:rPr>
              <w:t>S</w:t>
            </w:r>
            <w:r w:rsidRPr="00C751A0">
              <w:rPr>
                <w:rFonts w:ascii="Arial" w:hAnsi="Arial" w:cs="Arial"/>
                <w:sz w:val="20"/>
              </w:rPr>
              <w:t>tudi</w:t>
            </w:r>
            <w:r w:rsidR="00AE2495">
              <w:rPr>
                <w:rFonts w:ascii="Arial" w:hAnsi="Arial" w:cs="Arial"/>
                <w:sz w:val="20"/>
              </w:rPr>
              <w:t>o</w:t>
            </w:r>
            <w:r w:rsidRPr="00C751A0">
              <w:rPr>
                <w:rFonts w:ascii="Arial" w:hAnsi="Arial" w:cs="Arial"/>
                <w:sz w:val="20"/>
              </w:rPr>
              <w:t xml:space="preserve"> la</w:t>
            </w:r>
            <w:r>
              <w:rPr>
                <w:rFonts w:ascii="Arial" w:hAnsi="Arial" w:cs="Arial"/>
                <w:sz w:val="20"/>
              </w:rPr>
              <w:t xml:space="preserve"> </w:t>
            </w:r>
            <w:r w:rsidRPr="00C751A0">
              <w:rPr>
                <w:rFonts w:ascii="Arial" w:hAnsi="Arial" w:cs="Arial"/>
                <w:sz w:val="20"/>
              </w:rPr>
              <w:t>consultazione con le organizzazioni rappresentative della produzione, servizi e</w:t>
            </w:r>
            <w:r>
              <w:rPr>
                <w:rFonts w:ascii="Arial" w:hAnsi="Arial" w:cs="Arial"/>
                <w:sz w:val="20"/>
              </w:rPr>
              <w:t xml:space="preserve"> </w:t>
            </w:r>
            <w:r w:rsidRPr="00C751A0">
              <w:rPr>
                <w:rFonts w:ascii="Arial" w:hAnsi="Arial" w:cs="Arial"/>
                <w:sz w:val="20"/>
              </w:rPr>
              <w:t>professioni</w:t>
            </w:r>
            <w:r w:rsidR="00AE2495">
              <w:rPr>
                <w:rFonts w:ascii="Arial" w:hAnsi="Arial" w:cs="Arial"/>
                <w:sz w:val="20"/>
              </w:rPr>
              <w:t xml:space="preserve"> è il presupposto </w:t>
            </w:r>
            <w:proofErr w:type="gramStart"/>
            <w:r w:rsidR="00AE2495">
              <w:rPr>
                <w:rFonts w:ascii="Arial" w:hAnsi="Arial" w:cs="Arial"/>
                <w:sz w:val="20"/>
              </w:rPr>
              <w:t xml:space="preserve">per </w:t>
            </w:r>
            <w:r w:rsidRPr="00C751A0">
              <w:rPr>
                <w:rFonts w:ascii="Arial" w:hAnsi="Arial" w:cs="Arial"/>
                <w:sz w:val="20"/>
              </w:rPr>
              <w:t xml:space="preserve"> </w:t>
            </w:r>
            <w:r w:rsidR="00AE2495">
              <w:rPr>
                <w:rFonts w:ascii="Arial" w:hAnsi="Arial" w:cs="Arial"/>
                <w:sz w:val="20"/>
              </w:rPr>
              <w:t>la</w:t>
            </w:r>
            <w:proofErr w:type="gramEnd"/>
            <w:r w:rsidR="00AE2495">
              <w:rPr>
                <w:rFonts w:ascii="Arial" w:hAnsi="Arial" w:cs="Arial"/>
                <w:sz w:val="20"/>
              </w:rPr>
              <w:t xml:space="preserve"> valutazione della domanda di formazione </w:t>
            </w:r>
            <w:r w:rsidRPr="00C751A0">
              <w:rPr>
                <w:rFonts w:ascii="Arial" w:hAnsi="Arial" w:cs="Arial"/>
                <w:sz w:val="20"/>
              </w:rPr>
              <w:t>degli sbocchi</w:t>
            </w:r>
            <w:r>
              <w:rPr>
                <w:rFonts w:ascii="Arial" w:hAnsi="Arial" w:cs="Arial"/>
                <w:sz w:val="20"/>
              </w:rPr>
              <w:t xml:space="preserve"> </w:t>
            </w:r>
            <w:r w:rsidRPr="00C751A0">
              <w:rPr>
                <w:rFonts w:ascii="Arial" w:hAnsi="Arial" w:cs="Arial"/>
                <w:sz w:val="20"/>
              </w:rPr>
              <w:t>professionali.</w:t>
            </w:r>
          </w:p>
          <w:p w:rsidR="003A4C8F" w:rsidRPr="00525F9D" w:rsidRDefault="00185B06" w:rsidP="00525F9D">
            <w:pPr>
              <w:pStyle w:val="Nessunaspaziatura"/>
              <w:jc w:val="both"/>
              <w:rPr>
                <w:rFonts w:ascii="Arial" w:hAnsi="Arial" w:cs="Arial"/>
                <w:sz w:val="20"/>
              </w:rPr>
            </w:pPr>
            <w:r w:rsidRPr="00525F9D">
              <w:rPr>
                <w:rFonts w:ascii="Arial" w:hAnsi="Arial" w:cs="Arial"/>
                <w:sz w:val="20"/>
              </w:rPr>
              <w:t xml:space="preserve">Il confronto con le parti </w:t>
            </w:r>
            <w:r w:rsidR="00CC45CC">
              <w:rPr>
                <w:rFonts w:ascii="Arial" w:hAnsi="Arial" w:cs="Arial"/>
                <w:sz w:val="20"/>
              </w:rPr>
              <w:t>interessate</w:t>
            </w:r>
            <w:r w:rsidRPr="00525F9D">
              <w:rPr>
                <w:rFonts w:ascii="Arial" w:hAnsi="Arial" w:cs="Arial"/>
                <w:sz w:val="20"/>
              </w:rPr>
              <w:t xml:space="preserve"> </w:t>
            </w:r>
            <w:r w:rsidR="00FA7DD0">
              <w:rPr>
                <w:rFonts w:ascii="Arial" w:hAnsi="Arial" w:cs="Arial"/>
                <w:sz w:val="20"/>
              </w:rPr>
              <w:t>riguarda</w:t>
            </w:r>
            <w:r w:rsidRPr="00525F9D">
              <w:rPr>
                <w:rFonts w:ascii="Arial" w:hAnsi="Arial" w:cs="Arial"/>
                <w:sz w:val="20"/>
              </w:rPr>
              <w:t xml:space="preserve"> tutti gli aspetti del </w:t>
            </w:r>
            <w:r w:rsidR="00FA7DD0">
              <w:rPr>
                <w:rFonts w:ascii="Arial" w:hAnsi="Arial" w:cs="Arial"/>
                <w:sz w:val="20"/>
              </w:rPr>
              <w:t>per</w:t>
            </w:r>
            <w:r w:rsidRPr="00525F9D">
              <w:rPr>
                <w:rFonts w:ascii="Arial" w:hAnsi="Arial" w:cs="Arial"/>
                <w:sz w:val="20"/>
              </w:rPr>
              <w:t>corso</w:t>
            </w:r>
            <w:r w:rsidR="00FA7DD0">
              <w:rPr>
                <w:rFonts w:ascii="Arial" w:hAnsi="Arial" w:cs="Arial"/>
                <w:sz w:val="20"/>
              </w:rPr>
              <w:t xml:space="preserve"> di formazione</w:t>
            </w:r>
            <w:r w:rsidRPr="00525F9D">
              <w:rPr>
                <w:rFonts w:ascii="Arial" w:hAnsi="Arial" w:cs="Arial"/>
                <w:sz w:val="20"/>
              </w:rPr>
              <w:t>: profilo professionale e sbocchi occupazionali, obiettivi</w:t>
            </w:r>
            <w:r w:rsidR="00FA7DD0">
              <w:rPr>
                <w:rFonts w:ascii="Arial" w:hAnsi="Arial" w:cs="Arial"/>
                <w:sz w:val="20"/>
              </w:rPr>
              <w:t xml:space="preserve"> formativi</w:t>
            </w:r>
            <w:r w:rsidRPr="00525F9D">
              <w:rPr>
                <w:rFonts w:ascii="Arial" w:hAnsi="Arial" w:cs="Arial"/>
                <w:sz w:val="20"/>
              </w:rPr>
              <w:t>, risultati di apprendimento, attività didattiche proposte</w:t>
            </w:r>
            <w:r w:rsidR="00FA7DD0">
              <w:rPr>
                <w:rFonts w:ascii="Arial" w:hAnsi="Arial" w:cs="Arial"/>
                <w:sz w:val="20"/>
              </w:rPr>
              <w:t xml:space="preserve"> ed efficacia della progettazione e del percorso</w:t>
            </w:r>
            <w:r w:rsidRPr="00525F9D">
              <w:rPr>
                <w:rFonts w:ascii="Arial" w:hAnsi="Arial" w:cs="Arial"/>
                <w:sz w:val="20"/>
              </w:rPr>
              <w:t xml:space="preserve">. </w:t>
            </w:r>
            <w:r w:rsidR="00CC45CC">
              <w:rPr>
                <w:rFonts w:ascii="Arial" w:hAnsi="Arial" w:cs="Arial"/>
                <w:sz w:val="20"/>
              </w:rPr>
              <w:t>I</w:t>
            </w:r>
            <w:r w:rsidRPr="00525F9D">
              <w:rPr>
                <w:rFonts w:ascii="Arial" w:hAnsi="Arial" w:cs="Arial"/>
                <w:sz w:val="20"/>
              </w:rPr>
              <w:t xml:space="preserve">n fase istitutiva </w:t>
            </w:r>
            <w:r w:rsidR="00CC45CC">
              <w:rPr>
                <w:rFonts w:ascii="Arial" w:hAnsi="Arial" w:cs="Arial"/>
                <w:sz w:val="20"/>
              </w:rPr>
              <w:t xml:space="preserve">del Corso di Studio sarebbe auspicabile </w:t>
            </w:r>
            <w:r w:rsidRPr="00525F9D">
              <w:rPr>
                <w:rFonts w:ascii="Arial" w:hAnsi="Arial" w:cs="Arial"/>
                <w:sz w:val="20"/>
              </w:rPr>
              <w:t>prevedere almeno due incontri, fa</w:t>
            </w:r>
            <w:r w:rsidR="00CC45CC">
              <w:rPr>
                <w:rFonts w:ascii="Arial" w:hAnsi="Arial" w:cs="Arial"/>
                <w:sz w:val="20"/>
              </w:rPr>
              <w:t>cendo</w:t>
            </w:r>
            <w:r w:rsidRPr="00525F9D">
              <w:rPr>
                <w:rFonts w:ascii="Arial" w:hAnsi="Arial" w:cs="Arial"/>
                <w:sz w:val="20"/>
              </w:rPr>
              <w:t xml:space="preserve"> precedere</w:t>
            </w:r>
            <w:r w:rsidR="00CC45CC">
              <w:rPr>
                <w:rFonts w:ascii="Arial" w:hAnsi="Arial" w:cs="Arial"/>
                <w:sz w:val="20"/>
              </w:rPr>
              <w:t>, ad esempio,</w:t>
            </w:r>
            <w:r w:rsidRPr="00525F9D">
              <w:rPr>
                <w:rFonts w:ascii="Arial" w:hAnsi="Arial" w:cs="Arial"/>
                <w:sz w:val="20"/>
              </w:rPr>
              <w:t xml:space="preserve"> la consultazione diretta da un’analisi indiretta delle esigenze di formazione del territorio (domanda di formazione)</w:t>
            </w:r>
            <w:r w:rsidR="00CC45CC">
              <w:rPr>
                <w:rFonts w:ascii="Arial" w:hAnsi="Arial" w:cs="Arial"/>
                <w:sz w:val="20"/>
              </w:rPr>
              <w:t>, tramite l’analisi di studi di settore</w:t>
            </w:r>
            <w:r w:rsidRPr="00525F9D">
              <w:rPr>
                <w:rFonts w:ascii="Arial" w:hAnsi="Arial" w:cs="Arial"/>
                <w:sz w:val="20"/>
              </w:rPr>
              <w:t>.</w:t>
            </w:r>
          </w:p>
          <w:p w:rsidR="00185B06" w:rsidRDefault="00CC45CC" w:rsidP="00525F9D">
            <w:pPr>
              <w:pStyle w:val="Nessunaspaziatura"/>
              <w:jc w:val="both"/>
              <w:rPr>
                <w:rFonts w:ascii="Arial" w:hAnsi="Arial" w:cs="Arial"/>
                <w:bCs/>
                <w:sz w:val="20"/>
              </w:rPr>
            </w:pPr>
            <w:r>
              <w:rPr>
                <w:rFonts w:ascii="Arial" w:hAnsi="Arial" w:cs="Arial"/>
                <w:bCs/>
                <w:sz w:val="20"/>
              </w:rPr>
              <w:t>Si ricorda che il</w:t>
            </w:r>
            <w:r w:rsidR="00185B06" w:rsidRPr="00525F9D">
              <w:rPr>
                <w:rFonts w:ascii="Arial" w:hAnsi="Arial" w:cs="Arial"/>
                <w:bCs/>
                <w:sz w:val="20"/>
              </w:rPr>
              <w:t xml:space="preserve"> Regolamento Didattico di Ateneo prevede l’istituzione un comitato permanente delle parti interessate.</w:t>
            </w:r>
            <w:r w:rsidR="00CD61D6">
              <w:rPr>
                <w:rFonts w:ascii="Arial" w:hAnsi="Arial" w:cs="Arial"/>
                <w:bCs/>
                <w:sz w:val="20"/>
              </w:rPr>
              <w:t xml:space="preserve"> </w:t>
            </w:r>
          </w:p>
          <w:p w:rsidR="00185B06" w:rsidRPr="006102E2" w:rsidRDefault="006102E2" w:rsidP="006102E2">
            <w:pPr>
              <w:autoSpaceDE w:val="0"/>
              <w:autoSpaceDN w:val="0"/>
              <w:adjustRightInd w:val="0"/>
              <w:ind w:right="56"/>
              <w:jc w:val="both"/>
              <w:rPr>
                <w:rFonts w:ascii="Arial" w:hAnsi="Arial" w:cs="Arial"/>
                <w:sz w:val="20"/>
                <w:szCs w:val="20"/>
              </w:rPr>
            </w:pPr>
            <w:r w:rsidRPr="006102E2">
              <w:rPr>
                <w:rFonts w:ascii="Arial" w:hAnsi="Arial" w:cs="Arial"/>
                <w:sz w:val="20"/>
                <w:szCs w:val="20"/>
              </w:rPr>
              <w:t xml:space="preserve">Nella </w:t>
            </w:r>
            <w:r w:rsidRPr="006102E2">
              <w:rPr>
                <w:rFonts w:ascii="Arial" w:hAnsi="Arial" w:cs="Arial"/>
                <w:b/>
                <w:sz w:val="20"/>
                <w:szCs w:val="20"/>
              </w:rPr>
              <w:t xml:space="preserve">intranet </w:t>
            </w:r>
            <w:proofErr w:type="spellStart"/>
            <w:r w:rsidRPr="006102E2">
              <w:rPr>
                <w:rFonts w:ascii="Arial" w:hAnsi="Arial" w:cs="Arial"/>
                <w:b/>
                <w:sz w:val="20"/>
                <w:szCs w:val="20"/>
              </w:rPr>
              <w:t>myUNIVR</w:t>
            </w:r>
            <w:proofErr w:type="spellEnd"/>
            <w:r w:rsidRPr="006102E2">
              <w:rPr>
                <w:rFonts w:ascii="Arial" w:hAnsi="Arial" w:cs="Arial"/>
                <w:sz w:val="20"/>
                <w:szCs w:val="20"/>
              </w:rPr>
              <w:t xml:space="preserve"> c’è un’</w:t>
            </w:r>
            <w:r w:rsidRPr="006102E2">
              <w:rPr>
                <w:rFonts w:ascii="Arial" w:hAnsi="Arial" w:cs="Arial"/>
                <w:b/>
                <w:sz w:val="20"/>
                <w:szCs w:val="20"/>
              </w:rPr>
              <w:t>apposita sezione</w:t>
            </w:r>
            <w:r w:rsidRPr="006102E2">
              <w:rPr>
                <w:rFonts w:ascii="Arial" w:hAnsi="Arial" w:cs="Arial"/>
                <w:sz w:val="20"/>
                <w:szCs w:val="20"/>
              </w:rPr>
              <w:t xml:space="preserve"> dedicata alle </w:t>
            </w:r>
            <w:hyperlink r:id="rId11" w:history="1">
              <w:r w:rsidRPr="006102E2">
                <w:rPr>
                  <w:rStyle w:val="Collegamentoipertestuale"/>
                  <w:rFonts w:ascii="Arial" w:hAnsi="Arial" w:cs="Arial"/>
                  <w:sz w:val="20"/>
                  <w:szCs w:val="20"/>
                </w:rPr>
                <w:t>Consultazioni con le parti interessate</w:t>
              </w:r>
            </w:hyperlink>
            <w:r w:rsidRPr="006102E2">
              <w:rPr>
                <w:rFonts w:ascii="Arial" w:hAnsi="Arial" w:cs="Arial"/>
                <w:sz w:val="20"/>
                <w:szCs w:val="20"/>
              </w:rPr>
              <w:t xml:space="preserve"> </w:t>
            </w:r>
          </w:p>
          <w:p w:rsidR="00185B06" w:rsidRPr="00525F9D" w:rsidRDefault="00185B06" w:rsidP="003A4C8F">
            <w:pPr>
              <w:pStyle w:val="Nessunaspaziatura"/>
              <w:jc w:val="both"/>
              <w:rPr>
                <w:rFonts w:ascii="Arial" w:hAnsi="Arial" w:cs="Arial"/>
                <w:bCs/>
                <w:sz w:val="20"/>
              </w:rPr>
            </w:pPr>
            <w:r w:rsidRPr="00525F9D">
              <w:rPr>
                <w:rFonts w:ascii="Arial" w:hAnsi="Arial" w:cs="Arial"/>
                <w:bCs/>
                <w:sz w:val="20"/>
              </w:rPr>
              <w:t xml:space="preserve">Vengono specificati qui di seguito </w:t>
            </w:r>
            <w:r w:rsidR="00CC45CC">
              <w:rPr>
                <w:rFonts w:ascii="Arial" w:hAnsi="Arial" w:cs="Arial"/>
                <w:bCs/>
                <w:sz w:val="20"/>
              </w:rPr>
              <w:t xml:space="preserve">i punti di attenzione di cui tenere conto </w:t>
            </w:r>
            <w:r w:rsidR="007A1EC0">
              <w:rPr>
                <w:rFonts w:ascii="Arial" w:hAnsi="Arial" w:cs="Arial"/>
                <w:bCs/>
                <w:sz w:val="20"/>
              </w:rPr>
              <w:t>nel presente</w:t>
            </w:r>
            <w:r w:rsidRPr="00525F9D">
              <w:rPr>
                <w:rFonts w:ascii="Arial" w:hAnsi="Arial" w:cs="Arial"/>
                <w:bCs/>
                <w:sz w:val="20"/>
              </w:rPr>
              <w:t xml:space="preserve"> quadro:</w:t>
            </w:r>
          </w:p>
        </w:tc>
      </w:tr>
      <w:tr w:rsidR="00185B06" w:rsidRPr="00525F9D" w:rsidTr="00C751A0">
        <w:trPr>
          <w:trHeight w:val="20"/>
        </w:trPr>
        <w:tc>
          <w:tcPr>
            <w:tcW w:w="2839" w:type="dxa"/>
            <w:tcBorders>
              <w:left w:val="single" w:sz="4" w:space="0" w:color="C0C0C0"/>
              <w:bottom w:val="single" w:sz="4" w:space="0" w:color="C0C0C0"/>
            </w:tcBorders>
            <w:shd w:val="clear" w:color="auto" w:fill="DEEAF6"/>
            <w:vAlign w:val="center"/>
          </w:tcPr>
          <w:p w:rsidR="00185B06" w:rsidRPr="00525F9D" w:rsidRDefault="00185B06">
            <w:pPr>
              <w:pStyle w:val="Nessunaspaziatura1"/>
              <w:rPr>
                <w:rFonts w:ascii="Arial" w:eastAsia="Calibri" w:hAnsi="Arial" w:cs="Arial"/>
                <w:color w:val="000000"/>
              </w:rPr>
            </w:pPr>
            <w:r w:rsidRPr="00525F9D">
              <w:rPr>
                <w:rFonts w:ascii="Arial" w:eastAsia="Calibri" w:hAnsi="Arial" w:cs="Arial"/>
                <w:b/>
                <w:bCs/>
                <w:color w:val="000000"/>
              </w:rPr>
              <w:t>Data in cui è avvenuta la/e consultazione/i</w:t>
            </w:r>
          </w:p>
        </w:tc>
        <w:tc>
          <w:tcPr>
            <w:tcW w:w="6804" w:type="dxa"/>
            <w:tcBorders>
              <w:left w:val="single" w:sz="4" w:space="0" w:color="C0C0C0"/>
              <w:bottom w:val="single" w:sz="4" w:space="0" w:color="C0C0C0"/>
              <w:right w:val="single" w:sz="4" w:space="0" w:color="C0C0C0"/>
            </w:tcBorders>
            <w:shd w:val="clear" w:color="auto" w:fill="DEEAF6"/>
            <w:vAlign w:val="center"/>
          </w:tcPr>
          <w:p w:rsidR="00185B06" w:rsidRPr="00525F9D" w:rsidRDefault="00CC45CC">
            <w:pPr>
              <w:spacing w:after="0" w:line="100" w:lineRule="atLeast"/>
              <w:ind w:right="56"/>
              <w:jc w:val="both"/>
              <w:rPr>
                <w:rFonts w:ascii="Arial" w:hAnsi="Arial" w:cs="Arial"/>
              </w:rPr>
            </w:pPr>
            <w:r>
              <w:rPr>
                <w:rFonts w:ascii="Arial" w:eastAsia="Calibri" w:hAnsi="Arial" w:cs="Arial"/>
                <w:color w:val="000000"/>
                <w:sz w:val="20"/>
                <w:szCs w:val="20"/>
              </w:rPr>
              <w:t>S</w:t>
            </w:r>
            <w:r w:rsidR="00185B06" w:rsidRPr="00525F9D">
              <w:rPr>
                <w:rFonts w:ascii="Arial" w:eastAsia="Calibri" w:hAnsi="Arial" w:cs="Arial"/>
                <w:color w:val="000000"/>
                <w:sz w:val="20"/>
                <w:szCs w:val="20"/>
              </w:rPr>
              <w:t>pecifica</w:t>
            </w:r>
            <w:r>
              <w:rPr>
                <w:rFonts w:ascii="Arial" w:eastAsia="Calibri" w:hAnsi="Arial" w:cs="Arial"/>
                <w:color w:val="000000"/>
                <w:sz w:val="20"/>
                <w:szCs w:val="20"/>
              </w:rPr>
              <w:t>re</w:t>
            </w:r>
            <w:r w:rsidR="00185B06" w:rsidRPr="00525F9D">
              <w:rPr>
                <w:rFonts w:ascii="Arial" w:eastAsia="Calibri" w:hAnsi="Arial" w:cs="Arial"/>
                <w:color w:val="000000"/>
                <w:sz w:val="20"/>
                <w:szCs w:val="20"/>
              </w:rPr>
              <w:t xml:space="preserve"> le </w:t>
            </w:r>
            <w:r w:rsidR="00185B06" w:rsidRPr="003A4C8F">
              <w:rPr>
                <w:rFonts w:ascii="Arial" w:eastAsia="Calibri" w:hAnsi="Arial" w:cs="Arial"/>
                <w:b/>
                <w:color w:val="000000"/>
                <w:sz w:val="20"/>
                <w:szCs w:val="20"/>
              </w:rPr>
              <w:t>date</w:t>
            </w:r>
            <w:r w:rsidR="00185B06" w:rsidRPr="00525F9D">
              <w:rPr>
                <w:rFonts w:ascii="Arial" w:eastAsia="Calibri" w:hAnsi="Arial" w:cs="Arial"/>
                <w:color w:val="000000"/>
                <w:sz w:val="20"/>
                <w:szCs w:val="20"/>
              </w:rPr>
              <w:t xml:space="preserve"> in cui si sono svolte le varie consultazioni</w:t>
            </w:r>
            <w:r>
              <w:rPr>
                <w:rFonts w:ascii="Arial" w:eastAsia="Calibri" w:hAnsi="Arial" w:cs="Arial"/>
                <w:color w:val="000000"/>
                <w:sz w:val="20"/>
                <w:szCs w:val="20"/>
              </w:rPr>
              <w:t>, documentate in resoconti/verbali</w:t>
            </w:r>
            <w:r w:rsidR="00185B06" w:rsidRPr="00525F9D">
              <w:rPr>
                <w:rFonts w:ascii="Arial" w:eastAsia="Calibri" w:hAnsi="Arial" w:cs="Arial"/>
                <w:color w:val="000000"/>
                <w:sz w:val="20"/>
                <w:szCs w:val="20"/>
              </w:rPr>
              <w:t xml:space="preserve">. </w:t>
            </w:r>
          </w:p>
        </w:tc>
      </w:tr>
      <w:tr w:rsidR="00185B06" w:rsidRPr="00525F9D" w:rsidTr="00CD61D6">
        <w:trPr>
          <w:trHeight w:val="752"/>
        </w:trPr>
        <w:tc>
          <w:tcPr>
            <w:tcW w:w="2839" w:type="dxa"/>
            <w:tcBorders>
              <w:left w:val="single" w:sz="4" w:space="0" w:color="C0C0C0"/>
              <w:bottom w:val="single" w:sz="4" w:space="0" w:color="C0C0C0"/>
            </w:tcBorders>
            <w:shd w:val="clear" w:color="auto" w:fill="DEEAF6"/>
            <w:vAlign w:val="center"/>
          </w:tcPr>
          <w:p w:rsidR="00185B06" w:rsidRPr="00525F9D" w:rsidRDefault="00185B06">
            <w:pPr>
              <w:pStyle w:val="Nessunaspaziatura1"/>
              <w:rPr>
                <w:rFonts w:ascii="Arial" w:eastAsia="Calibri" w:hAnsi="Arial" w:cs="Arial"/>
                <w:color w:val="000000"/>
              </w:rPr>
            </w:pPr>
            <w:r w:rsidRPr="00525F9D">
              <w:rPr>
                <w:rFonts w:ascii="Arial" w:eastAsia="Calibri" w:hAnsi="Arial" w:cs="Arial"/>
                <w:b/>
                <w:bCs/>
                <w:color w:val="000000"/>
              </w:rPr>
              <w:t>Organo o il soggetto accademico che ha effettuato le consultazioni</w:t>
            </w:r>
          </w:p>
        </w:tc>
        <w:tc>
          <w:tcPr>
            <w:tcW w:w="6804" w:type="dxa"/>
            <w:tcBorders>
              <w:left w:val="single" w:sz="4" w:space="0" w:color="C0C0C0"/>
              <w:bottom w:val="single" w:sz="4" w:space="0" w:color="C0C0C0"/>
              <w:right w:val="single" w:sz="4" w:space="0" w:color="C0C0C0"/>
            </w:tcBorders>
            <w:shd w:val="clear" w:color="auto" w:fill="DEEAF6"/>
            <w:vAlign w:val="center"/>
          </w:tcPr>
          <w:p w:rsidR="00185B06" w:rsidRPr="00525F9D" w:rsidRDefault="00185B06">
            <w:pPr>
              <w:spacing w:after="0" w:line="100" w:lineRule="atLeast"/>
              <w:ind w:right="56"/>
              <w:jc w:val="both"/>
              <w:rPr>
                <w:rFonts w:ascii="Arial" w:hAnsi="Arial" w:cs="Arial"/>
              </w:rPr>
            </w:pPr>
            <w:r w:rsidRPr="00525F9D">
              <w:rPr>
                <w:rFonts w:ascii="Arial" w:eastAsia="Calibri" w:hAnsi="Arial" w:cs="Arial"/>
                <w:color w:val="000000"/>
                <w:sz w:val="20"/>
                <w:szCs w:val="20"/>
              </w:rPr>
              <w:t xml:space="preserve">Indicare le </w:t>
            </w:r>
            <w:r w:rsidRPr="003A4C8F">
              <w:rPr>
                <w:rFonts w:ascii="Arial" w:eastAsia="Calibri" w:hAnsi="Arial" w:cs="Arial"/>
                <w:b/>
                <w:color w:val="000000"/>
                <w:sz w:val="20"/>
                <w:szCs w:val="20"/>
              </w:rPr>
              <w:t>figure accademiche</w:t>
            </w:r>
            <w:r w:rsidRPr="00525F9D">
              <w:rPr>
                <w:rFonts w:ascii="Arial" w:eastAsia="Calibri" w:hAnsi="Arial" w:cs="Arial"/>
                <w:color w:val="000000"/>
                <w:sz w:val="20"/>
                <w:szCs w:val="20"/>
              </w:rPr>
              <w:t xml:space="preserve"> </w:t>
            </w:r>
            <w:r w:rsidR="003A4C8F">
              <w:rPr>
                <w:rFonts w:ascii="Arial" w:eastAsia="Calibri" w:hAnsi="Arial" w:cs="Arial"/>
                <w:color w:val="000000"/>
                <w:sz w:val="20"/>
                <w:szCs w:val="20"/>
              </w:rPr>
              <w:t xml:space="preserve">che </w:t>
            </w:r>
            <w:r w:rsidRPr="00525F9D">
              <w:rPr>
                <w:rFonts w:ascii="Arial" w:eastAsia="Calibri" w:hAnsi="Arial" w:cs="Arial"/>
                <w:color w:val="000000"/>
                <w:sz w:val="20"/>
                <w:szCs w:val="20"/>
              </w:rPr>
              <w:t xml:space="preserve">hanno </w:t>
            </w:r>
            <w:r w:rsidR="00CC45CC">
              <w:rPr>
                <w:rFonts w:ascii="Arial" w:eastAsia="Calibri" w:hAnsi="Arial" w:cs="Arial"/>
                <w:color w:val="000000"/>
                <w:sz w:val="20"/>
                <w:szCs w:val="20"/>
              </w:rPr>
              <w:t>effettuato</w:t>
            </w:r>
            <w:r w:rsidR="00CC45CC" w:rsidRPr="00525F9D">
              <w:rPr>
                <w:rFonts w:ascii="Arial" w:eastAsia="Calibri" w:hAnsi="Arial" w:cs="Arial"/>
                <w:color w:val="000000"/>
                <w:sz w:val="20"/>
                <w:szCs w:val="20"/>
              </w:rPr>
              <w:t xml:space="preserve"> </w:t>
            </w:r>
            <w:r w:rsidRPr="00525F9D">
              <w:rPr>
                <w:rFonts w:ascii="Arial" w:eastAsia="Calibri" w:hAnsi="Arial" w:cs="Arial"/>
                <w:color w:val="000000"/>
                <w:sz w:val="20"/>
                <w:szCs w:val="20"/>
              </w:rPr>
              <w:t xml:space="preserve">la consultazione, specificando </w:t>
            </w:r>
            <w:r w:rsidR="00CC45CC">
              <w:rPr>
                <w:rFonts w:ascii="Arial" w:eastAsia="Calibri" w:hAnsi="Arial" w:cs="Arial"/>
                <w:color w:val="000000"/>
                <w:sz w:val="20"/>
                <w:szCs w:val="20"/>
              </w:rPr>
              <w:t>solo</w:t>
            </w:r>
            <w:r w:rsidR="00CC45CC" w:rsidRPr="00525F9D">
              <w:rPr>
                <w:rFonts w:ascii="Arial" w:eastAsia="Calibri" w:hAnsi="Arial" w:cs="Arial"/>
                <w:color w:val="000000"/>
                <w:sz w:val="20"/>
                <w:szCs w:val="20"/>
              </w:rPr>
              <w:t xml:space="preserve"> </w:t>
            </w:r>
            <w:r w:rsidRPr="00525F9D">
              <w:rPr>
                <w:rFonts w:ascii="Arial" w:eastAsia="Calibri" w:hAnsi="Arial" w:cs="Arial"/>
                <w:color w:val="000000"/>
                <w:sz w:val="20"/>
                <w:szCs w:val="20"/>
              </w:rPr>
              <w:t xml:space="preserve">il </w:t>
            </w:r>
            <w:r w:rsidRPr="003A4C8F">
              <w:rPr>
                <w:rFonts w:ascii="Arial" w:eastAsia="Calibri" w:hAnsi="Arial" w:cs="Arial"/>
                <w:b/>
                <w:color w:val="000000"/>
                <w:sz w:val="20"/>
                <w:szCs w:val="20"/>
              </w:rPr>
              <w:t>ruolo</w:t>
            </w:r>
            <w:r w:rsidRPr="00525F9D">
              <w:rPr>
                <w:rFonts w:ascii="Arial" w:eastAsia="Calibri" w:hAnsi="Arial" w:cs="Arial"/>
                <w:color w:val="000000"/>
                <w:sz w:val="20"/>
                <w:szCs w:val="20"/>
              </w:rPr>
              <w:t xml:space="preserve"> (ad esempio Direttore di Dipartimento, Referente del corso, ecc.)</w:t>
            </w:r>
            <w:r w:rsidR="006102E2">
              <w:rPr>
                <w:rFonts w:ascii="Arial" w:eastAsia="Calibri" w:hAnsi="Arial" w:cs="Arial"/>
                <w:color w:val="000000"/>
                <w:sz w:val="20"/>
                <w:szCs w:val="20"/>
              </w:rPr>
              <w:t>, non il nominativo.</w:t>
            </w:r>
          </w:p>
        </w:tc>
      </w:tr>
      <w:tr w:rsidR="00185B06" w:rsidRPr="00525F9D" w:rsidTr="00CD61D6">
        <w:trPr>
          <w:trHeight w:val="1064"/>
        </w:trPr>
        <w:tc>
          <w:tcPr>
            <w:tcW w:w="2839" w:type="dxa"/>
            <w:tcBorders>
              <w:left w:val="single" w:sz="4" w:space="0" w:color="C0C0C0"/>
              <w:bottom w:val="single" w:sz="4" w:space="0" w:color="C0C0C0"/>
            </w:tcBorders>
            <w:shd w:val="clear" w:color="auto" w:fill="DEEAF6"/>
            <w:vAlign w:val="center"/>
          </w:tcPr>
          <w:p w:rsidR="00185B06" w:rsidRPr="00525F9D" w:rsidRDefault="00185B06">
            <w:pPr>
              <w:pStyle w:val="Nessunaspaziatura1"/>
              <w:rPr>
                <w:rFonts w:ascii="Arial" w:eastAsia="Calibri" w:hAnsi="Arial" w:cs="Arial"/>
                <w:color w:val="000000"/>
              </w:rPr>
            </w:pPr>
            <w:r w:rsidRPr="00525F9D">
              <w:rPr>
                <w:rFonts w:ascii="Arial" w:eastAsia="Calibri" w:hAnsi="Arial" w:cs="Arial"/>
                <w:b/>
                <w:color w:val="000000"/>
              </w:rPr>
              <w:t>Organizzazioni consultate direttamente e indirettamente</w:t>
            </w:r>
          </w:p>
        </w:tc>
        <w:tc>
          <w:tcPr>
            <w:tcW w:w="6804" w:type="dxa"/>
            <w:tcBorders>
              <w:left w:val="single" w:sz="4" w:space="0" w:color="C0C0C0"/>
              <w:bottom w:val="single" w:sz="4" w:space="0" w:color="C0C0C0"/>
              <w:right w:val="single" w:sz="4" w:space="0" w:color="C0C0C0"/>
            </w:tcBorders>
            <w:shd w:val="clear" w:color="auto" w:fill="DEEAF6"/>
            <w:vAlign w:val="center"/>
          </w:tcPr>
          <w:p w:rsidR="00185B06" w:rsidRPr="00A72912" w:rsidRDefault="00185B06">
            <w:pPr>
              <w:pStyle w:val="Nessunaspaziatura1"/>
              <w:jc w:val="both"/>
              <w:rPr>
                <w:rFonts w:ascii="Arial" w:hAnsi="Arial" w:cs="Arial"/>
              </w:rPr>
            </w:pPr>
            <w:r w:rsidRPr="00A72912">
              <w:rPr>
                <w:rFonts w:ascii="Arial" w:eastAsia="Calibri" w:hAnsi="Arial" w:cs="Arial"/>
                <w:color w:val="000000"/>
              </w:rPr>
              <w:t xml:space="preserve">Indicare a) per le </w:t>
            </w:r>
            <w:r w:rsidRPr="00A72912">
              <w:rPr>
                <w:rFonts w:ascii="Arial" w:eastAsia="Calibri" w:hAnsi="Arial" w:cs="Arial"/>
                <w:b/>
                <w:bCs/>
                <w:color w:val="000000"/>
              </w:rPr>
              <w:t>consultazioni dirette</w:t>
            </w:r>
            <w:r w:rsidRPr="00A72912">
              <w:rPr>
                <w:rFonts w:ascii="Arial" w:eastAsia="Calibri" w:hAnsi="Arial" w:cs="Arial"/>
                <w:color w:val="000000"/>
              </w:rPr>
              <w:t xml:space="preserve">, le parti </w:t>
            </w:r>
            <w:r w:rsidR="00CC45CC" w:rsidRPr="00A72912">
              <w:rPr>
                <w:rFonts w:ascii="Arial" w:eastAsia="Calibri" w:hAnsi="Arial" w:cs="Arial"/>
                <w:color w:val="000000"/>
              </w:rPr>
              <w:t xml:space="preserve">interessate </w:t>
            </w:r>
            <w:r w:rsidRPr="00A72912">
              <w:rPr>
                <w:rFonts w:ascii="Arial" w:eastAsia="Calibri" w:hAnsi="Arial" w:cs="Arial"/>
                <w:color w:val="000000"/>
              </w:rPr>
              <w:t xml:space="preserve">che hanno partecipato alla consultazione, specificando solo il </w:t>
            </w:r>
            <w:r w:rsidRPr="00A72912">
              <w:rPr>
                <w:rFonts w:ascii="Arial" w:eastAsia="Calibri" w:hAnsi="Arial" w:cs="Arial"/>
                <w:b/>
                <w:color w:val="000000"/>
              </w:rPr>
              <w:t>ruolo</w:t>
            </w:r>
            <w:r w:rsidRPr="00A72912">
              <w:rPr>
                <w:rFonts w:ascii="Arial" w:eastAsia="Calibri" w:hAnsi="Arial" w:cs="Arial"/>
                <w:color w:val="000000"/>
              </w:rPr>
              <w:t xml:space="preserve"> (ad esempio: Presidente Associazione Industriali, Rappresentante Ordine Commercialisti, ecc.)</w:t>
            </w:r>
            <w:r w:rsidR="001112DE" w:rsidRPr="00A72912">
              <w:rPr>
                <w:rFonts w:ascii="Arial" w:eastAsia="Calibri" w:hAnsi="Arial" w:cs="Arial"/>
                <w:color w:val="000000"/>
              </w:rPr>
              <w:t xml:space="preserve"> </w:t>
            </w:r>
            <w:r w:rsidR="001112DE" w:rsidRPr="0078263B">
              <w:rPr>
                <w:rFonts w:ascii="Arial" w:eastAsia="Calibri" w:hAnsi="Arial" w:cs="Arial"/>
                <w:color w:val="000000"/>
              </w:rPr>
              <w:t>e non il nominativo</w:t>
            </w:r>
            <w:r w:rsidRPr="00A72912">
              <w:rPr>
                <w:rFonts w:ascii="Arial" w:eastAsia="Calibri" w:hAnsi="Arial" w:cs="Arial"/>
                <w:color w:val="000000"/>
              </w:rPr>
              <w:t xml:space="preserve">; b) per le </w:t>
            </w:r>
            <w:r w:rsidRPr="00A72912">
              <w:rPr>
                <w:rFonts w:ascii="Arial" w:eastAsia="Calibri" w:hAnsi="Arial" w:cs="Arial"/>
                <w:b/>
                <w:bCs/>
                <w:color w:val="000000"/>
              </w:rPr>
              <w:t>consultazioni indirette</w:t>
            </w:r>
            <w:r w:rsidRPr="00A72912">
              <w:rPr>
                <w:rFonts w:ascii="Arial" w:eastAsia="Calibri" w:hAnsi="Arial" w:cs="Arial"/>
                <w:color w:val="000000"/>
              </w:rPr>
              <w:t xml:space="preserve">: eventuali </w:t>
            </w:r>
            <w:r w:rsidRPr="00A72912">
              <w:rPr>
                <w:rFonts w:ascii="Arial" w:eastAsia="Calibri" w:hAnsi="Arial" w:cs="Arial"/>
                <w:b/>
                <w:color w:val="000000"/>
              </w:rPr>
              <w:t>studi di settore.</w:t>
            </w:r>
            <w:r w:rsidRPr="00A72912">
              <w:rPr>
                <w:rFonts w:ascii="Arial" w:eastAsia="Calibri" w:hAnsi="Arial" w:cs="Arial"/>
                <w:color w:val="000000"/>
              </w:rPr>
              <w:t xml:space="preserve"> </w:t>
            </w:r>
          </w:p>
        </w:tc>
      </w:tr>
      <w:tr w:rsidR="00185B06" w:rsidRPr="00525F9D" w:rsidTr="00C751A0">
        <w:trPr>
          <w:trHeight w:val="20"/>
        </w:trPr>
        <w:tc>
          <w:tcPr>
            <w:tcW w:w="2839" w:type="dxa"/>
            <w:tcBorders>
              <w:left w:val="single" w:sz="4" w:space="0" w:color="C0C0C0"/>
              <w:bottom w:val="single" w:sz="4" w:space="0" w:color="C0C0C0"/>
            </w:tcBorders>
            <w:shd w:val="clear" w:color="auto" w:fill="DEEAF6"/>
            <w:vAlign w:val="center"/>
          </w:tcPr>
          <w:p w:rsidR="00185B06" w:rsidRPr="00525F9D" w:rsidRDefault="00185B06">
            <w:pPr>
              <w:spacing w:after="0" w:line="100" w:lineRule="atLeast"/>
              <w:ind w:right="56"/>
              <w:rPr>
                <w:rFonts w:ascii="Arial" w:eastAsia="Calibri" w:hAnsi="Arial" w:cs="Arial"/>
                <w:color w:val="000000"/>
                <w:sz w:val="20"/>
                <w:szCs w:val="20"/>
              </w:rPr>
            </w:pPr>
            <w:r w:rsidRPr="00525F9D">
              <w:rPr>
                <w:rFonts w:ascii="Arial" w:eastAsia="Calibri" w:hAnsi="Arial" w:cs="Arial"/>
                <w:b/>
                <w:color w:val="000000"/>
                <w:sz w:val="20"/>
                <w:szCs w:val="20"/>
              </w:rPr>
              <w:t>Modalità degli incontri e cadenza consultazioni</w:t>
            </w:r>
          </w:p>
        </w:tc>
        <w:tc>
          <w:tcPr>
            <w:tcW w:w="6804" w:type="dxa"/>
            <w:tcBorders>
              <w:left w:val="single" w:sz="4" w:space="0" w:color="C0C0C0"/>
              <w:bottom w:val="single" w:sz="4" w:space="0" w:color="C0C0C0"/>
              <w:right w:val="single" w:sz="4" w:space="0" w:color="C0C0C0"/>
            </w:tcBorders>
            <w:shd w:val="clear" w:color="auto" w:fill="DEEAF6"/>
            <w:vAlign w:val="center"/>
          </w:tcPr>
          <w:p w:rsidR="00185B06" w:rsidRPr="00A72912" w:rsidRDefault="00185B06">
            <w:pPr>
              <w:pStyle w:val="Nessunaspaziatura1"/>
              <w:jc w:val="both"/>
              <w:rPr>
                <w:rFonts w:ascii="Arial" w:hAnsi="Arial" w:cs="Arial"/>
              </w:rPr>
            </w:pPr>
            <w:r w:rsidRPr="00A72912">
              <w:rPr>
                <w:rFonts w:ascii="Arial" w:eastAsia="Calibri" w:hAnsi="Arial" w:cs="Arial"/>
                <w:color w:val="000000"/>
              </w:rPr>
              <w:t xml:space="preserve">Indicare </w:t>
            </w:r>
            <w:r w:rsidRPr="00A72912">
              <w:rPr>
                <w:rFonts w:ascii="Arial" w:eastAsia="Calibri" w:hAnsi="Arial" w:cs="Arial"/>
                <w:b/>
                <w:color w:val="000000"/>
              </w:rPr>
              <w:t>come</w:t>
            </w:r>
            <w:r w:rsidRPr="00A72912">
              <w:rPr>
                <w:rFonts w:ascii="Arial" w:eastAsia="Calibri" w:hAnsi="Arial" w:cs="Arial"/>
                <w:color w:val="000000"/>
              </w:rPr>
              <w:t xml:space="preserve"> si sono svolte le consultazioni (incontri, </w:t>
            </w:r>
            <w:proofErr w:type="spellStart"/>
            <w:r w:rsidRPr="00A72912">
              <w:rPr>
                <w:rFonts w:ascii="Arial" w:eastAsia="Calibri" w:hAnsi="Arial" w:cs="Arial"/>
                <w:color w:val="000000"/>
              </w:rPr>
              <w:t>meet</w:t>
            </w:r>
            <w:proofErr w:type="spellEnd"/>
            <w:r w:rsidRPr="00A72912">
              <w:rPr>
                <w:rFonts w:ascii="Arial" w:eastAsia="Calibri" w:hAnsi="Arial" w:cs="Arial"/>
                <w:color w:val="000000"/>
              </w:rPr>
              <w:t xml:space="preserve"> telematici) e con quale </w:t>
            </w:r>
            <w:r w:rsidRPr="00A72912">
              <w:rPr>
                <w:rFonts w:ascii="Arial" w:eastAsia="Calibri" w:hAnsi="Arial" w:cs="Arial"/>
                <w:b/>
                <w:color w:val="000000"/>
              </w:rPr>
              <w:t>cadenza</w:t>
            </w:r>
            <w:r w:rsidRPr="00A72912">
              <w:rPr>
                <w:rFonts w:ascii="Arial" w:eastAsia="Calibri" w:hAnsi="Arial" w:cs="Arial"/>
                <w:color w:val="000000"/>
              </w:rPr>
              <w:t>.</w:t>
            </w:r>
            <w:r w:rsidR="001112DE" w:rsidRPr="00A72912">
              <w:rPr>
                <w:rFonts w:ascii="Arial" w:eastAsia="Calibri" w:hAnsi="Arial" w:cs="Arial"/>
                <w:color w:val="000000"/>
              </w:rPr>
              <w:t xml:space="preserve"> </w:t>
            </w:r>
            <w:r w:rsidR="001112DE" w:rsidRPr="0078263B">
              <w:rPr>
                <w:rFonts w:ascii="Arial" w:eastAsia="Calibri" w:hAnsi="Arial" w:cs="Arial"/>
                <w:color w:val="000000"/>
              </w:rPr>
              <w:t xml:space="preserve">Indicare anche le modalità e la cadenza delle consultazioni che si intende effettuare successivamente, una volta attivato il </w:t>
            </w:r>
            <w:proofErr w:type="spellStart"/>
            <w:r w:rsidR="001112DE" w:rsidRPr="0078263B">
              <w:rPr>
                <w:rFonts w:ascii="Arial" w:eastAsia="Calibri" w:hAnsi="Arial" w:cs="Arial"/>
                <w:color w:val="000000"/>
              </w:rPr>
              <w:t>CdS</w:t>
            </w:r>
            <w:proofErr w:type="spellEnd"/>
            <w:r w:rsidR="001112DE" w:rsidRPr="0078263B">
              <w:rPr>
                <w:rFonts w:ascii="Arial" w:eastAsia="Calibri" w:hAnsi="Arial" w:cs="Arial"/>
                <w:color w:val="000000"/>
              </w:rPr>
              <w:t>.</w:t>
            </w:r>
          </w:p>
        </w:tc>
      </w:tr>
      <w:tr w:rsidR="00185B06" w:rsidRPr="00525F9D" w:rsidTr="00C751A0">
        <w:trPr>
          <w:trHeight w:val="20"/>
        </w:trPr>
        <w:tc>
          <w:tcPr>
            <w:tcW w:w="2839" w:type="dxa"/>
            <w:tcBorders>
              <w:left w:val="single" w:sz="4" w:space="0" w:color="C0C0C0"/>
              <w:bottom w:val="single" w:sz="4" w:space="0" w:color="C0C0C0"/>
            </w:tcBorders>
            <w:shd w:val="clear" w:color="auto" w:fill="DEEAF6"/>
            <w:vAlign w:val="center"/>
          </w:tcPr>
          <w:p w:rsidR="00185B06" w:rsidRPr="00525F9D" w:rsidRDefault="00185B06">
            <w:pPr>
              <w:spacing w:after="0" w:line="100" w:lineRule="atLeast"/>
              <w:ind w:right="56"/>
              <w:rPr>
                <w:rFonts w:ascii="Arial" w:eastAsia="Calibri" w:hAnsi="Arial" w:cs="Arial"/>
                <w:color w:val="000000"/>
                <w:sz w:val="20"/>
                <w:szCs w:val="20"/>
              </w:rPr>
            </w:pPr>
            <w:r w:rsidRPr="00525F9D">
              <w:rPr>
                <w:rFonts w:ascii="Arial" w:eastAsia="Calibri" w:hAnsi="Arial" w:cs="Arial"/>
                <w:b/>
                <w:color w:val="000000"/>
                <w:sz w:val="20"/>
                <w:szCs w:val="20"/>
              </w:rPr>
              <w:t>Descrizione delle risultanze consultazione</w:t>
            </w:r>
          </w:p>
        </w:tc>
        <w:tc>
          <w:tcPr>
            <w:tcW w:w="6804" w:type="dxa"/>
            <w:tcBorders>
              <w:left w:val="single" w:sz="4" w:space="0" w:color="C0C0C0"/>
              <w:bottom w:val="single" w:sz="4" w:space="0" w:color="C0C0C0"/>
              <w:right w:val="single" w:sz="4" w:space="0" w:color="C0C0C0"/>
            </w:tcBorders>
            <w:shd w:val="clear" w:color="auto" w:fill="DEEAF6"/>
            <w:vAlign w:val="center"/>
          </w:tcPr>
          <w:p w:rsidR="00185B06" w:rsidRPr="0078263B" w:rsidRDefault="00CC45CC" w:rsidP="0078263B">
            <w:pPr>
              <w:suppressAutoHyphens w:val="0"/>
              <w:spacing w:after="0" w:line="240" w:lineRule="auto"/>
              <w:contextualSpacing/>
              <w:jc w:val="both"/>
              <w:rPr>
                <w:rFonts w:asciiTheme="majorHAnsi" w:hAnsiTheme="majorHAnsi"/>
              </w:rPr>
            </w:pPr>
            <w:r w:rsidRPr="0078263B">
              <w:rPr>
                <w:rFonts w:ascii="Arial" w:eastAsia="Calibri" w:hAnsi="Arial" w:cs="Arial"/>
                <w:color w:val="000000"/>
                <w:sz w:val="20"/>
                <w:szCs w:val="20"/>
              </w:rPr>
              <w:t>Questa è la parte più importante</w:t>
            </w:r>
            <w:r w:rsidR="005B63E6" w:rsidRPr="000A5CB4">
              <w:rPr>
                <w:rFonts w:ascii="Arial" w:eastAsia="Calibri" w:hAnsi="Arial" w:cs="Arial"/>
                <w:color w:val="000000"/>
                <w:sz w:val="20"/>
                <w:szCs w:val="20"/>
              </w:rPr>
              <w:t xml:space="preserve"> del quadro</w:t>
            </w:r>
            <w:r w:rsidRPr="0078263B">
              <w:rPr>
                <w:rFonts w:ascii="Arial" w:eastAsia="Calibri" w:hAnsi="Arial" w:cs="Arial"/>
                <w:color w:val="000000"/>
                <w:sz w:val="20"/>
                <w:szCs w:val="20"/>
              </w:rPr>
              <w:t>: d</w:t>
            </w:r>
            <w:r w:rsidR="00185B06" w:rsidRPr="0078263B">
              <w:rPr>
                <w:rFonts w:ascii="Arial" w:eastAsia="Calibri" w:hAnsi="Arial" w:cs="Arial"/>
                <w:color w:val="000000"/>
                <w:sz w:val="20"/>
                <w:szCs w:val="20"/>
              </w:rPr>
              <w:t xml:space="preserve">escrivere gli </w:t>
            </w:r>
            <w:r w:rsidR="00185B06" w:rsidRPr="0078263B">
              <w:rPr>
                <w:rFonts w:ascii="Arial" w:eastAsia="Calibri" w:hAnsi="Arial" w:cs="Arial"/>
                <w:b/>
                <w:color w:val="000000"/>
                <w:sz w:val="20"/>
                <w:szCs w:val="20"/>
              </w:rPr>
              <w:t>esiti</w:t>
            </w:r>
            <w:r w:rsidR="00185B06" w:rsidRPr="0078263B">
              <w:rPr>
                <w:rFonts w:ascii="Arial" w:eastAsia="Calibri" w:hAnsi="Arial" w:cs="Arial"/>
                <w:color w:val="000000"/>
                <w:sz w:val="20"/>
                <w:szCs w:val="20"/>
              </w:rPr>
              <w:t xml:space="preserve"> delle consultazioni dirette</w:t>
            </w:r>
            <w:r w:rsidR="005B63E6" w:rsidRPr="000A5CB4">
              <w:rPr>
                <w:rFonts w:ascii="Arial" w:eastAsia="Calibri" w:hAnsi="Arial" w:cs="Arial"/>
                <w:color w:val="000000"/>
                <w:sz w:val="20"/>
                <w:szCs w:val="20"/>
              </w:rPr>
              <w:t xml:space="preserve"> (a tal proposito, le organizzazioni consultate sono state interpellate in merito a funzioni e competenze professionali?)</w:t>
            </w:r>
            <w:r w:rsidR="00185B06" w:rsidRPr="0078263B">
              <w:rPr>
                <w:rFonts w:ascii="Arial" w:eastAsia="Calibri" w:hAnsi="Arial" w:cs="Arial"/>
                <w:color w:val="000000"/>
                <w:sz w:val="20"/>
                <w:szCs w:val="20"/>
              </w:rPr>
              <w:t xml:space="preserve"> e gli esiti dell'analisi derivante dalle consultazioni indirette</w:t>
            </w:r>
            <w:r w:rsidRPr="0078263B">
              <w:rPr>
                <w:rFonts w:ascii="Arial" w:eastAsia="Calibri" w:hAnsi="Arial" w:cs="Arial"/>
                <w:color w:val="000000"/>
                <w:sz w:val="20"/>
                <w:szCs w:val="20"/>
              </w:rPr>
              <w:t>, ovvero la valutazione del Corso di Studio delle eventuali proposte emerse</w:t>
            </w:r>
            <w:r w:rsidR="005B63E6" w:rsidRPr="000A5CB4">
              <w:rPr>
                <w:rFonts w:ascii="Arial" w:eastAsia="Calibri" w:hAnsi="Arial" w:cs="Arial"/>
                <w:color w:val="000000"/>
                <w:sz w:val="20"/>
                <w:szCs w:val="20"/>
              </w:rPr>
              <w:t>.</w:t>
            </w:r>
            <w:r w:rsidR="005B63E6">
              <w:rPr>
                <w:rFonts w:ascii="Arial" w:eastAsia="Calibri" w:hAnsi="Arial" w:cs="Arial"/>
                <w:color w:val="000000"/>
              </w:rPr>
              <w:t xml:space="preserve"> </w:t>
            </w:r>
          </w:p>
        </w:tc>
      </w:tr>
      <w:tr w:rsidR="00185B06" w:rsidRPr="00525F9D" w:rsidTr="00480743">
        <w:trPr>
          <w:trHeight w:val="20"/>
        </w:trPr>
        <w:tc>
          <w:tcPr>
            <w:tcW w:w="2839" w:type="dxa"/>
            <w:tcBorders>
              <w:left w:val="single" w:sz="4" w:space="0" w:color="C0C0C0"/>
              <w:bottom w:val="single" w:sz="4" w:space="0" w:color="BFBFBF"/>
            </w:tcBorders>
            <w:shd w:val="clear" w:color="auto" w:fill="DEEAF6"/>
            <w:vAlign w:val="center"/>
          </w:tcPr>
          <w:p w:rsidR="00185B06" w:rsidRPr="00525F9D" w:rsidRDefault="00185B06" w:rsidP="00C751A0">
            <w:pPr>
              <w:spacing w:after="0" w:line="100" w:lineRule="atLeast"/>
              <w:ind w:right="56"/>
              <w:rPr>
                <w:rFonts w:ascii="Arial" w:eastAsia="Calibri" w:hAnsi="Arial" w:cs="Arial"/>
                <w:bCs/>
                <w:color w:val="000000"/>
                <w:sz w:val="20"/>
                <w:szCs w:val="20"/>
              </w:rPr>
            </w:pPr>
            <w:r w:rsidRPr="00525F9D">
              <w:rPr>
                <w:rFonts w:ascii="Arial" w:eastAsia="Calibri" w:hAnsi="Arial" w:cs="Arial"/>
                <w:b/>
                <w:color w:val="000000"/>
                <w:sz w:val="20"/>
                <w:szCs w:val="20"/>
              </w:rPr>
              <w:t>Allegati</w:t>
            </w:r>
          </w:p>
        </w:tc>
        <w:tc>
          <w:tcPr>
            <w:tcW w:w="6804" w:type="dxa"/>
            <w:tcBorders>
              <w:left w:val="single" w:sz="4" w:space="0" w:color="C0C0C0"/>
              <w:bottom w:val="single" w:sz="4" w:space="0" w:color="BFBFBF"/>
              <w:right w:val="single" w:sz="4" w:space="0" w:color="C0C0C0"/>
            </w:tcBorders>
            <w:shd w:val="clear" w:color="auto" w:fill="DEEAF6"/>
            <w:vAlign w:val="center"/>
          </w:tcPr>
          <w:p w:rsidR="00185B06" w:rsidRPr="00525F9D" w:rsidRDefault="00185B06" w:rsidP="00C751A0">
            <w:pPr>
              <w:spacing w:after="0" w:line="100" w:lineRule="atLeast"/>
              <w:ind w:right="56"/>
              <w:jc w:val="both"/>
              <w:rPr>
                <w:rFonts w:ascii="Arial" w:hAnsi="Arial" w:cs="Arial"/>
              </w:rPr>
            </w:pPr>
            <w:r w:rsidRPr="00525F9D">
              <w:rPr>
                <w:rFonts w:ascii="Arial" w:eastAsia="Calibri" w:hAnsi="Arial" w:cs="Arial"/>
                <w:bCs/>
                <w:color w:val="000000"/>
                <w:sz w:val="20"/>
                <w:szCs w:val="20"/>
              </w:rPr>
              <w:t xml:space="preserve">Allegare i </w:t>
            </w:r>
            <w:r w:rsidR="00991BF6">
              <w:rPr>
                <w:rFonts w:ascii="Arial" w:eastAsia="Calibri" w:hAnsi="Arial" w:cs="Arial"/>
                <w:bCs/>
                <w:color w:val="000000"/>
                <w:sz w:val="20"/>
                <w:szCs w:val="20"/>
              </w:rPr>
              <w:t>resoconto</w:t>
            </w:r>
            <w:r w:rsidR="00CC45CC">
              <w:rPr>
                <w:rFonts w:ascii="Arial" w:eastAsia="Calibri" w:hAnsi="Arial" w:cs="Arial"/>
                <w:bCs/>
                <w:color w:val="000000"/>
                <w:sz w:val="20"/>
                <w:szCs w:val="20"/>
              </w:rPr>
              <w:t xml:space="preserve"> / </w:t>
            </w:r>
            <w:r w:rsidRPr="003A4C8F">
              <w:rPr>
                <w:rFonts w:ascii="Arial" w:eastAsia="Calibri" w:hAnsi="Arial" w:cs="Arial"/>
                <w:b/>
                <w:bCs/>
                <w:color w:val="000000"/>
                <w:sz w:val="20"/>
                <w:szCs w:val="20"/>
              </w:rPr>
              <w:t>v</w:t>
            </w:r>
            <w:r w:rsidRPr="003A4C8F">
              <w:rPr>
                <w:rFonts w:ascii="Arial" w:hAnsi="Arial" w:cs="Arial"/>
                <w:b/>
                <w:bCs/>
                <w:color w:val="000000"/>
                <w:sz w:val="20"/>
                <w:szCs w:val="20"/>
              </w:rPr>
              <w:t>erbali</w:t>
            </w:r>
            <w:r w:rsidRPr="00525F9D">
              <w:rPr>
                <w:rFonts w:ascii="Arial" w:hAnsi="Arial" w:cs="Arial"/>
                <w:color w:val="000000"/>
                <w:sz w:val="20"/>
                <w:szCs w:val="20"/>
              </w:rPr>
              <w:t xml:space="preserve"> degli incontri </w:t>
            </w:r>
          </w:p>
        </w:tc>
      </w:tr>
    </w:tbl>
    <w:p w:rsidR="00185B06" w:rsidRDefault="00185B06">
      <w:pPr>
        <w:pStyle w:val="Nessunaspaziatura1"/>
        <w:rPr>
          <w:rFonts w:ascii="Arial" w:eastAsia="Calibri" w:hAnsi="Arial" w:cs="Calibri"/>
          <w:color w:val="000000"/>
        </w:rPr>
      </w:pPr>
    </w:p>
    <w:bookmarkEnd w:id="3"/>
    <w:p w:rsidR="000B03C0" w:rsidRDefault="000B03C0" w:rsidP="00A72ECC">
      <w:pPr>
        <w:spacing w:after="0"/>
        <w:rPr>
          <w:rFonts w:ascii="Arial" w:hAnsi="Arial"/>
          <w:sz w:val="16"/>
          <w:szCs w:val="16"/>
        </w:rPr>
      </w:pPr>
    </w:p>
    <w:tbl>
      <w:tblPr>
        <w:tblW w:w="0" w:type="auto"/>
        <w:tblInd w:w="107" w:type="dxa"/>
        <w:tblLayout w:type="fixed"/>
        <w:tblCellMar>
          <w:top w:w="108" w:type="dxa"/>
          <w:bottom w:w="108" w:type="dxa"/>
        </w:tblCellMar>
        <w:tblLook w:val="0000" w:firstRow="0" w:lastRow="0" w:firstColumn="0" w:lastColumn="0" w:noHBand="0" w:noVBand="0"/>
      </w:tblPr>
      <w:tblGrid>
        <w:gridCol w:w="9643"/>
      </w:tblGrid>
      <w:tr w:rsidR="000B03C0" w:rsidRPr="00314D4B" w:rsidTr="00480743">
        <w:trPr>
          <w:trHeight w:val="624"/>
        </w:trPr>
        <w:tc>
          <w:tcPr>
            <w:tcW w:w="9643" w:type="dxa"/>
            <w:tcBorders>
              <w:left w:val="single" w:sz="4" w:space="0" w:color="C0C0C0"/>
              <w:bottom w:val="single" w:sz="4" w:space="0" w:color="C0C0C0"/>
              <w:right w:val="single" w:sz="4" w:space="0" w:color="C0C0C0"/>
            </w:tcBorders>
            <w:shd w:val="clear" w:color="auto" w:fill="9CC2E5"/>
            <w:vAlign w:val="center"/>
          </w:tcPr>
          <w:p w:rsidR="000B03C0" w:rsidRDefault="000B03C0" w:rsidP="00480743">
            <w:pPr>
              <w:pStyle w:val="Nessunaspaziatura"/>
              <w:rPr>
                <w:rFonts w:ascii="Arial" w:hAnsi="Arial" w:cs="Arial"/>
                <w:b/>
                <w:color w:val="002060"/>
                <w:sz w:val="20"/>
              </w:rPr>
            </w:pPr>
            <w:bookmarkStart w:id="17" w:name="_Toc36824166"/>
            <w:bookmarkStart w:id="18" w:name="_Toc36909533"/>
            <w:bookmarkStart w:id="19" w:name="_Toc40281930"/>
            <w:r w:rsidRPr="002034E0">
              <w:rPr>
                <w:rStyle w:val="TitoloCarattere"/>
                <w:rFonts w:ascii="Arial" w:eastAsia="SimSun" w:hAnsi="Arial" w:cs="Arial"/>
                <w:smallCaps/>
                <w:sz w:val="24"/>
              </w:rPr>
              <w:t>A</w:t>
            </w:r>
            <w:proofErr w:type="gramStart"/>
            <w:r>
              <w:rPr>
                <w:rStyle w:val="TitoloCarattere"/>
                <w:rFonts w:ascii="Arial" w:eastAsia="SimSun" w:hAnsi="Arial" w:cs="Arial"/>
                <w:smallCaps/>
                <w:sz w:val="24"/>
              </w:rPr>
              <w:t>1.</w:t>
            </w:r>
            <w:r w:rsidRPr="002034E0">
              <w:rPr>
                <w:rStyle w:val="TitoloCarattere"/>
                <w:rFonts w:ascii="Arial" w:eastAsia="SimSun" w:hAnsi="Arial" w:cs="Arial"/>
                <w:smallCaps/>
                <w:sz w:val="24"/>
              </w:rPr>
              <w:t>b</w:t>
            </w:r>
            <w:proofErr w:type="gramEnd"/>
            <w:r w:rsidRPr="002034E0">
              <w:rPr>
                <w:rStyle w:val="TitoloCarattere"/>
                <w:rFonts w:ascii="Arial" w:eastAsia="SimSun" w:hAnsi="Arial" w:cs="Arial"/>
                <w:smallCaps/>
                <w:sz w:val="24"/>
              </w:rPr>
              <w:t xml:space="preserve"> </w:t>
            </w:r>
            <w:r>
              <w:rPr>
                <w:rStyle w:val="TitoloCarattere"/>
                <w:rFonts w:ascii="Arial" w:eastAsia="SimSun" w:hAnsi="Arial" w:cs="Arial"/>
                <w:smallCaps/>
                <w:sz w:val="24"/>
              </w:rPr>
              <w:t xml:space="preserve">- </w:t>
            </w:r>
            <w:r w:rsidRPr="002034E0">
              <w:rPr>
                <w:rStyle w:val="TitoloCarattere"/>
                <w:rFonts w:ascii="Arial" w:eastAsia="SimSun" w:hAnsi="Arial" w:cs="Arial"/>
                <w:smallCaps/>
                <w:sz w:val="24"/>
              </w:rPr>
              <w:t>Consultazione con le organizzazioni rappresentative – a livello nazionale e internazionale – della produzione di beni e servizi, delle professioni (Consultazioni successive)</w:t>
            </w:r>
            <w:bookmarkEnd w:id="17"/>
            <w:bookmarkEnd w:id="18"/>
            <w:bookmarkEnd w:id="19"/>
            <w:r w:rsidRPr="002034E0">
              <w:rPr>
                <w:rFonts w:ascii="Arial" w:hAnsi="Arial" w:cs="Arial"/>
                <w:b/>
                <w:smallCaps/>
                <w:sz w:val="18"/>
              </w:rPr>
              <w:t xml:space="preserve">                                                       </w:t>
            </w:r>
            <w:r w:rsidRPr="002034E0">
              <w:rPr>
                <w:rFonts w:ascii="Arial" w:hAnsi="Arial" w:cs="Arial"/>
                <w:b/>
                <w:smallCaps/>
                <w:color w:val="002060"/>
                <w:sz w:val="20"/>
              </w:rPr>
              <w:t xml:space="preserve">                                                                                         </w:t>
            </w:r>
            <w:r w:rsidRPr="002034E0">
              <w:rPr>
                <w:rFonts w:ascii="Arial" w:hAnsi="Arial" w:cs="Arial"/>
                <w:b/>
                <w:color w:val="002060"/>
                <w:sz w:val="20"/>
              </w:rPr>
              <w:t xml:space="preserve">  </w:t>
            </w:r>
          </w:p>
          <w:p w:rsidR="000B03C0" w:rsidRPr="000B03C0" w:rsidRDefault="000B03C0" w:rsidP="00480743">
            <w:pPr>
              <w:pStyle w:val="Nessunaspaziatura"/>
              <w:rPr>
                <w:rFonts w:ascii="Arial" w:hAnsi="Arial" w:cs="Arial"/>
                <w:b/>
                <w:color w:val="002060"/>
                <w:sz w:val="20"/>
              </w:rPr>
            </w:pPr>
          </w:p>
        </w:tc>
      </w:tr>
      <w:tr w:rsidR="000B03C0" w:rsidRPr="0025644A" w:rsidTr="00480743">
        <w:trPr>
          <w:trHeight w:val="227"/>
        </w:trPr>
        <w:tc>
          <w:tcPr>
            <w:tcW w:w="9643" w:type="dxa"/>
            <w:tcBorders>
              <w:left w:val="single" w:sz="4" w:space="0" w:color="C0C0C0"/>
              <w:bottom w:val="single" w:sz="4" w:space="0" w:color="C0C0C0"/>
              <w:right w:val="single" w:sz="4" w:space="0" w:color="C0C0C0"/>
            </w:tcBorders>
            <w:shd w:val="clear" w:color="auto" w:fill="DEEAF6"/>
            <w:vAlign w:val="center"/>
          </w:tcPr>
          <w:p w:rsidR="000B03C0" w:rsidRPr="0078263B" w:rsidRDefault="000B03C0" w:rsidP="0078263B">
            <w:pPr>
              <w:spacing w:after="0" w:line="100" w:lineRule="atLeast"/>
              <w:jc w:val="both"/>
              <w:rPr>
                <w:rFonts w:ascii="Arial" w:eastAsia="Calibri" w:hAnsi="Arial" w:cs="Arial"/>
                <w:color w:val="000000"/>
                <w:sz w:val="20"/>
                <w:szCs w:val="20"/>
              </w:rPr>
            </w:pPr>
            <w:r w:rsidRPr="0078263B">
              <w:rPr>
                <w:rFonts w:ascii="Arial" w:eastAsia="Calibri" w:hAnsi="Arial" w:cs="Arial"/>
                <w:color w:val="000000"/>
                <w:sz w:val="20"/>
                <w:szCs w:val="20"/>
              </w:rPr>
              <w:t>In questo quadro vanno riportate le ultime consultazioni con i relativi verbali.</w:t>
            </w:r>
          </w:p>
          <w:p w:rsidR="000B03C0" w:rsidRPr="0078263B" w:rsidRDefault="000B03C0" w:rsidP="0078263B">
            <w:pPr>
              <w:spacing w:after="0" w:line="100" w:lineRule="atLeast"/>
              <w:jc w:val="both"/>
              <w:rPr>
                <w:rFonts w:ascii="Arial" w:eastAsia="Calibri" w:hAnsi="Arial" w:cs="Arial"/>
                <w:color w:val="000000"/>
                <w:sz w:val="20"/>
                <w:szCs w:val="20"/>
              </w:rPr>
            </w:pPr>
            <w:r w:rsidRPr="0078263B">
              <w:rPr>
                <w:rFonts w:ascii="Arial" w:eastAsia="Calibri" w:hAnsi="Arial" w:cs="Arial"/>
                <w:color w:val="000000"/>
                <w:sz w:val="20"/>
                <w:szCs w:val="20"/>
              </w:rPr>
              <w:t xml:space="preserve">Per la </w:t>
            </w:r>
            <w:r w:rsidR="00CC45CC" w:rsidRPr="0078263B">
              <w:rPr>
                <w:rFonts w:ascii="Arial" w:eastAsia="Calibri" w:hAnsi="Arial" w:cs="Arial"/>
                <w:color w:val="000000"/>
                <w:sz w:val="20"/>
                <w:szCs w:val="20"/>
              </w:rPr>
              <w:t xml:space="preserve">redazione </w:t>
            </w:r>
            <w:r w:rsidRPr="0078263B">
              <w:rPr>
                <w:rFonts w:ascii="Arial" w:eastAsia="Calibri" w:hAnsi="Arial" w:cs="Arial"/>
                <w:color w:val="000000"/>
                <w:sz w:val="20"/>
                <w:szCs w:val="20"/>
              </w:rPr>
              <w:t>del quadro, fare riferimento alle indicazioni del quadro pre</w:t>
            </w:r>
            <w:r w:rsidR="002F4568">
              <w:rPr>
                <w:rFonts w:ascii="Arial" w:eastAsia="Calibri" w:hAnsi="Arial" w:cs="Arial"/>
                <w:color w:val="000000"/>
                <w:sz w:val="20"/>
                <w:szCs w:val="20"/>
              </w:rPr>
              <w:t>c</w:t>
            </w:r>
            <w:r w:rsidRPr="0078263B">
              <w:rPr>
                <w:rFonts w:ascii="Arial" w:eastAsia="Calibri" w:hAnsi="Arial" w:cs="Arial"/>
                <w:color w:val="000000"/>
                <w:sz w:val="20"/>
                <w:szCs w:val="20"/>
              </w:rPr>
              <w:t>edente A</w:t>
            </w:r>
            <w:proofErr w:type="gramStart"/>
            <w:r w:rsidRPr="0078263B">
              <w:rPr>
                <w:rFonts w:ascii="Arial" w:eastAsia="Calibri" w:hAnsi="Arial" w:cs="Arial"/>
                <w:color w:val="000000"/>
                <w:sz w:val="20"/>
                <w:szCs w:val="20"/>
              </w:rPr>
              <w:t>1.</w:t>
            </w:r>
            <w:r w:rsidR="002F4568">
              <w:rPr>
                <w:rFonts w:ascii="Arial" w:eastAsia="Calibri" w:hAnsi="Arial" w:cs="Arial"/>
                <w:color w:val="000000"/>
                <w:sz w:val="20"/>
                <w:szCs w:val="20"/>
              </w:rPr>
              <w:t>a</w:t>
            </w:r>
            <w:r w:rsidRPr="0078263B">
              <w:rPr>
                <w:rFonts w:ascii="Arial" w:eastAsia="Calibri" w:hAnsi="Arial" w:cs="Arial"/>
                <w:color w:val="000000"/>
                <w:sz w:val="20"/>
                <w:szCs w:val="20"/>
              </w:rPr>
              <w:t>.</w:t>
            </w:r>
            <w:proofErr w:type="gramEnd"/>
          </w:p>
          <w:p w:rsidR="0025644A" w:rsidRPr="00525F9D" w:rsidRDefault="0025644A" w:rsidP="0078263B">
            <w:pPr>
              <w:spacing w:after="0"/>
              <w:jc w:val="both"/>
              <w:rPr>
                <w:rFonts w:ascii="Arial" w:hAnsi="Arial" w:cs="Arial"/>
                <w:bCs/>
                <w:sz w:val="20"/>
              </w:rPr>
            </w:pPr>
            <w:r w:rsidRPr="0078263B">
              <w:rPr>
                <w:rFonts w:ascii="Arial" w:eastAsia="Calibri" w:hAnsi="Arial" w:cs="Arial"/>
                <w:color w:val="000000"/>
                <w:sz w:val="20"/>
                <w:szCs w:val="20"/>
              </w:rPr>
              <w:t>Si ricorda che una valida ricognizione della domanda di formazione è fondamentale</w:t>
            </w:r>
            <w:r w:rsidRPr="000B254D">
              <w:rPr>
                <w:rFonts w:ascii="Arial" w:hAnsi="Arial" w:cs="Arial"/>
                <w:bCs/>
                <w:sz w:val="20"/>
                <w:szCs w:val="20"/>
              </w:rPr>
              <w:t>.</w:t>
            </w:r>
          </w:p>
        </w:tc>
      </w:tr>
    </w:tbl>
    <w:p w:rsidR="000B03C0" w:rsidRDefault="000B03C0" w:rsidP="00A72ECC">
      <w:pPr>
        <w:spacing w:after="0"/>
        <w:rPr>
          <w:rFonts w:ascii="Arial" w:hAnsi="Arial"/>
          <w:sz w:val="16"/>
          <w:szCs w:val="16"/>
        </w:rPr>
      </w:pPr>
    </w:p>
    <w:p w:rsidR="00CD61D6" w:rsidRDefault="00CD61D6" w:rsidP="00A72ECC">
      <w:pPr>
        <w:spacing w:after="0"/>
        <w:rPr>
          <w:rFonts w:ascii="Arial" w:hAnsi="Arial"/>
          <w:sz w:val="16"/>
          <w:szCs w:val="16"/>
        </w:rPr>
      </w:pPr>
    </w:p>
    <w:p w:rsidR="00CD61D6" w:rsidRDefault="00CD61D6" w:rsidP="00A72ECC">
      <w:pPr>
        <w:spacing w:after="0"/>
        <w:rPr>
          <w:rFonts w:ascii="Arial" w:hAnsi="Arial"/>
          <w:sz w:val="16"/>
          <w:szCs w:val="16"/>
        </w:rPr>
      </w:pPr>
    </w:p>
    <w:p w:rsidR="006F0B35" w:rsidRPr="00F929B8" w:rsidRDefault="006F0B35" w:rsidP="006F0B35">
      <w:pPr>
        <w:rPr>
          <w:rFonts w:ascii="Arial" w:hAnsi="Arial" w:cs="Arial"/>
          <w:bCs/>
          <w:sz w:val="20"/>
          <w:szCs w:val="20"/>
        </w:rPr>
      </w:pPr>
      <w:r w:rsidRPr="00F929B8">
        <w:rPr>
          <w:rFonts w:ascii="Arial" w:hAnsi="Arial" w:cs="Arial"/>
          <w:bCs/>
          <w:sz w:val="20"/>
          <w:szCs w:val="20"/>
        </w:rPr>
        <w:t>Aspetti che verranno verificati dai valutatori esterni per l’accreditamento periodico in merito a questo quadro:</w:t>
      </w:r>
    </w:p>
    <w:tbl>
      <w:tblPr>
        <w:tblW w:w="9606"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1036"/>
        <w:gridCol w:w="2142"/>
        <w:gridCol w:w="6428"/>
      </w:tblGrid>
      <w:tr w:rsidR="00CD61D6" w:rsidRPr="007B3955" w:rsidTr="007B3955">
        <w:tc>
          <w:tcPr>
            <w:tcW w:w="3178" w:type="dxa"/>
            <w:gridSpan w:val="2"/>
            <w:shd w:val="clear" w:color="auto" w:fill="D9D9D9" w:themeFill="background1" w:themeFillShade="D9"/>
            <w:vAlign w:val="center"/>
          </w:tcPr>
          <w:p w:rsidR="00CD61D6" w:rsidRPr="007B3955" w:rsidRDefault="00CD61D6" w:rsidP="00CD61D6">
            <w:pPr>
              <w:spacing w:before="120" w:after="120"/>
              <w:jc w:val="center"/>
              <w:rPr>
                <w:rFonts w:ascii="Arial" w:hAnsi="Arial" w:cs="Arial"/>
                <w:b/>
                <w:sz w:val="18"/>
                <w:szCs w:val="20"/>
              </w:rPr>
            </w:pPr>
            <w:r w:rsidRPr="007B3955">
              <w:rPr>
                <w:rFonts w:ascii="Arial" w:hAnsi="Arial" w:cs="Arial"/>
                <w:b/>
                <w:sz w:val="18"/>
                <w:szCs w:val="20"/>
              </w:rPr>
              <w:t>Punti di attenzione</w:t>
            </w:r>
          </w:p>
        </w:tc>
        <w:tc>
          <w:tcPr>
            <w:tcW w:w="6428" w:type="dxa"/>
            <w:shd w:val="clear" w:color="auto" w:fill="D9D9D9" w:themeFill="background1" w:themeFillShade="D9"/>
            <w:vAlign w:val="center"/>
          </w:tcPr>
          <w:p w:rsidR="00CD61D6" w:rsidRPr="007B3955" w:rsidRDefault="00CD61D6" w:rsidP="00CD61D6">
            <w:pPr>
              <w:pStyle w:val="Default"/>
              <w:jc w:val="center"/>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5A7883" w:rsidRPr="007B3955" w:rsidTr="007B3955">
        <w:tc>
          <w:tcPr>
            <w:tcW w:w="1036" w:type="dxa"/>
            <w:shd w:val="clear" w:color="auto" w:fill="auto"/>
          </w:tcPr>
          <w:p w:rsidR="005A7883" w:rsidRPr="007B3955" w:rsidRDefault="005A7883" w:rsidP="005B63E6">
            <w:pPr>
              <w:spacing w:before="120" w:after="120"/>
              <w:rPr>
                <w:rFonts w:ascii="Arial" w:hAnsi="Arial" w:cs="Arial"/>
                <w:sz w:val="18"/>
                <w:szCs w:val="20"/>
              </w:rPr>
            </w:pPr>
            <w:r w:rsidRPr="007B3955">
              <w:rPr>
                <w:rFonts w:ascii="Arial" w:hAnsi="Arial" w:cs="Arial"/>
                <w:sz w:val="18"/>
                <w:szCs w:val="20"/>
              </w:rPr>
              <w:t>R3.A.1</w:t>
            </w:r>
          </w:p>
        </w:tc>
        <w:tc>
          <w:tcPr>
            <w:tcW w:w="2142" w:type="dxa"/>
            <w:shd w:val="clear" w:color="auto" w:fill="auto"/>
          </w:tcPr>
          <w:p w:rsidR="005A7883" w:rsidRPr="007B3955" w:rsidRDefault="005A7883" w:rsidP="005B63E6">
            <w:pPr>
              <w:spacing w:before="120" w:after="120"/>
              <w:rPr>
                <w:rFonts w:ascii="Arial" w:hAnsi="Arial" w:cs="Arial"/>
                <w:sz w:val="18"/>
                <w:szCs w:val="20"/>
              </w:rPr>
            </w:pPr>
            <w:r w:rsidRPr="007B3955">
              <w:rPr>
                <w:rFonts w:ascii="Arial" w:hAnsi="Arial" w:cs="Arial"/>
                <w:sz w:val="18"/>
                <w:szCs w:val="20"/>
              </w:rPr>
              <w:t xml:space="preserve">Progettazione del </w:t>
            </w:r>
            <w:proofErr w:type="spellStart"/>
            <w:r w:rsidRPr="007B3955">
              <w:rPr>
                <w:rFonts w:ascii="Arial" w:hAnsi="Arial" w:cs="Arial"/>
                <w:sz w:val="18"/>
                <w:szCs w:val="20"/>
              </w:rPr>
              <w:t>CdS</w:t>
            </w:r>
            <w:proofErr w:type="spellEnd"/>
            <w:r w:rsidRPr="007B3955">
              <w:rPr>
                <w:rFonts w:ascii="Arial" w:hAnsi="Arial" w:cs="Arial"/>
                <w:sz w:val="18"/>
                <w:szCs w:val="20"/>
              </w:rPr>
              <w:t xml:space="preserve"> e consultazione iniziale delle parti interessate</w:t>
            </w:r>
          </w:p>
        </w:tc>
        <w:tc>
          <w:tcPr>
            <w:tcW w:w="6428" w:type="dxa"/>
            <w:shd w:val="clear" w:color="auto" w:fill="auto"/>
          </w:tcPr>
          <w:p w:rsidR="007B3955" w:rsidRPr="007B3955" w:rsidRDefault="00E5578F" w:rsidP="007B3955">
            <w:pPr>
              <w:pStyle w:val="Default"/>
              <w:spacing w:after="60" w:line="240" w:lineRule="auto"/>
              <w:rPr>
                <w:rFonts w:ascii="Arial" w:eastAsia="SimSun" w:hAnsi="Arial" w:cs="Arial"/>
                <w:i/>
                <w:color w:val="auto"/>
                <w:sz w:val="18"/>
                <w:szCs w:val="20"/>
              </w:rPr>
            </w:pPr>
            <w:r w:rsidRPr="007B3955">
              <w:rPr>
                <w:rFonts w:ascii="Arial" w:eastAsia="SimSun" w:hAnsi="Arial" w:cs="Arial"/>
                <w:i/>
                <w:color w:val="auto"/>
                <w:sz w:val="18"/>
                <w:szCs w:val="20"/>
              </w:rPr>
              <w:t xml:space="preserve">In fase di progettazione, sono state approfondite le esigenze e le potenzialità di sviluppo (umanistico, scientifico, tecnologico, sanitario o economico-sociale) dei settori di riferimento, anche in relazione con i cicli di studio successivi, se presenti? </w:t>
            </w:r>
          </w:p>
          <w:p w:rsidR="00E5578F" w:rsidRPr="007B3955" w:rsidRDefault="00E5578F" w:rsidP="007B3955">
            <w:pPr>
              <w:pStyle w:val="Default"/>
              <w:spacing w:after="60" w:line="240" w:lineRule="auto"/>
              <w:rPr>
                <w:rFonts w:ascii="Arial" w:eastAsia="SimSun" w:hAnsi="Arial" w:cs="Arial"/>
                <w:i/>
                <w:color w:val="auto"/>
                <w:sz w:val="18"/>
                <w:szCs w:val="20"/>
              </w:rPr>
            </w:pPr>
            <w:r w:rsidRPr="007B3955">
              <w:rPr>
                <w:rFonts w:ascii="Arial" w:eastAsia="SimSun" w:hAnsi="Arial" w:cs="Arial"/>
                <w:i/>
                <w:color w:val="auto"/>
                <w:sz w:val="18"/>
                <w:szCs w:val="20"/>
              </w:rPr>
              <w:t xml:space="preserve">Sono state identificate e consultate le principali parti interessate ai profili culturali/professionali in uscita (studenti, docenti, organizzazioni scientifiche e professionali, esponenti del mondo della cultura, della produzione, anche a livello internazionale in particolare nel caso delle Università per Stranieri), sia direttamente sia attraverso l'utilizzo di studi di settore? </w:t>
            </w:r>
          </w:p>
          <w:p w:rsidR="00E5578F" w:rsidRPr="007B3955" w:rsidRDefault="00E5578F" w:rsidP="007B3955">
            <w:pPr>
              <w:pStyle w:val="Default"/>
              <w:spacing w:after="60" w:line="240" w:lineRule="auto"/>
              <w:rPr>
                <w:rFonts w:ascii="Arial" w:hAnsi="Arial" w:cs="Arial"/>
                <w:i/>
                <w:color w:val="auto"/>
                <w:sz w:val="18"/>
                <w:szCs w:val="20"/>
              </w:rPr>
            </w:pPr>
            <w:r w:rsidRPr="007B3955">
              <w:rPr>
                <w:rFonts w:ascii="Arial" w:eastAsia="SimSun" w:hAnsi="Arial" w:cs="Arial"/>
                <w:i/>
                <w:color w:val="auto"/>
                <w:sz w:val="18"/>
                <w:szCs w:val="20"/>
              </w:rPr>
              <w:t xml:space="preserve">Le riflessioni emerse dalle consultazioni sono state prese in considerazione nella progettazione del </w:t>
            </w:r>
            <w:proofErr w:type="spellStart"/>
            <w:r w:rsidRPr="007B3955">
              <w:rPr>
                <w:rFonts w:ascii="Arial" w:eastAsia="SimSun" w:hAnsi="Arial" w:cs="Arial"/>
                <w:i/>
                <w:color w:val="auto"/>
                <w:sz w:val="18"/>
                <w:szCs w:val="20"/>
              </w:rPr>
              <w:t>CdS</w:t>
            </w:r>
            <w:proofErr w:type="spellEnd"/>
            <w:r w:rsidRPr="007B3955">
              <w:rPr>
                <w:rFonts w:ascii="Arial" w:eastAsia="SimSun" w:hAnsi="Arial" w:cs="Arial"/>
                <w:i/>
                <w:color w:val="auto"/>
                <w:sz w:val="18"/>
                <w:szCs w:val="20"/>
              </w:rPr>
              <w:t>, con particolare riguardo alle effettive potenzialità occupazionali dei laureati, e all’eventuale proseguimento degli studi in cicli successivi?</w:t>
            </w:r>
            <w:r w:rsidRPr="007B3955">
              <w:rPr>
                <w:rFonts w:ascii="Arial" w:hAnsi="Arial" w:cs="Arial"/>
                <w:i/>
                <w:color w:val="auto"/>
                <w:sz w:val="18"/>
                <w:szCs w:val="20"/>
              </w:rPr>
              <w:t xml:space="preserve"> </w:t>
            </w:r>
          </w:p>
          <w:p w:rsidR="007B3955" w:rsidRPr="007B3955" w:rsidRDefault="007B3955" w:rsidP="007B3955">
            <w:pPr>
              <w:pStyle w:val="Default"/>
              <w:rPr>
                <w:rFonts w:ascii="Arial" w:hAnsi="Arial" w:cs="Arial"/>
                <w:i/>
                <w:color w:val="auto"/>
                <w:sz w:val="18"/>
                <w:szCs w:val="20"/>
              </w:rPr>
            </w:pPr>
          </w:p>
        </w:tc>
      </w:tr>
      <w:tr w:rsidR="005A7883" w:rsidRPr="007B3955" w:rsidTr="007B3955">
        <w:tc>
          <w:tcPr>
            <w:tcW w:w="1036" w:type="dxa"/>
            <w:shd w:val="clear" w:color="auto" w:fill="auto"/>
            <w:vAlign w:val="center"/>
          </w:tcPr>
          <w:p w:rsidR="005A7883" w:rsidRPr="007B3955" w:rsidRDefault="005A7883" w:rsidP="005B63E6">
            <w:pPr>
              <w:spacing w:before="120" w:after="120"/>
              <w:rPr>
                <w:rFonts w:ascii="Arial" w:hAnsi="Arial" w:cs="Arial"/>
                <w:sz w:val="18"/>
                <w:szCs w:val="20"/>
              </w:rPr>
            </w:pPr>
            <w:r w:rsidRPr="007B3955">
              <w:rPr>
                <w:rFonts w:ascii="Arial" w:hAnsi="Arial" w:cs="Arial"/>
                <w:sz w:val="18"/>
                <w:szCs w:val="20"/>
              </w:rPr>
              <w:t>R3.D.2</w:t>
            </w:r>
          </w:p>
        </w:tc>
        <w:tc>
          <w:tcPr>
            <w:tcW w:w="2142" w:type="dxa"/>
            <w:shd w:val="clear" w:color="auto" w:fill="auto"/>
            <w:vAlign w:val="center"/>
          </w:tcPr>
          <w:p w:rsidR="005A7883" w:rsidRPr="007B3955" w:rsidRDefault="005A7883" w:rsidP="007E3C94">
            <w:pPr>
              <w:rPr>
                <w:rFonts w:ascii="Arial" w:hAnsi="Arial" w:cs="Arial"/>
                <w:sz w:val="18"/>
                <w:szCs w:val="20"/>
              </w:rPr>
            </w:pPr>
            <w:r w:rsidRPr="007B3955">
              <w:rPr>
                <w:rFonts w:ascii="Arial" w:hAnsi="Arial" w:cs="Arial"/>
                <w:sz w:val="18"/>
                <w:szCs w:val="20"/>
              </w:rPr>
              <w:t>Coinvolgimento degli</w:t>
            </w:r>
            <w:r w:rsidR="007E3C94" w:rsidRPr="007B3955">
              <w:rPr>
                <w:rFonts w:ascii="Arial" w:hAnsi="Arial" w:cs="Arial"/>
                <w:sz w:val="18"/>
                <w:szCs w:val="20"/>
              </w:rPr>
              <w:t xml:space="preserve"> </w:t>
            </w:r>
            <w:r w:rsidRPr="007B3955">
              <w:rPr>
                <w:rFonts w:ascii="Arial" w:hAnsi="Arial" w:cs="Arial"/>
                <w:sz w:val="18"/>
                <w:szCs w:val="20"/>
              </w:rPr>
              <w:t>interlocutori esterni</w:t>
            </w:r>
          </w:p>
        </w:tc>
        <w:tc>
          <w:tcPr>
            <w:tcW w:w="6428" w:type="dxa"/>
            <w:shd w:val="clear" w:color="auto" w:fill="auto"/>
            <w:vAlign w:val="center"/>
          </w:tcPr>
          <w:p w:rsidR="00E5578F" w:rsidRPr="007B3955" w:rsidRDefault="00E5578F" w:rsidP="007B3955">
            <w:pPr>
              <w:pStyle w:val="Default"/>
              <w:spacing w:after="60" w:line="240" w:lineRule="auto"/>
              <w:rPr>
                <w:rFonts w:ascii="Arial" w:eastAsia="SimSun" w:hAnsi="Arial" w:cs="Arial"/>
                <w:i/>
                <w:color w:val="auto"/>
                <w:sz w:val="18"/>
                <w:szCs w:val="20"/>
              </w:rPr>
            </w:pPr>
            <w:r w:rsidRPr="007B3955">
              <w:rPr>
                <w:rFonts w:ascii="Arial" w:eastAsia="SimSun" w:hAnsi="Arial" w:cs="Arial"/>
                <w:i/>
                <w:color w:val="auto"/>
                <w:sz w:val="18"/>
                <w:szCs w:val="20"/>
              </w:rPr>
              <w:t xml:space="preserve">Sono garantite interazioni in itinere con le parti interessate consultate in fase di programmazione del </w:t>
            </w:r>
            <w:proofErr w:type="spellStart"/>
            <w:r w:rsidRPr="007B3955">
              <w:rPr>
                <w:rFonts w:ascii="Arial" w:eastAsia="SimSun" w:hAnsi="Arial" w:cs="Arial"/>
                <w:i/>
                <w:color w:val="auto"/>
                <w:sz w:val="18"/>
                <w:szCs w:val="20"/>
              </w:rPr>
              <w:t>CdS</w:t>
            </w:r>
            <w:proofErr w:type="spellEnd"/>
            <w:r w:rsidRPr="007B3955">
              <w:rPr>
                <w:rFonts w:ascii="Arial" w:eastAsia="SimSun" w:hAnsi="Arial" w:cs="Arial"/>
                <w:i/>
                <w:color w:val="auto"/>
                <w:sz w:val="18"/>
                <w:szCs w:val="20"/>
              </w:rPr>
              <w:t xml:space="preserve"> o con nuovi interlocutori, in funzione delle diverse esigenze di aggiornamento periodico dei profili formativi? </w:t>
            </w:r>
          </w:p>
          <w:p w:rsidR="00E5578F" w:rsidRPr="007B3955" w:rsidRDefault="00E5578F" w:rsidP="007B3955">
            <w:pPr>
              <w:pStyle w:val="Default"/>
              <w:spacing w:after="60" w:line="240" w:lineRule="auto"/>
              <w:rPr>
                <w:rFonts w:ascii="Arial" w:eastAsia="SimSun" w:hAnsi="Arial" w:cs="Arial"/>
                <w:i/>
                <w:color w:val="auto"/>
                <w:sz w:val="18"/>
                <w:szCs w:val="20"/>
              </w:rPr>
            </w:pPr>
            <w:r w:rsidRPr="007B3955">
              <w:rPr>
                <w:rFonts w:ascii="Arial" w:eastAsia="SimSun" w:hAnsi="Arial" w:cs="Arial"/>
                <w:i/>
                <w:color w:val="auto"/>
                <w:sz w:val="18"/>
                <w:szCs w:val="20"/>
              </w:rPr>
              <w:t xml:space="preserve">Le modalità di interazione in itinere sono coerenti con il carattere (se prevalentemente culturale, scientifico o professionale), gli obiettivi del </w:t>
            </w:r>
            <w:proofErr w:type="spellStart"/>
            <w:r w:rsidRPr="007B3955">
              <w:rPr>
                <w:rFonts w:ascii="Arial" w:eastAsia="SimSun" w:hAnsi="Arial" w:cs="Arial"/>
                <w:i/>
                <w:color w:val="auto"/>
                <w:sz w:val="18"/>
                <w:szCs w:val="20"/>
              </w:rPr>
              <w:t>CdS</w:t>
            </w:r>
            <w:proofErr w:type="spellEnd"/>
            <w:r w:rsidRPr="007B3955">
              <w:rPr>
                <w:rFonts w:ascii="Arial" w:eastAsia="SimSun" w:hAnsi="Arial" w:cs="Arial"/>
                <w:i/>
                <w:color w:val="auto"/>
                <w:sz w:val="18"/>
                <w:szCs w:val="20"/>
              </w:rPr>
              <w:t xml:space="preserve"> e le esigenze di aggiornamento periodico dei profili formativi anche, laddove opportuno, in relazione ai cicli di studio successivi, ivi compreso il Dottorato di Ricerca? </w:t>
            </w:r>
          </w:p>
          <w:p w:rsidR="005A7883" w:rsidRPr="007B3955" w:rsidRDefault="00E5578F" w:rsidP="007B3955">
            <w:pPr>
              <w:pStyle w:val="Default"/>
              <w:spacing w:after="60" w:line="240" w:lineRule="auto"/>
              <w:rPr>
                <w:rFonts w:ascii="Arial" w:eastAsia="SimSun" w:hAnsi="Arial" w:cs="Arial"/>
                <w:i/>
                <w:color w:val="auto"/>
                <w:sz w:val="18"/>
                <w:szCs w:val="20"/>
              </w:rPr>
            </w:pPr>
            <w:r w:rsidRPr="007B3955">
              <w:rPr>
                <w:rFonts w:ascii="Arial" w:eastAsia="SimSun" w:hAnsi="Arial" w:cs="Arial"/>
                <w:i/>
                <w:color w:val="auto"/>
                <w:sz w:val="18"/>
                <w:szCs w:val="20"/>
              </w:rPr>
              <w:t xml:space="preserve">Qualora gli esiti occupazionali dei laureati siano risultati poco soddisfacenti, </w:t>
            </w:r>
            <w:r w:rsidR="007B3955" w:rsidRPr="007B3955">
              <w:rPr>
                <w:rFonts w:ascii="Arial" w:eastAsia="SimSun" w:hAnsi="Arial" w:cs="Arial"/>
                <w:i/>
                <w:color w:val="auto"/>
                <w:sz w:val="18"/>
                <w:szCs w:val="20"/>
              </w:rPr>
              <w:t xml:space="preserve">il </w:t>
            </w:r>
            <w:proofErr w:type="spellStart"/>
            <w:r w:rsidR="007B3955" w:rsidRPr="007B3955">
              <w:rPr>
                <w:rFonts w:ascii="Arial" w:eastAsia="SimSun" w:hAnsi="Arial" w:cs="Arial"/>
                <w:i/>
                <w:color w:val="auto"/>
                <w:sz w:val="18"/>
                <w:szCs w:val="20"/>
              </w:rPr>
              <w:t>CdS</w:t>
            </w:r>
            <w:proofErr w:type="spellEnd"/>
            <w:r w:rsidR="007B3955" w:rsidRPr="007B3955">
              <w:rPr>
                <w:rFonts w:ascii="Arial" w:eastAsia="SimSun" w:hAnsi="Arial" w:cs="Arial"/>
                <w:i/>
                <w:color w:val="auto"/>
                <w:sz w:val="18"/>
                <w:szCs w:val="20"/>
              </w:rPr>
              <w:t xml:space="preserve"> ha intensificato i contatti con gli interlocutori esterni, al fine di accrescere le opportunità dei propri laureati?</w:t>
            </w:r>
          </w:p>
          <w:p w:rsidR="007B3955" w:rsidRPr="007B3955" w:rsidRDefault="007B3955" w:rsidP="0078263B">
            <w:pPr>
              <w:pStyle w:val="Default"/>
              <w:rPr>
                <w:rFonts w:ascii="Arial" w:eastAsia="SimSun" w:hAnsi="Arial" w:cs="Arial"/>
                <w:i/>
                <w:color w:val="auto"/>
                <w:sz w:val="18"/>
                <w:szCs w:val="20"/>
              </w:rPr>
            </w:pPr>
          </w:p>
        </w:tc>
      </w:tr>
    </w:tbl>
    <w:p w:rsidR="000B03C0" w:rsidRDefault="000B03C0" w:rsidP="00A72ECC">
      <w:pPr>
        <w:spacing w:after="0"/>
        <w:rPr>
          <w:rFonts w:ascii="Arial" w:hAnsi="Arial"/>
          <w:sz w:val="16"/>
          <w:szCs w:val="16"/>
        </w:rPr>
      </w:pPr>
    </w:p>
    <w:p w:rsidR="000B03C0" w:rsidRDefault="000B03C0" w:rsidP="00A72ECC">
      <w:pPr>
        <w:spacing w:after="0"/>
        <w:rPr>
          <w:rFonts w:ascii="Arial" w:hAnsi="Arial"/>
          <w:sz w:val="16"/>
          <w:szCs w:val="16"/>
        </w:rPr>
      </w:pPr>
    </w:p>
    <w:p w:rsidR="002F5307" w:rsidRDefault="002F5307" w:rsidP="00A72ECC">
      <w:pPr>
        <w:spacing w:after="0"/>
        <w:rPr>
          <w:rFonts w:ascii="Arial" w:hAnsi="Arial"/>
          <w:sz w:val="16"/>
          <w:szCs w:val="16"/>
        </w:rPr>
      </w:pPr>
    </w:p>
    <w:p w:rsidR="002F5307" w:rsidRDefault="002F5307" w:rsidP="00A72ECC">
      <w:pPr>
        <w:spacing w:after="0"/>
        <w:rPr>
          <w:rFonts w:ascii="Arial" w:hAnsi="Arial"/>
          <w:sz w:val="16"/>
          <w:szCs w:val="16"/>
        </w:rPr>
      </w:pPr>
    </w:p>
    <w:p w:rsidR="002F5307" w:rsidRDefault="002F5307" w:rsidP="00A72ECC">
      <w:pPr>
        <w:spacing w:after="0"/>
        <w:rPr>
          <w:rFonts w:ascii="Arial" w:hAnsi="Arial"/>
          <w:sz w:val="16"/>
          <w:szCs w:val="16"/>
        </w:rPr>
      </w:pPr>
    </w:p>
    <w:p w:rsidR="002F5307" w:rsidRDefault="002F5307" w:rsidP="00A72ECC">
      <w:pPr>
        <w:spacing w:after="0"/>
        <w:rPr>
          <w:rFonts w:ascii="Arial" w:hAnsi="Arial"/>
          <w:sz w:val="16"/>
          <w:szCs w:val="16"/>
        </w:rPr>
      </w:pPr>
    </w:p>
    <w:p w:rsidR="002F5307" w:rsidRDefault="002F5307" w:rsidP="00A72ECC">
      <w:pPr>
        <w:spacing w:after="0"/>
        <w:rPr>
          <w:rFonts w:ascii="Arial" w:hAnsi="Arial"/>
          <w:sz w:val="16"/>
          <w:szCs w:val="16"/>
        </w:rPr>
      </w:pPr>
    </w:p>
    <w:p w:rsidR="000B03C0" w:rsidRPr="009F3C83" w:rsidRDefault="000B03C0" w:rsidP="00A72ECC">
      <w:pPr>
        <w:spacing w:after="0"/>
        <w:rPr>
          <w:rFonts w:ascii="Arial" w:hAnsi="Arial"/>
          <w:sz w:val="16"/>
          <w:szCs w:val="16"/>
        </w:rPr>
      </w:pPr>
    </w:p>
    <w:tbl>
      <w:tblPr>
        <w:tblW w:w="0" w:type="auto"/>
        <w:tblInd w:w="107" w:type="dxa"/>
        <w:tblLayout w:type="fixed"/>
        <w:tblCellMar>
          <w:top w:w="108" w:type="dxa"/>
          <w:bottom w:w="108" w:type="dxa"/>
        </w:tblCellMar>
        <w:tblLook w:val="0000" w:firstRow="0" w:lastRow="0" w:firstColumn="0" w:lastColumn="0" w:noHBand="0" w:noVBand="0"/>
      </w:tblPr>
      <w:tblGrid>
        <w:gridCol w:w="6"/>
        <w:gridCol w:w="2405"/>
        <w:gridCol w:w="7232"/>
      </w:tblGrid>
      <w:tr w:rsidR="004222B5" w:rsidRPr="002B11E4" w:rsidTr="00185B06">
        <w:trPr>
          <w:trHeight w:val="624"/>
        </w:trPr>
        <w:tc>
          <w:tcPr>
            <w:tcW w:w="9643" w:type="dxa"/>
            <w:gridSpan w:val="3"/>
            <w:tcBorders>
              <w:top w:val="single" w:sz="4" w:space="0" w:color="B4C6E7"/>
              <w:left w:val="single" w:sz="4" w:space="0" w:color="B4C6E7"/>
              <w:bottom w:val="single" w:sz="4" w:space="0" w:color="B4C6E7"/>
              <w:right w:val="single" w:sz="4" w:space="0" w:color="B4C6E7"/>
            </w:tcBorders>
            <w:shd w:val="clear" w:color="auto" w:fill="9CC2E5"/>
            <w:vAlign w:val="center"/>
          </w:tcPr>
          <w:p w:rsidR="007A1EC0" w:rsidRDefault="00314D4B" w:rsidP="00185B06">
            <w:pPr>
              <w:pStyle w:val="Nessunaspaziatura"/>
              <w:rPr>
                <w:rFonts w:ascii="Arial" w:hAnsi="Arial" w:cs="Arial"/>
                <w:b/>
                <w:smallCaps/>
                <w:color w:val="FF0000"/>
                <w:sz w:val="20"/>
                <w:szCs w:val="20"/>
              </w:rPr>
            </w:pPr>
            <w:bookmarkStart w:id="20" w:name="_Toc36824167"/>
            <w:bookmarkStart w:id="21" w:name="_Toc36909534"/>
            <w:bookmarkStart w:id="22" w:name="_Toc40281931"/>
            <w:r w:rsidRPr="007A1EC0">
              <w:rPr>
                <w:rStyle w:val="TitoloCarattere"/>
                <w:rFonts w:ascii="Arial" w:eastAsia="SimSun" w:hAnsi="Arial" w:cs="Arial"/>
                <w:smallCaps/>
                <w:sz w:val="24"/>
              </w:rPr>
              <w:t>A</w:t>
            </w:r>
            <w:proofErr w:type="gramStart"/>
            <w:r w:rsidR="007A1EC0" w:rsidRPr="007A1EC0">
              <w:rPr>
                <w:rStyle w:val="TitoloCarattere"/>
                <w:rFonts w:ascii="Arial" w:eastAsia="SimSun" w:hAnsi="Arial" w:cs="Arial"/>
                <w:smallCaps/>
                <w:sz w:val="24"/>
              </w:rPr>
              <w:t>2.</w:t>
            </w:r>
            <w:r w:rsidR="002B11E4" w:rsidRPr="007A1EC0">
              <w:rPr>
                <w:rStyle w:val="TitoloCarattere"/>
                <w:rFonts w:ascii="Arial" w:eastAsia="SimSun" w:hAnsi="Arial" w:cs="Arial"/>
                <w:smallCaps/>
                <w:sz w:val="24"/>
              </w:rPr>
              <w:t>a</w:t>
            </w:r>
            <w:proofErr w:type="gramEnd"/>
            <w:r w:rsidRPr="007A1EC0">
              <w:rPr>
                <w:rStyle w:val="TitoloCarattere"/>
                <w:rFonts w:ascii="Arial" w:eastAsia="SimSun" w:hAnsi="Arial" w:cs="Arial"/>
                <w:smallCaps/>
                <w:sz w:val="24"/>
              </w:rPr>
              <w:t xml:space="preserve"> </w:t>
            </w:r>
            <w:r w:rsidR="006E2D8A">
              <w:rPr>
                <w:rStyle w:val="TitoloCarattere"/>
                <w:rFonts w:ascii="Arial" w:eastAsia="SimSun" w:hAnsi="Arial" w:cs="Arial"/>
                <w:smallCaps/>
                <w:sz w:val="24"/>
              </w:rPr>
              <w:t xml:space="preserve">- </w:t>
            </w:r>
            <w:r w:rsidRPr="007A1EC0">
              <w:rPr>
                <w:rStyle w:val="TitoloCarattere"/>
                <w:rFonts w:ascii="Arial" w:eastAsia="SimSun" w:hAnsi="Arial" w:cs="Arial"/>
                <w:smallCaps/>
                <w:sz w:val="24"/>
              </w:rPr>
              <w:t>Profilo professionale e sbocchi occupazionali e professionali previsti per i laureati</w:t>
            </w:r>
            <w:bookmarkEnd w:id="20"/>
            <w:bookmarkEnd w:id="21"/>
            <w:bookmarkEnd w:id="22"/>
            <w:r w:rsidRPr="007A1EC0">
              <w:rPr>
                <w:rFonts w:ascii="Arial" w:hAnsi="Arial" w:cs="Arial"/>
                <w:b/>
                <w:smallCaps/>
                <w:sz w:val="18"/>
                <w:szCs w:val="20"/>
              </w:rPr>
              <w:t xml:space="preserve">               </w:t>
            </w:r>
            <w:r w:rsidR="00004A05" w:rsidRPr="007A1EC0">
              <w:rPr>
                <w:rFonts w:ascii="Arial" w:hAnsi="Arial" w:cs="Arial"/>
                <w:b/>
                <w:smallCaps/>
                <w:color w:val="FF0000"/>
                <w:sz w:val="18"/>
                <w:szCs w:val="20"/>
              </w:rPr>
              <w:t xml:space="preserve">                                                                             </w:t>
            </w:r>
            <w:r w:rsidR="00CB1E9A" w:rsidRPr="007A1EC0">
              <w:rPr>
                <w:rFonts w:ascii="Arial" w:hAnsi="Arial" w:cs="Arial"/>
                <w:b/>
                <w:smallCaps/>
                <w:color w:val="FF0000"/>
                <w:sz w:val="20"/>
                <w:szCs w:val="20"/>
              </w:rPr>
              <w:t xml:space="preserve">                                        </w:t>
            </w:r>
            <w:r w:rsidR="00004A05" w:rsidRPr="007A1EC0">
              <w:rPr>
                <w:rFonts w:ascii="Arial" w:hAnsi="Arial" w:cs="Arial"/>
                <w:b/>
                <w:smallCaps/>
                <w:color w:val="FF0000"/>
                <w:sz w:val="20"/>
                <w:szCs w:val="20"/>
              </w:rPr>
              <w:t xml:space="preserve">                               </w:t>
            </w:r>
          </w:p>
          <w:p w:rsidR="00314D4B" w:rsidRPr="002B11E4" w:rsidRDefault="007F73BE" w:rsidP="00185B06">
            <w:pPr>
              <w:pStyle w:val="Nessunaspaziatura"/>
              <w:rPr>
                <w:rFonts w:ascii="Arial" w:hAnsi="Arial" w:cs="Arial"/>
                <w:b/>
                <w:color w:val="FF0000"/>
                <w:sz w:val="20"/>
                <w:szCs w:val="20"/>
              </w:rPr>
            </w:pPr>
            <w:r>
              <w:rPr>
                <w:rFonts w:ascii="Arial" w:hAnsi="Arial" w:cs="Arial"/>
                <w:b/>
                <w:color w:val="FF0000"/>
                <w:sz w:val="20"/>
                <w:szCs w:val="20"/>
              </w:rPr>
              <w:t>Quadro</w:t>
            </w:r>
            <w:r w:rsidR="000B03C0">
              <w:rPr>
                <w:rFonts w:ascii="Arial" w:hAnsi="Arial" w:cs="Arial"/>
                <w:b/>
                <w:color w:val="FF0000"/>
                <w:sz w:val="20"/>
                <w:szCs w:val="20"/>
              </w:rPr>
              <w:t xml:space="preserve"> RAD </w:t>
            </w:r>
          </w:p>
        </w:tc>
      </w:tr>
      <w:tr w:rsidR="006A1B6C" w:rsidRPr="002B11E4" w:rsidTr="00185B06">
        <w:trPr>
          <w:trHeight w:val="624"/>
        </w:trPr>
        <w:tc>
          <w:tcPr>
            <w:tcW w:w="9643" w:type="dxa"/>
            <w:gridSpan w:val="3"/>
            <w:tcBorders>
              <w:top w:val="single" w:sz="4" w:space="0" w:color="B4C6E7"/>
              <w:left w:val="single" w:sz="4" w:space="0" w:color="B4C6E7"/>
              <w:bottom w:val="single" w:sz="4" w:space="0" w:color="B4C6E7"/>
              <w:right w:val="single" w:sz="4" w:space="0" w:color="B4C6E7"/>
            </w:tcBorders>
            <w:shd w:val="clear" w:color="auto" w:fill="DEEAF6"/>
            <w:vAlign w:val="center"/>
          </w:tcPr>
          <w:p w:rsidR="002B11E4" w:rsidRPr="002B11E4" w:rsidRDefault="00314D4B" w:rsidP="00314D4B">
            <w:pPr>
              <w:pStyle w:val="Nessunaspaziatura1"/>
              <w:ind w:right="56"/>
              <w:jc w:val="both"/>
              <w:rPr>
                <w:rFonts w:ascii="Arial" w:eastAsia="Calibri" w:hAnsi="Arial" w:cs="Arial"/>
                <w:color w:val="000000"/>
              </w:rPr>
            </w:pPr>
            <w:r w:rsidRPr="002B11E4">
              <w:rPr>
                <w:rFonts w:ascii="Arial" w:eastAsia="Calibri" w:hAnsi="Arial" w:cs="Arial"/>
                <w:color w:val="000000"/>
              </w:rPr>
              <w:t xml:space="preserve">Il profilo professionale e gli sbocchi occupazionali devono essere coerenti con l’analisi fatta nella fase di progettazione del corso di studio, con i risultati di apprendimento attesi e con i fabbisogni formativi espressi dalle parti interessate e dal mondo del lavoro. </w:t>
            </w:r>
          </w:p>
          <w:p w:rsidR="00314D4B" w:rsidRDefault="00314D4B" w:rsidP="00314D4B">
            <w:pPr>
              <w:pStyle w:val="Nessunaspaziatura1"/>
              <w:ind w:right="56"/>
              <w:jc w:val="both"/>
              <w:rPr>
                <w:rFonts w:ascii="Arial" w:eastAsia="Calibri" w:hAnsi="Arial" w:cs="Arial"/>
                <w:color w:val="000000"/>
              </w:rPr>
            </w:pPr>
            <w:r w:rsidRPr="002B11E4">
              <w:rPr>
                <w:rFonts w:ascii="Arial" w:eastAsia="Calibri" w:hAnsi="Arial" w:cs="Arial"/>
                <w:color w:val="000000"/>
              </w:rPr>
              <w:t>Gli sbocchi occupazionali e professionali indicati devono essere coerenti con il livello del corso di studi.</w:t>
            </w:r>
          </w:p>
          <w:p w:rsidR="00B94BB9" w:rsidRPr="0078263B" w:rsidRDefault="00B94BB9" w:rsidP="00B94BB9">
            <w:pPr>
              <w:suppressAutoHyphens w:val="0"/>
              <w:spacing w:after="0" w:line="240" w:lineRule="auto"/>
              <w:contextualSpacing/>
              <w:jc w:val="both"/>
              <w:rPr>
                <w:rFonts w:ascii="Arial" w:hAnsi="Arial" w:cs="Arial"/>
                <w:sz w:val="20"/>
                <w:szCs w:val="20"/>
              </w:rPr>
            </w:pPr>
          </w:p>
          <w:p w:rsidR="00FF466E" w:rsidRPr="0078263B" w:rsidRDefault="00B94BB9" w:rsidP="0078263B">
            <w:pPr>
              <w:suppressAutoHyphens w:val="0"/>
              <w:spacing w:after="0" w:line="240" w:lineRule="auto"/>
              <w:contextualSpacing/>
              <w:jc w:val="both"/>
              <w:rPr>
                <w:rFonts w:asciiTheme="majorHAnsi" w:hAnsiTheme="majorHAnsi"/>
                <w:sz w:val="20"/>
                <w:szCs w:val="20"/>
              </w:rPr>
            </w:pPr>
            <w:r w:rsidRPr="0078263B">
              <w:rPr>
                <w:rFonts w:ascii="Arial" w:hAnsi="Arial" w:cs="Arial"/>
                <w:sz w:val="20"/>
                <w:szCs w:val="20"/>
              </w:rPr>
              <w:t>Riportare e descrivere il profilo professionale le funzioni, ovvero le azioni che vengono esercitate nel contesto di lavoro e le competenze associate alla funzione, ovvero l’idoneità a svolgere un compito in un contesto di lavoro</w:t>
            </w:r>
            <w:r w:rsidR="00FF466E" w:rsidRPr="0078263B">
              <w:rPr>
                <w:rFonts w:ascii="Arial" w:hAnsi="Arial" w:cs="Arial"/>
                <w:sz w:val="20"/>
                <w:szCs w:val="20"/>
              </w:rPr>
              <w:t>, accertandosi che la definizione delle funzioni e competenze è coerente con</w:t>
            </w:r>
            <w:r w:rsidR="00FF466E">
              <w:rPr>
                <w:rFonts w:ascii="Arial" w:hAnsi="Arial" w:cs="Arial"/>
                <w:sz w:val="20"/>
                <w:szCs w:val="20"/>
              </w:rPr>
              <w:t xml:space="preserve"> le codifiche ISTAT scelte nel quadro A</w:t>
            </w:r>
            <w:proofErr w:type="gramStart"/>
            <w:r w:rsidR="00FF466E">
              <w:rPr>
                <w:rFonts w:ascii="Arial" w:hAnsi="Arial" w:cs="Arial"/>
                <w:sz w:val="20"/>
                <w:szCs w:val="20"/>
              </w:rPr>
              <w:t>2.b.</w:t>
            </w:r>
            <w:proofErr w:type="gramEnd"/>
          </w:p>
          <w:p w:rsidR="00FF466E" w:rsidRDefault="00FF466E" w:rsidP="00FF466E">
            <w:pPr>
              <w:suppressAutoHyphens w:val="0"/>
              <w:spacing w:after="0" w:line="240" w:lineRule="auto"/>
              <w:contextualSpacing/>
              <w:jc w:val="both"/>
              <w:rPr>
                <w:rFonts w:ascii="Arial" w:hAnsi="Arial" w:cs="Arial"/>
                <w:sz w:val="20"/>
                <w:szCs w:val="20"/>
              </w:rPr>
            </w:pPr>
          </w:p>
          <w:p w:rsidR="00FF466E" w:rsidRPr="0078263B" w:rsidRDefault="00FF466E" w:rsidP="0078263B">
            <w:pPr>
              <w:shd w:val="clear" w:color="auto" w:fill="DEEAF6" w:themeFill="accent5" w:themeFillTint="33"/>
              <w:autoSpaceDE w:val="0"/>
              <w:autoSpaceDN w:val="0"/>
              <w:adjustRightInd w:val="0"/>
              <w:jc w:val="both"/>
              <w:rPr>
                <w:rFonts w:ascii="Arial" w:hAnsi="Arial" w:cs="Arial"/>
                <w:sz w:val="20"/>
                <w:szCs w:val="20"/>
              </w:rPr>
            </w:pPr>
            <w:r w:rsidRPr="0078263B">
              <w:rPr>
                <w:rFonts w:ascii="Arial" w:hAnsi="Arial" w:cs="Arial"/>
                <w:sz w:val="20"/>
                <w:szCs w:val="20"/>
              </w:rPr>
              <w:t>Si ricorda che in questo quadro non vanno descritte le conoscenze (che vanno invece riportate nel quadro A4b) ma va riportata una sintesi delle funzioni e una descrizione articolata delle competenze</w:t>
            </w:r>
            <w:r>
              <w:rPr>
                <w:rFonts w:ascii="Arial" w:hAnsi="Arial" w:cs="Arial"/>
                <w:sz w:val="20"/>
                <w:szCs w:val="20"/>
              </w:rPr>
              <w:t xml:space="preserve">, </w:t>
            </w:r>
            <w:r w:rsidRPr="0078263B">
              <w:rPr>
                <w:rFonts w:ascii="Arial" w:hAnsi="Arial" w:cs="Arial"/>
                <w:sz w:val="20"/>
                <w:szCs w:val="20"/>
              </w:rPr>
              <w:t xml:space="preserve">ovvero più competenze per una determinata funzione. Le competenze sono voci per cui esiste una preparazione specifica nei risultati di formazione attesa. Le funzioni e le competenze </w:t>
            </w:r>
            <w:r w:rsidR="005B63E6">
              <w:rPr>
                <w:rFonts w:ascii="Arial" w:hAnsi="Arial" w:cs="Arial"/>
                <w:sz w:val="20"/>
                <w:szCs w:val="20"/>
              </w:rPr>
              <w:t>dovranno trovare</w:t>
            </w:r>
            <w:r w:rsidRPr="0078263B">
              <w:rPr>
                <w:rFonts w:ascii="Arial" w:hAnsi="Arial" w:cs="Arial"/>
                <w:sz w:val="20"/>
                <w:szCs w:val="20"/>
              </w:rPr>
              <w:t xml:space="preserve"> il loro corrispondente tra</w:t>
            </w:r>
            <w:r>
              <w:rPr>
                <w:rFonts w:ascii="Arial" w:hAnsi="Arial" w:cs="Arial"/>
                <w:sz w:val="20"/>
                <w:szCs w:val="20"/>
              </w:rPr>
              <w:t xml:space="preserve"> le attività formative</w:t>
            </w:r>
            <w:r w:rsidRPr="0078263B">
              <w:rPr>
                <w:rFonts w:ascii="Arial" w:hAnsi="Arial" w:cs="Arial"/>
                <w:sz w:val="20"/>
                <w:szCs w:val="20"/>
              </w:rPr>
              <w:t xml:space="preserve"> e i risultati di apprendimento riportati in A4b. </w:t>
            </w:r>
          </w:p>
          <w:p w:rsidR="002F517C" w:rsidRDefault="00314D4B" w:rsidP="006A1B6C">
            <w:pPr>
              <w:pStyle w:val="Nessunaspaziatura1"/>
              <w:ind w:right="56"/>
              <w:jc w:val="both"/>
              <w:rPr>
                <w:rFonts w:ascii="Arial" w:eastAsia="Calibri" w:hAnsi="Arial" w:cs="Arial"/>
                <w:b/>
                <w:color w:val="000000"/>
              </w:rPr>
            </w:pPr>
            <w:r w:rsidRPr="002B11E4">
              <w:rPr>
                <w:rFonts w:ascii="Arial" w:eastAsia="Calibri" w:hAnsi="Arial" w:cs="Arial"/>
                <w:color w:val="000000"/>
              </w:rPr>
              <w:t xml:space="preserve">Vanno individuati </w:t>
            </w:r>
            <w:r w:rsidRPr="002B11E4">
              <w:rPr>
                <w:rFonts w:ascii="Arial" w:eastAsia="Calibri" w:hAnsi="Arial" w:cs="Arial"/>
                <w:b/>
                <w:color w:val="000000"/>
              </w:rPr>
              <w:t xml:space="preserve">uno o più profili professionali. </w:t>
            </w:r>
          </w:p>
          <w:p w:rsidR="006A1B6C" w:rsidRPr="002B11E4" w:rsidRDefault="00314D4B" w:rsidP="006A1B6C">
            <w:pPr>
              <w:pStyle w:val="Nessunaspaziatura1"/>
              <w:ind w:right="56"/>
              <w:jc w:val="both"/>
              <w:rPr>
                <w:rFonts w:ascii="Arial" w:eastAsia="Calibri" w:hAnsi="Arial" w:cs="Arial"/>
                <w:b/>
                <w:color w:val="000000"/>
              </w:rPr>
            </w:pPr>
            <w:r w:rsidRPr="002B11E4">
              <w:rPr>
                <w:rFonts w:ascii="Arial" w:eastAsia="Calibri" w:hAnsi="Arial" w:cs="Arial"/>
                <w:b/>
                <w:color w:val="000000"/>
              </w:rPr>
              <w:t xml:space="preserve">Per </w:t>
            </w:r>
            <w:r w:rsidRPr="0078263B">
              <w:rPr>
                <w:rFonts w:ascii="Arial" w:eastAsia="Calibri" w:hAnsi="Arial" w:cs="Arial"/>
                <w:b/>
                <w:color w:val="000000"/>
                <w:u w:val="single"/>
              </w:rPr>
              <w:t>ciascun profilo</w:t>
            </w:r>
            <w:r w:rsidRPr="002B11E4">
              <w:rPr>
                <w:rFonts w:ascii="Arial" w:eastAsia="Calibri" w:hAnsi="Arial" w:cs="Arial"/>
                <w:b/>
                <w:color w:val="000000"/>
              </w:rPr>
              <w:t xml:space="preserve"> specificare</w:t>
            </w:r>
            <w:r w:rsidR="00E169E9">
              <w:rPr>
                <w:rFonts w:ascii="Arial" w:eastAsia="Calibri" w:hAnsi="Arial" w:cs="Arial"/>
                <w:b/>
                <w:color w:val="000000"/>
              </w:rPr>
              <w:t xml:space="preserve"> le </w:t>
            </w:r>
            <w:r w:rsidRPr="002B11E4">
              <w:rPr>
                <w:rFonts w:ascii="Arial" w:eastAsia="Calibri" w:hAnsi="Arial" w:cs="Arial"/>
                <w:b/>
                <w:color w:val="000000"/>
              </w:rPr>
              <w:t>funzion</w:t>
            </w:r>
            <w:r w:rsidR="00E169E9">
              <w:rPr>
                <w:rFonts w:ascii="Arial" w:eastAsia="Calibri" w:hAnsi="Arial" w:cs="Arial"/>
                <w:b/>
                <w:color w:val="000000"/>
              </w:rPr>
              <w:t>i</w:t>
            </w:r>
            <w:r w:rsidRPr="002B11E4">
              <w:rPr>
                <w:rFonts w:ascii="Arial" w:eastAsia="Calibri" w:hAnsi="Arial" w:cs="Arial"/>
                <w:b/>
                <w:color w:val="000000"/>
              </w:rPr>
              <w:t xml:space="preserve">, </w:t>
            </w:r>
            <w:r w:rsidR="00E169E9">
              <w:rPr>
                <w:rFonts w:ascii="Arial" w:eastAsia="Calibri" w:hAnsi="Arial" w:cs="Arial"/>
                <w:b/>
                <w:color w:val="000000"/>
              </w:rPr>
              <w:t xml:space="preserve"> le </w:t>
            </w:r>
            <w:r w:rsidRPr="002B11E4">
              <w:rPr>
                <w:rFonts w:ascii="Arial" w:eastAsia="Calibri" w:hAnsi="Arial" w:cs="Arial"/>
                <w:b/>
                <w:color w:val="000000"/>
              </w:rPr>
              <w:t xml:space="preserve">competenze e </w:t>
            </w:r>
            <w:r w:rsidR="00E169E9">
              <w:rPr>
                <w:rFonts w:ascii="Arial" w:eastAsia="Calibri" w:hAnsi="Arial" w:cs="Arial"/>
                <w:b/>
                <w:color w:val="000000"/>
              </w:rPr>
              <w:t xml:space="preserve">gli </w:t>
            </w:r>
            <w:r w:rsidRPr="002B11E4">
              <w:rPr>
                <w:rFonts w:ascii="Arial" w:eastAsia="Calibri" w:hAnsi="Arial" w:cs="Arial"/>
                <w:b/>
                <w:color w:val="000000"/>
              </w:rPr>
              <w:t>sbocchi</w:t>
            </w:r>
            <w:r w:rsidR="00E169E9">
              <w:rPr>
                <w:rFonts w:ascii="Arial" w:eastAsia="Calibri" w:hAnsi="Arial" w:cs="Arial"/>
                <w:b/>
                <w:color w:val="000000"/>
              </w:rPr>
              <w:t xml:space="preserve"> occupazionali previsti.</w:t>
            </w:r>
          </w:p>
        </w:tc>
      </w:tr>
      <w:tr w:rsidR="006A1B6C" w:rsidRPr="002B11E4" w:rsidTr="00A72ECC">
        <w:trPr>
          <w:gridBefore w:val="1"/>
          <w:wBefore w:w="6" w:type="dxa"/>
        </w:trPr>
        <w:tc>
          <w:tcPr>
            <w:tcW w:w="2405" w:type="dxa"/>
            <w:tcBorders>
              <w:top w:val="single" w:sz="4" w:space="0" w:color="B4C6E7"/>
              <w:left w:val="single" w:sz="4" w:space="0" w:color="B4C6E7"/>
              <w:bottom w:val="single" w:sz="4" w:space="0" w:color="B4C6E7"/>
            </w:tcBorders>
            <w:shd w:val="clear" w:color="auto" w:fill="DEEAF6"/>
            <w:vAlign w:val="center"/>
          </w:tcPr>
          <w:p w:rsidR="006A1B6C" w:rsidRPr="002B11E4" w:rsidRDefault="006A1B6C" w:rsidP="006A1B6C">
            <w:pPr>
              <w:pStyle w:val="Nessunaspaziatura"/>
              <w:rPr>
                <w:rFonts w:ascii="Arial" w:hAnsi="Arial" w:cs="Arial"/>
                <w:b/>
                <w:sz w:val="20"/>
                <w:szCs w:val="20"/>
              </w:rPr>
            </w:pPr>
            <w:r w:rsidRPr="002B11E4">
              <w:rPr>
                <w:rFonts w:ascii="Arial" w:hAnsi="Arial" w:cs="Arial"/>
                <w:b/>
                <w:bCs/>
                <w:color w:val="000000"/>
                <w:sz w:val="20"/>
                <w:szCs w:val="20"/>
              </w:rPr>
              <w:t>Profilo</w:t>
            </w:r>
            <w:r w:rsidR="008B188E">
              <w:rPr>
                <w:rFonts w:ascii="Arial" w:hAnsi="Arial" w:cs="Arial"/>
                <w:b/>
                <w:color w:val="000000"/>
                <w:sz w:val="20"/>
                <w:szCs w:val="20"/>
              </w:rPr>
              <w:t xml:space="preserve"> professionale 1</w:t>
            </w:r>
          </w:p>
        </w:tc>
        <w:tc>
          <w:tcPr>
            <w:tcW w:w="7232" w:type="dxa"/>
            <w:tcBorders>
              <w:top w:val="single" w:sz="4" w:space="0" w:color="B4C6E7"/>
              <w:left w:val="single" w:sz="4" w:space="0" w:color="C0C0C0"/>
              <w:bottom w:val="single" w:sz="4" w:space="0" w:color="B4C6E7"/>
              <w:right w:val="single" w:sz="4" w:space="0" w:color="B4C6E7"/>
            </w:tcBorders>
            <w:shd w:val="clear" w:color="auto" w:fill="DEEAF6"/>
            <w:vAlign w:val="center"/>
          </w:tcPr>
          <w:p w:rsidR="006A1B6C" w:rsidRPr="002B11E4" w:rsidRDefault="006A1B6C" w:rsidP="002B11E4">
            <w:pPr>
              <w:pStyle w:val="Nessunaspaziatura1"/>
              <w:ind w:right="56"/>
              <w:jc w:val="both"/>
              <w:rPr>
                <w:rFonts w:ascii="Arial" w:hAnsi="Arial" w:cs="Arial"/>
              </w:rPr>
            </w:pPr>
            <w:r w:rsidRPr="002B11E4">
              <w:rPr>
                <w:rFonts w:ascii="Arial" w:hAnsi="Arial" w:cs="Arial"/>
                <w:color w:val="000000"/>
              </w:rPr>
              <w:t xml:space="preserve">Inserire </w:t>
            </w:r>
            <w:r w:rsidRPr="002B11E4">
              <w:rPr>
                <w:rFonts w:ascii="Arial" w:hAnsi="Arial" w:cs="Arial"/>
                <w:b/>
                <w:bCs/>
                <w:color w:val="000000"/>
              </w:rPr>
              <w:t xml:space="preserve">solo il nome di tale figura </w:t>
            </w:r>
            <w:r w:rsidRPr="002B11E4">
              <w:rPr>
                <w:rFonts w:ascii="Arial" w:hAnsi="Arial" w:cs="Arial"/>
                <w:color w:val="000000"/>
              </w:rPr>
              <w:t>e non ulteriori informazioni (es: bibliotecario, critico d’arte, esperto di marketing, agronomo)</w:t>
            </w:r>
            <w:r w:rsidR="00611A65">
              <w:rPr>
                <w:rFonts w:ascii="Arial" w:hAnsi="Arial" w:cs="Arial"/>
                <w:color w:val="000000"/>
              </w:rPr>
              <w:t xml:space="preserve"> in coerenza con le codifiche ISTAT.</w:t>
            </w:r>
          </w:p>
        </w:tc>
      </w:tr>
      <w:tr w:rsidR="006A1B6C" w:rsidRPr="002B11E4" w:rsidTr="00A72ECC">
        <w:trPr>
          <w:gridBefore w:val="1"/>
          <w:wBefore w:w="6" w:type="dxa"/>
        </w:trPr>
        <w:tc>
          <w:tcPr>
            <w:tcW w:w="2405" w:type="dxa"/>
            <w:tcBorders>
              <w:top w:val="single" w:sz="4" w:space="0" w:color="B4C6E7"/>
              <w:left w:val="single" w:sz="4" w:space="0" w:color="C0C0C0"/>
              <w:bottom w:val="single" w:sz="4" w:space="0" w:color="C0C0C0"/>
            </w:tcBorders>
            <w:shd w:val="clear" w:color="auto" w:fill="DEEAF6"/>
            <w:vAlign w:val="center"/>
          </w:tcPr>
          <w:p w:rsidR="006A1B6C" w:rsidRPr="002B11E4" w:rsidRDefault="006A1B6C" w:rsidP="006A1B6C">
            <w:pPr>
              <w:pStyle w:val="Nessunaspaziatura"/>
              <w:rPr>
                <w:rFonts w:ascii="Arial" w:hAnsi="Arial" w:cs="Arial"/>
                <w:b/>
                <w:sz w:val="20"/>
                <w:szCs w:val="20"/>
              </w:rPr>
            </w:pPr>
            <w:r w:rsidRPr="002B11E4">
              <w:rPr>
                <w:rFonts w:ascii="Arial" w:hAnsi="Arial" w:cs="Arial"/>
                <w:b/>
                <w:color w:val="000000"/>
                <w:sz w:val="20"/>
                <w:szCs w:val="20"/>
              </w:rPr>
              <w:t>a. Funzione in un contesto di lavoro</w:t>
            </w:r>
          </w:p>
        </w:tc>
        <w:tc>
          <w:tcPr>
            <w:tcW w:w="7232" w:type="dxa"/>
            <w:tcBorders>
              <w:top w:val="single" w:sz="4" w:space="0" w:color="B4C6E7"/>
              <w:left w:val="single" w:sz="4" w:space="0" w:color="C0C0C0"/>
              <w:bottom w:val="single" w:sz="4" w:space="0" w:color="C0C0C0"/>
              <w:right w:val="single" w:sz="4" w:space="0" w:color="C0C0C0"/>
            </w:tcBorders>
            <w:shd w:val="clear" w:color="auto" w:fill="DEEAF6"/>
            <w:vAlign w:val="center"/>
          </w:tcPr>
          <w:p w:rsidR="002B11E4" w:rsidRDefault="006A1B6C" w:rsidP="002B11E4">
            <w:pPr>
              <w:pStyle w:val="Nessunaspaziatura"/>
              <w:jc w:val="both"/>
              <w:rPr>
                <w:rFonts w:ascii="Arial" w:hAnsi="Arial" w:cs="Arial"/>
                <w:color w:val="000000"/>
                <w:sz w:val="20"/>
                <w:szCs w:val="20"/>
              </w:rPr>
            </w:pPr>
            <w:r w:rsidRPr="002B11E4">
              <w:rPr>
                <w:rFonts w:ascii="Arial" w:hAnsi="Arial" w:cs="Arial"/>
                <w:color w:val="000000"/>
                <w:sz w:val="20"/>
                <w:szCs w:val="20"/>
              </w:rPr>
              <w:t>Descrivere</w:t>
            </w:r>
            <w:r w:rsidR="00611A65">
              <w:rPr>
                <w:rFonts w:ascii="Arial" w:hAnsi="Arial" w:cs="Arial"/>
                <w:color w:val="000000"/>
                <w:sz w:val="20"/>
                <w:szCs w:val="20"/>
              </w:rPr>
              <w:t xml:space="preserve"> le funzioni svolte nell’ambito del lavoro</w:t>
            </w:r>
            <w:r w:rsidR="00F53C88">
              <w:rPr>
                <w:rFonts w:ascii="Arial" w:hAnsi="Arial" w:cs="Arial"/>
                <w:color w:val="000000"/>
                <w:sz w:val="20"/>
                <w:szCs w:val="20"/>
              </w:rPr>
              <w:t xml:space="preserve"> e</w:t>
            </w:r>
            <w:r w:rsidRPr="002B11E4">
              <w:rPr>
                <w:rFonts w:ascii="Arial" w:hAnsi="Arial" w:cs="Arial"/>
                <w:color w:val="000000"/>
                <w:sz w:val="20"/>
                <w:szCs w:val="20"/>
              </w:rPr>
              <w:t xml:space="preserve"> i </w:t>
            </w:r>
            <w:r w:rsidRPr="002B11E4">
              <w:rPr>
                <w:rFonts w:ascii="Arial" w:hAnsi="Arial" w:cs="Arial"/>
                <w:b/>
                <w:color w:val="000000"/>
                <w:sz w:val="20"/>
                <w:szCs w:val="20"/>
              </w:rPr>
              <w:t>principali compiti</w:t>
            </w:r>
            <w:r w:rsidR="00F53C88">
              <w:rPr>
                <w:rFonts w:ascii="Arial" w:hAnsi="Arial" w:cs="Arial"/>
                <w:b/>
                <w:color w:val="000000"/>
                <w:sz w:val="20"/>
                <w:szCs w:val="20"/>
              </w:rPr>
              <w:t>.</w:t>
            </w:r>
          </w:p>
          <w:p w:rsidR="006A1B6C" w:rsidRPr="002B11E4" w:rsidRDefault="006A1B6C" w:rsidP="002B11E4">
            <w:pPr>
              <w:pStyle w:val="Nessunaspaziatura"/>
              <w:jc w:val="both"/>
              <w:rPr>
                <w:rFonts w:ascii="Arial" w:hAnsi="Arial" w:cs="Arial"/>
                <w:sz w:val="20"/>
                <w:szCs w:val="20"/>
              </w:rPr>
            </w:pPr>
            <w:r w:rsidRPr="002B11E4">
              <w:rPr>
                <w:rFonts w:ascii="Arial" w:hAnsi="Arial" w:cs="Arial"/>
                <w:color w:val="000000"/>
                <w:sz w:val="20"/>
                <w:szCs w:val="20"/>
              </w:rPr>
              <w:t xml:space="preserve">È possibile indicare, se per raggiungere maggiori livelli di responsabilità è necessario acquisire ulteriori competenze tramite successivi percorsi di formazione, o tirocini, o corsi </w:t>
            </w:r>
            <w:r w:rsidR="002B11E4" w:rsidRPr="002B11E4">
              <w:rPr>
                <w:rFonts w:ascii="Arial" w:hAnsi="Arial" w:cs="Arial"/>
                <w:color w:val="000000"/>
                <w:sz w:val="20"/>
                <w:szCs w:val="20"/>
              </w:rPr>
              <w:t>professionalizzanti</w:t>
            </w:r>
            <w:r w:rsidRPr="002B11E4">
              <w:rPr>
                <w:rFonts w:ascii="Arial" w:hAnsi="Arial" w:cs="Arial"/>
                <w:color w:val="000000"/>
                <w:sz w:val="20"/>
                <w:szCs w:val="20"/>
              </w:rPr>
              <w:t>, ecc.</w:t>
            </w:r>
          </w:p>
        </w:tc>
      </w:tr>
      <w:tr w:rsidR="006A1B6C" w:rsidRPr="002B11E4" w:rsidTr="00A72ECC">
        <w:trPr>
          <w:gridBefore w:val="1"/>
          <w:wBefore w:w="6" w:type="dxa"/>
        </w:trPr>
        <w:tc>
          <w:tcPr>
            <w:tcW w:w="2405" w:type="dxa"/>
            <w:tcBorders>
              <w:left w:val="single" w:sz="4" w:space="0" w:color="C0C0C0"/>
              <w:bottom w:val="single" w:sz="4" w:space="0" w:color="C0C0C0"/>
            </w:tcBorders>
            <w:shd w:val="clear" w:color="auto" w:fill="DEEAF6"/>
            <w:vAlign w:val="center"/>
          </w:tcPr>
          <w:p w:rsidR="006A1B6C" w:rsidRPr="002B11E4" w:rsidRDefault="006A1B6C" w:rsidP="006A1B6C">
            <w:pPr>
              <w:pStyle w:val="Nessunaspaziatura"/>
              <w:rPr>
                <w:rFonts w:ascii="Arial" w:hAnsi="Arial" w:cs="Arial"/>
                <w:b/>
                <w:sz w:val="20"/>
                <w:szCs w:val="20"/>
              </w:rPr>
            </w:pPr>
            <w:r w:rsidRPr="002B11E4">
              <w:rPr>
                <w:rFonts w:ascii="Arial" w:hAnsi="Arial" w:cs="Arial"/>
                <w:b/>
                <w:color w:val="000000"/>
                <w:sz w:val="20"/>
                <w:szCs w:val="20"/>
              </w:rPr>
              <w:t>b. Competenze associate alla funzione</w:t>
            </w:r>
          </w:p>
        </w:tc>
        <w:tc>
          <w:tcPr>
            <w:tcW w:w="7232" w:type="dxa"/>
            <w:tcBorders>
              <w:left w:val="single" w:sz="4" w:space="0" w:color="C0C0C0"/>
              <w:bottom w:val="single" w:sz="4" w:space="0" w:color="C0C0C0"/>
              <w:right w:val="single" w:sz="4" w:space="0" w:color="C0C0C0"/>
            </w:tcBorders>
            <w:shd w:val="clear" w:color="auto" w:fill="DEEAF6"/>
            <w:vAlign w:val="center"/>
          </w:tcPr>
          <w:p w:rsidR="002B11E4" w:rsidRDefault="006A1B6C" w:rsidP="002B11E4">
            <w:pPr>
              <w:pStyle w:val="Nessunaspaziatura"/>
              <w:jc w:val="both"/>
              <w:rPr>
                <w:rFonts w:ascii="Arial" w:hAnsi="Arial" w:cs="Arial"/>
                <w:color w:val="000000"/>
                <w:sz w:val="20"/>
                <w:szCs w:val="20"/>
              </w:rPr>
            </w:pPr>
            <w:r w:rsidRPr="002B11E4">
              <w:rPr>
                <w:rFonts w:ascii="Arial" w:hAnsi="Arial" w:cs="Arial"/>
                <w:color w:val="000000"/>
                <w:sz w:val="20"/>
                <w:szCs w:val="20"/>
              </w:rPr>
              <w:t xml:space="preserve">Indicare </w:t>
            </w:r>
            <w:r w:rsidR="005A7883">
              <w:rPr>
                <w:rFonts w:ascii="Arial" w:hAnsi="Arial" w:cs="Arial"/>
                <w:color w:val="000000"/>
                <w:sz w:val="20"/>
                <w:szCs w:val="20"/>
              </w:rPr>
              <w:t xml:space="preserve">le competenze associate a ciascuna funzione precedentemente citata, </w:t>
            </w:r>
            <w:r w:rsidRPr="002B11E4">
              <w:rPr>
                <w:rFonts w:ascii="Arial" w:hAnsi="Arial" w:cs="Arial"/>
                <w:b/>
                <w:color w:val="000000"/>
                <w:sz w:val="20"/>
                <w:szCs w:val="20"/>
              </w:rPr>
              <w:t xml:space="preserve">l’insieme delle </w:t>
            </w:r>
            <w:r w:rsidR="005A7883">
              <w:rPr>
                <w:rFonts w:ascii="Arial" w:hAnsi="Arial" w:cs="Arial"/>
                <w:b/>
                <w:color w:val="000000"/>
                <w:sz w:val="20"/>
                <w:szCs w:val="20"/>
              </w:rPr>
              <w:t xml:space="preserve">competenze che </w:t>
            </w:r>
            <w:r w:rsidRPr="002B11E4">
              <w:rPr>
                <w:rFonts w:ascii="Arial" w:hAnsi="Arial" w:cs="Arial"/>
                <w:b/>
                <w:color w:val="000000"/>
                <w:sz w:val="20"/>
                <w:szCs w:val="20"/>
              </w:rPr>
              <w:t>consentono di assolvere una funzione</w:t>
            </w:r>
            <w:r w:rsidRPr="002B11E4">
              <w:rPr>
                <w:rFonts w:ascii="Arial" w:hAnsi="Arial" w:cs="Arial"/>
                <w:color w:val="000000"/>
                <w:sz w:val="20"/>
                <w:szCs w:val="20"/>
              </w:rPr>
              <w:t xml:space="preserve">. </w:t>
            </w:r>
          </w:p>
          <w:p w:rsidR="006A1B6C" w:rsidRPr="002B11E4" w:rsidRDefault="006A1B6C" w:rsidP="002B11E4">
            <w:pPr>
              <w:pStyle w:val="Nessunaspaziatura"/>
              <w:jc w:val="both"/>
              <w:rPr>
                <w:rFonts w:ascii="Arial" w:hAnsi="Arial" w:cs="Arial"/>
                <w:sz w:val="20"/>
                <w:szCs w:val="20"/>
              </w:rPr>
            </w:pPr>
            <w:r w:rsidRPr="002B11E4">
              <w:rPr>
                <w:rFonts w:ascii="Arial" w:hAnsi="Arial" w:cs="Arial"/>
                <w:color w:val="000000"/>
                <w:sz w:val="20"/>
                <w:szCs w:val="20"/>
              </w:rPr>
              <w:t xml:space="preserve">Non ripetere i risultati di apprendimento del corso di studio, ma </w:t>
            </w:r>
            <w:r w:rsidRPr="002B11E4">
              <w:rPr>
                <w:rFonts w:ascii="Arial" w:hAnsi="Arial" w:cs="Arial"/>
                <w:b/>
                <w:color w:val="000000"/>
                <w:sz w:val="20"/>
                <w:szCs w:val="20"/>
              </w:rPr>
              <w:t xml:space="preserve">definire le competenze rispetto alle attività e ai compiti </w:t>
            </w:r>
            <w:r w:rsidRPr="002B11E4">
              <w:rPr>
                <w:rFonts w:ascii="Arial" w:hAnsi="Arial" w:cs="Arial"/>
                <w:color w:val="000000"/>
                <w:sz w:val="20"/>
                <w:szCs w:val="20"/>
              </w:rPr>
              <w:t>che il laureato sarà chiamato a svolgere.</w:t>
            </w:r>
          </w:p>
        </w:tc>
      </w:tr>
      <w:tr w:rsidR="006A1B6C" w:rsidRPr="002B11E4" w:rsidTr="00A72ECC">
        <w:trPr>
          <w:gridBefore w:val="1"/>
          <w:wBefore w:w="6" w:type="dxa"/>
        </w:trPr>
        <w:tc>
          <w:tcPr>
            <w:tcW w:w="2405" w:type="dxa"/>
            <w:tcBorders>
              <w:left w:val="single" w:sz="4" w:space="0" w:color="C0C0C0"/>
              <w:bottom w:val="single" w:sz="4" w:space="0" w:color="C0C0C0"/>
            </w:tcBorders>
            <w:shd w:val="clear" w:color="auto" w:fill="DEEAF6"/>
            <w:vAlign w:val="center"/>
          </w:tcPr>
          <w:p w:rsidR="006A1B6C" w:rsidRPr="002B11E4" w:rsidRDefault="006A1B6C" w:rsidP="006A1B6C">
            <w:pPr>
              <w:pStyle w:val="Nessunaspaziatura"/>
              <w:rPr>
                <w:rFonts w:ascii="Arial" w:hAnsi="Arial" w:cs="Arial"/>
                <w:b/>
                <w:color w:val="000000"/>
                <w:sz w:val="20"/>
                <w:szCs w:val="20"/>
              </w:rPr>
            </w:pPr>
            <w:r w:rsidRPr="002B11E4">
              <w:rPr>
                <w:rFonts w:ascii="Arial" w:hAnsi="Arial" w:cs="Arial"/>
                <w:b/>
                <w:color w:val="000000"/>
                <w:sz w:val="20"/>
                <w:szCs w:val="20"/>
              </w:rPr>
              <w:t>c. Sbocchi professionali</w:t>
            </w:r>
          </w:p>
        </w:tc>
        <w:tc>
          <w:tcPr>
            <w:tcW w:w="7232" w:type="dxa"/>
            <w:tcBorders>
              <w:left w:val="single" w:sz="4" w:space="0" w:color="C0C0C0"/>
              <w:bottom w:val="single" w:sz="4" w:space="0" w:color="C0C0C0"/>
              <w:right w:val="single" w:sz="4" w:space="0" w:color="C0C0C0"/>
            </w:tcBorders>
            <w:shd w:val="clear" w:color="auto" w:fill="DEEAF6"/>
            <w:vAlign w:val="center"/>
          </w:tcPr>
          <w:p w:rsidR="006A1B6C" w:rsidRDefault="006A1B6C" w:rsidP="002B11E4">
            <w:pPr>
              <w:pStyle w:val="Nessunaspaziatura1"/>
              <w:ind w:right="56"/>
              <w:jc w:val="both"/>
              <w:rPr>
                <w:rFonts w:ascii="Arial" w:hAnsi="Arial" w:cs="Arial"/>
                <w:color w:val="000000"/>
              </w:rPr>
            </w:pPr>
            <w:r w:rsidRPr="002B11E4">
              <w:rPr>
                <w:rFonts w:ascii="Arial" w:hAnsi="Arial" w:cs="Arial"/>
                <w:color w:val="000000"/>
              </w:rPr>
              <w:t xml:space="preserve">Indicare il </w:t>
            </w:r>
            <w:r w:rsidRPr="002B11E4">
              <w:rPr>
                <w:rFonts w:ascii="Arial" w:hAnsi="Arial" w:cs="Arial"/>
                <w:b/>
                <w:bCs/>
                <w:color w:val="000000"/>
              </w:rPr>
              <w:t>tipo di ambito lavorativo</w:t>
            </w:r>
            <w:r w:rsidRPr="002B11E4">
              <w:rPr>
                <w:rFonts w:ascii="Arial" w:hAnsi="Arial" w:cs="Arial"/>
                <w:color w:val="000000"/>
              </w:rPr>
              <w:t xml:space="preserve"> in cui il laureato eserciterà prevalentemente la sua professione (industria, enti privati e pubblici, libera professione, ecc.). Indicare </w:t>
            </w:r>
            <w:r w:rsidRPr="002B11E4">
              <w:rPr>
                <w:rFonts w:ascii="Arial" w:hAnsi="Arial" w:cs="Arial"/>
                <w:b/>
                <w:bCs/>
                <w:color w:val="000000"/>
              </w:rPr>
              <w:t xml:space="preserve">solo i principali sbocchi occupazionali </w:t>
            </w:r>
            <w:r w:rsidRPr="002B11E4">
              <w:rPr>
                <w:rFonts w:ascii="Arial" w:hAnsi="Arial" w:cs="Arial"/>
                <w:color w:val="000000"/>
              </w:rPr>
              <w:t xml:space="preserve">per i quali il corso di studio fornisce una preparazione specifica che sia necessariamente richiesta per tale sbocco, evitando di indicare sbocchi occupazionali non direttamente correlati con gli studi svolti. </w:t>
            </w:r>
          </w:p>
          <w:p w:rsidR="00506D33" w:rsidRPr="002B11E4" w:rsidRDefault="00506D33" w:rsidP="002B11E4">
            <w:pPr>
              <w:pStyle w:val="Nessunaspaziatura1"/>
              <w:ind w:right="56"/>
              <w:jc w:val="both"/>
              <w:rPr>
                <w:rFonts w:ascii="Arial" w:hAnsi="Arial" w:cs="Arial"/>
                <w:color w:val="000000"/>
              </w:rPr>
            </w:pPr>
          </w:p>
          <w:p w:rsidR="002B11E4" w:rsidRDefault="002B11E4" w:rsidP="002B11E4">
            <w:pPr>
              <w:pStyle w:val="Nessunaspaziatura1"/>
              <w:ind w:right="56"/>
              <w:jc w:val="both"/>
              <w:rPr>
                <w:rFonts w:ascii="Arial" w:hAnsi="Arial" w:cs="Arial"/>
                <w:color w:val="000000"/>
              </w:rPr>
            </w:pPr>
            <w:r w:rsidRPr="002B11E4">
              <w:rPr>
                <w:rFonts w:ascii="Arial" w:hAnsi="Arial" w:cs="Arial"/>
                <w:color w:val="000000"/>
              </w:rPr>
              <w:t xml:space="preserve">Inoltre: </w:t>
            </w:r>
          </w:p>
          <w:p w:rsidR="006A1B6C" w:rsidRPr="002B11E4" w:rsidRDefault="002B11E4" w:rsidP="002B11E4">
            <w:pPr>
              <w:pStyle w:val="Nessunaspaziatura1"/>
              <w:ind w:right="56"/>
              <w:jc w:val="both"/>
              <w:rPr>
                <w:rFonts w:ascii="Arial" w:hAnsi="Arial" w:cs="Arial"/>
                <w:color w:val="000000"/>
              </w:rPr>
            </w:pPr>
            <w:r w:rsidRPr="002B11E4">
              <w:rPr>
                <w:rFonts w:ascii="Arial" w:hAnsi="Arial" w:cs="Arial"/>
                <w:color w:val="000000"/>
              </w:rPr>
              <w:t>a</w:t>
            </w:r>
            <w:r w:rsidR="006A1B6C" w:rsidRPr="002B11E4">
              <w:rPr>
                <w:rFonts w:ascii="Arial" w:hAnsi="Arial" w:cs="Arial"/>
                <w:color w:val="000000"/>
              </w:rPr>
              <w:t>) la prosecuzione degli studi in lauree magistrali coerenti può, in alcuni casi specifici, essere considerato un caso particolare di sbocco per una laurea triennale;</w:t>
            </w:r>
          </w:p>
          <w:p w:rsidR="006A1B6C" w:rsidRPr="002B11E4" w:rsidRDefault="006A1B6C" w:rsidP="002B11E4">
            <w:pPr>
              <w:pStyle w:val="Nessunaspaziatura1"/>
              <w:ind w:right="56"/>
              <w:jc w:val="both"/>
              <w:rPr>
                <w:rFonts w:ascii="Arial" w:hAnsi="Arial" w:cs="Arial"/>
                <w:color w:val="000000"/>
              </w:rPr>
            </w:pPr>
            <w:r w:rsidRPr="002B11E4">
              <w:rPr>
                <w:rFonts w:ascii="Arial" w:hAnsi="Arial" w:cs="Arial"/>
                <w:color w:val="000000"/>
              </w:rPr>
              <w:t xml:space="preserve">b) </w:t>
            </w:r>
            <w:r w:rsidR="005A7883">
              <w:rPr>
                <w:rFonts w:ascii="Arial" w:hAnsi="Arial" w:cs="Arial"/>
                <w:color w:val="000000"/>
              </w:rPr>
              <w:t xml:space="preserve">si suggerisce di </w:t>
            </w:r>
            <w:r w:rsidRPr="002B11E4">
              <w:rPr>
                <w:rFonts w:ascii="Arial" w:hAnsi="Arial" w:cs="Arial"/>
                <w:color w:val="000000"/>
              </w:rPr>
              <w:t xml:space="preserve">non indicare come sbocco l’insegnamento nelle scuole secondarie; è possibile però inserire la frase </w:t>
            </w:r>
            <w:r w:rsidRPr="002B11E4">
              <w:rPr>
                <w:rFonts w:ascii="Arial" w:hAnsi="Arial" w:cs="Arial"/>
                <w:i/>
                <w:color w:val="000000"/>
              </w:rPr>
              <w:t>I laureati che avranno crediti in numero sufficiente in opportuni gruppi di settori potranno come previsto dalla legislazione vigente partecipare alle prove di ammissione per i percorsi di formazione per l’insegnamento secondario</w:t>
            </w:r>
            <w:r w:rsidRPr="002B11E4">
              <w:rPr>
                <w:rFonts w:ascii="Arial" w:hAnsi="Arial" w:cs="Arial"/>
                <w:color w:val="000000"/>
              </w:rPr>
              <w:t>;</w:t>
            </w:r>
          </w:p>
          <w:p w:rsidR="006A1B6C" w:rsidRPr="002B11E4" w:rsidRDefault="006A1B6C" w:rsidP="002B11E4">
            <w:pPr>
              <w:pStyle w:val="Nessunaspaziatura1"/>
              <w:ind w:right="56"/>
              <w:jc w:val="both"/>
              <w:rPr>
                <w:rFonts w:ascii="Arial" w:eastAsia="Calibri" w:hAnsi="Arial" w:cs="Arial"/>
                <w:b/>
                <w:bCs/>
                <w:color w:val="000000"/>
              </w:rPr>
            </w:pPr>
            <w:r w:rsidRPr="002B11E4">
              <w:rPr>
                <w:rFonts w:ascii="Arial" w:hAnsi="Arial" w:cs="Arial"/>
                <w:color w:val="000000"/>
              </w:rPr>
              <w:t xml:space="preserve">c) </w:t>
            </w:r>
            <w:r w:rsidR="005A7883">
              <w:rPr>
                <w:rFonts w:ascii="Arial" w:hAnsi="Arial" w:cs="Arial"/>
                <w:color w:val="000000"/>
              </w:rPr>
              <w:t xml:space="preserve">si suggerisce di </w:t>
            </w:r>
            <w:r w:rsidRPr="002B11E4">
              <w:rPr>
                <w:rFonts w:ascii="Arial" w:hAnsi="Arial" w:cs="Arial"/>
                <w:color w:val="000000"/>
              </w:rPr>
              <w:t>non indicare sbocchi quali “Dirigente”, “Ispettore scolastico", “Giornalista” o altre professioni che per l’accesso ai concorsi o agli albi professionali richiedono aver maturato prefissate esperienze in altri ruoli.</w:t>
            </w:r>
            <w:r w:rsidRPr="002B11E4">
              <w:rPr>
                <w:rFonts w:ascii="Arial" w:eastAsia="Calibri" w:hAnsi="Arial" w:cs="Arial"/>
                <w:b/>
                <w:bCs/>
                <w:color w:val="000000"/>
              </w:rPr>
              <w:t xml:space="preserve"> </w:t>
            </w:r>
          </w:p>
          <w:p w:rsidR="006A1B6C" w:rsidRPr="008B188E" w:rsidRDefault="006A1B6C" w:rsidP="002B11E4">
            <w:pPr>
              <w:pStyle w:val="Nessunaspaziatura1"/>
              <w:ind w:right="56"/>
              <w:jc w:val="both"/>
              <w:rPr>
                <w:rFonts w:ascii="Arial" w:hAnsi="Arial" w:cs="Arial"/>
              </w:rPr>
            </w:pPr>
            <w:r w:rsidRPr="008B188E">
              <w:rPr>
                <w:rFonts w:ascii="Arial" w:eastAsia="Calibri" w:hAnsi="Arial" w:cs="Arial"/>
                <w:bCs/>
                <w:color w:val="000000"/>
              </w:rPr>
              <w:t>Non indicare fra gli sbocchi occupazionali la professione di "Docenti universitari in.</w:t>
            </w:r>
            <w:r w:rsidR="002B11E4" w:rsidRPr="008B188E">
              <w:rPr>
                <w:rFonts w:ascii="Arial" w:eastAsia="Calibri" w:hAnsi="Arial" w:cs="Arial"/>
                <w:bCs/>
                <w:color w:val="000000"/>
              </w:rPr>
              <w:t>.</w:t>
            </w:r>
            <w:r w:rsidRPr="008B188E">
              <w:rPr>
                <w:rFonts w:ascii="Arial" w:eastAsia="Calibri" w:hAnsi="Arial" w:cs="Arial"/>
                <w:bCs/>
                <w:color w:val="000000"/>
              </w:rPr>
              <w:t>. ”.</w:t>
            </w:r>
          </w:p>
        </w:tc>
      </w:tr>
    </w:tbl>
    <w:p w:rsidR="00314D4B" w:rsidRDefault="00314D4B">
      <w:pPr>
        <w:pStyle w:val="Nessunaspaziatura1"/>
        <w:ind w:right="56"/>
        <w:jc w:val="both"/>
        <w:rPr>
          <w:rFonts w:ascii="Arial" w:eastAsia="Calibri" w:hAnsi="Arial" w:cs="Calibri"/>
          <w:color w:val="000000"/>
        </w:rPr>
      </w:pPr>
    </w:p>
    <w:p w:rsidR="00314D4B" w:rsidRDefault="00314D4B">
      <w:pPr>
        <w:pStyle w:val="Nessunaspaziatura1"/>
        <w:ind w:right="56"/>
        <w:jc w:val="both"/>
        <w:rPr>
          <w:rFonts w:ascii="Arial" w:eastAsia="Calibri" w:hAnsi="Arial" w:cs="Calibri"/>
          <w:color w:val="000000"/>
        </w:rPr>
      </w:pPr>
    </w:p>
    <w:p w:rsidR="006A1B6C" w:rsidRDefault="006A1B6C">
      <w:pPr>
        <w:pStyle w:val="Nessunaspaziatura1"/>
        <w:ind w:right="56"/>
        <w:jc w:val="both"/>
        <w:rPr>
          <w:rFonts w:ascii="Arial" w:eastAsia="Calibri" w:hAnsi="Arial" w:cs="Calibri"/>
          <w:color w:val="000000"/>
        </w:rPr>
      </w:pPr>
    </w:p>
    <w:p w:rsidR="006A1B6C" w:rsidRDefault="006A1B6C">
      <w:pPr>
        <w:pStyle w:val="Nessunaspaziatura1"/>
        <w:ind w:right="56"/>
        <w:jc w:val="both"/>
        <w:rPr>
          <w:rFonts w:ascii="Arial" w:eastAsia="Calibri" w:hAnsi="Arial" w:cs="Calibri"/>
          <w:color w:val="000000"/>
        </w:rPr>
      </w:pPr>
    </w:p>
    <w:p w:rsidR="006A1B6C" w:rsidRDefault="006A1B6C">
      <w:pPr>
        <w:spacing w:after="13" w:line="100" w:lineRule="atLeast"/>
        <w:ind w:right="56"/>
        <w:jc w:val="both"/>
        <w:rPr>
          <w:rFonts w:ascii="Arial" w:eastAsia="Calibri"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6A1B6C" w:rsidRPr="006A1B6C" w:rsidTr="00185B06">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rsidR="006A1B6C" w:rsidRPr="006A1B6C" w:rsidRDefault="006A1B6C" w:rsidP="004222B5">
            <w:pPr>
              <w:pStyle w:val="Nessunaspaziatura"/>
              <w:rPr>
                <w:rFonts w:ascii="Arial" w:hAnsi="Arial" w:cs="Arial"/>
                <w:b/>
                <w:sz w:val="20"/>
                <w:szCs w:val="24"/>
              </w:rPr>
            </w:pPr>
            <w:bookmarkStart w:id="23" w:name="_Toc36824168"/>
            <w:bookmarkStart w:id="24" w:name="_Toc36909535"/>
            <w:bookmarkStart w:id="25" w:name="_Toc40281932"/>
            <w:r w:rsidRPr="008C3554">
              <w:rPr>
                <w:rStyle w:val="TitoloCarattere"/>
                <w:rFonts w:ascii="Arial" w:eastAsia="SimSun" w:hAnsi="Arial" w:cs="Arial"/>
                <w:smallCaps/>
                <w:sz w:val="24"/>
              </w:rPr>
              <w:t>A2</w:t>
            </w:r>
            <w:r w:rsidR="004222B5" w:rsidRPr="008C3554">
              <w:rPr>
                <w:rStyle w:val="TitoloCarattere"/>
                <w:rFonts w:ascii="Arial" w:eastAsia="SimSun" w:hAnsi="Arial" w:cs="Arial"/>
                <w:smallCaps/>
                <w:sz w:val="24"/>
              </w:rPr>
              <w:t xml:space="preserve">.b </w:t>
            </w:r>
            <w:r w:rsidR="006E2D8A">
              <w:rPr>
                <w:rStyle w:val="TitoloCarattere"/>
                <w:rFonts w:ascii="Arial" w:eastAsia="SimSun" w:hAnsi="Arial" w:cs="Arial"/>
                <w:smallCaps/>
                <w:sz w:val="24"/>
              </w:rPr>
              <w:t xml:space="preserve">- </w:t>
            </w:r>
            <w:r w:rsidR="004222B5" w:rsidRPr="008C3554">
              <w:rPr>
                <w:rStyle w:val="TitoloCarattere"/>
                <w:rFonts w:ascii="Arial" w:eastAsia="SimSun" w:hAnsi="Arial" w:cs="Arial"/>
                <w:smallCaps/>
                <w:sz w:val="24"/>
              </w:rPr>
              <w:t>Il corso prepara alla professione di (Codifiche ISTAT)</w:t>
            </w:r>
            <w:bookmarkEnd w:id="23"/>
            <w:bookmarkEnd w:id="24"/>
            <w:bookmarkEnd w:id="25"/>
            <w:r w:rsidRPr="008C3554">
              <w:rPr>
                <w:rStyle w:val="TitoloCarattere"/>
                <w:rFonts w:ascii="Arial" w:eastAsia="SimSun" w:hAnsi="Arial" w:cs="Arial"/>
                <w:smallCaps/>
                <w:sz w:val="24"/>
              </w:rPr>
              <w:t xml:space="preserve"> </w:t>
            </w:r>
            <w:r w:rsidR="004222B5" w:rsidRPr="008C3554">
              <w:rPr>
                <w:rStyle w:val="TitoloCarattere"/>
                <w:rFonts w:ascii="Arial" w:eastAsia="SimSun" w:hAnsi="Arial" w:cs="Arial"/>
                <w:smallCaps/>
                <w:sz w:val="24"/>
              </w:rPr>
              <w:t xml:space="preserve">                                                                </w:t>
            </w:r>
            <w:r w:rsidR="007F73BE">
              <w:rPr>
                <w:rFonts w:ascii="Arial" w:hAnsi="Arial" w:cs="Arial"/>
                <w:b/>
                <w:color w:val="FF0000"/>
                <w:sz w:val="20"/>
              </w:rPr>
              <w:t>Quadro</w:t>
            </w:r>
            <w:r w:rsidR="000B03C0">
              <w:rPr>
                <w:rFonts w:ascii="Arial" w:hAnsi="Arial" w:cs="Arial"/>
                <w:b/>
                <w:color w:val="FF0000"/>
                <w:sz w:val="20"/>
              </w:rPr>
              <w:t xml:space="preserve"> RAD </w:t>
            </w:r>
          </w:p>
        </w:tc>
      </w:tr>
      <w:tr w:rsidR="006A1B6C" w:rsidTr="00185B06">
        <w:tc>
          <w:tcPr>
            <w:tcW w:w="9636" w:type="dxa"/>
            <w:gridSpan w:val="2"/>
            <w:tcBorders>
              <w:left w:val="single" w:sz="4" w:space="0" w:color="C0C0C0"/>
              <w:bottom w:val="single" w:sz="4" w:space="0" w:color="C0C0C0"/>
              <w:right w:val="single" w:sz="4" w:space="0" w:color="C0C0C0"/>
            </w:tcBorders>
            <w:shd w:val="clear" w:color="auto" w:fill="DEEAF6"/>
          </w:tcPr>
          <w:p w:rsidR="004222B5" w:rsidRPr="00F23D7A" w:rsidRDefault="004222B5" w:rsidP="004222B5">
            <w:pPr>
              <w:spacing w:after="13"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La legislazione richiede che gli sbocchi professionali siano indicati anche con riferimento alla classificazione delle unità professionali dell’ISTAT</w:t>
            </w:r>
            <w:r w:rsidR="00F23D7A">
              <w:rPr>
                <w:rFonts w:ascii="Arial" w:eastAsia="Calibri" w:hAnsi="Arial" w:cs="Calibri"/>
                <w:color w:val="000000"/>
                <w:sz w:val="20"/>
                <w:szCs w:val="20"/>
              </w:rPr>
              <w:t xml:space="preserve">: </w:t>
            </w:r>
            <w:hyperlink r:id="rId12" w:history="1">
              <w:r w:rsidR="00F23D7A" w:rsidRPr="00587AB1">
                <w:rPr>
                  <w:rStyle w:val="Collegamentoipertestuale"/>
                  <w:rFonts w:ascii="Arial" w:eastAsia="Calibri" w:hAnsi="Arial" w:cs="Calibri"/>
                  <w:sz w:val="20"/>
                  <w:szCs w:val="20"/>
                </w:rPr>
                <w:t>http://cp2011.istat.it/</w:t>
              </w:r>
            </w:hyperlink>
            <w:r w:rsidR="00F23D7A">
              <w:rPr>
                <w:rFonts w:ascii="Arial" w:eastAsia="Calibri" w:hAnsi="Arial" w:cs="Calibri"/>
                <w:color w:val="000000"/>
                <w:sz w:val="20"/>
                <w:szCs w:val="20"/>
              </w:rPr>
              <w:t xml:space="preserve"> </w:t>
            </w:r>
          </w:p>
          <w:p w:rsidR="004222B5" w:rsidRDefault="004222B5" w:rsidP="004222B5">
            <w:pPr>
              <w:spacing w:after="13"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Le </w:t>
            </w:r>
            <w:r>
              <w:rPr>
                <w:rFonts w:ascii="Arial" w:eastAsia="Calibri" w:hAnsi="Arial" w:cs="Calibri"/>
                <w:b/>
                <w:color w:val="000000"/>
                <w:sz w:val="20"/>
                <w:szCs w:val="20"/>
              </w:rPr>
              <w:t>codifiche ISTAT</w:t>
            </w:r>
            <w:r>
              <w:rPr>
                <w:rFonts w:ascii="Arial" w:eastAsia="Calibri" w:hAnsi="Arial" w:cs="Calibri"/>
                <w:color w:val="000000"/>
                <w:sz w:val="20"/>
                <w:szCs w:val="20"/>
              </w:rPr>
              <w:t xml:space="preserve"> selezionate </w:t>
            </w:r>
            <w:r w:rsidR="00611A65">
              <w:rPr>
                <w:rFonts w:ascii="Arial" w:eastAsia="Calibri" w:hAnsi="Arial" w:cs="Calibri"/>
                <w:color w:val="000000"/>
                <w:sz w:val="20"/>
                <w:szCs w:val="20"/>
              </w:rPr>
              <w:t>sono</w:t>
            </w:r>
            <w:r>
              <w:rPr>
                <w:rFonts w:ascii="Arial" w:eastAsia="Calibri" w:hAnsi="Arial" w:cs="Calibri"/>
                <w:color w:val="000000"/>
                <w:sz w:val="20"/>
                <w:szCs w:val="20"/>
              </w:rPr>
              <w:t xml:space="preserve"> coerenti con </w:t>
            </w:r>
            <w:r w:rsidR="00611A65">
              <w:rPr>
                <w:rFonts w:ascii="Arial" w:eastAsia="Calibri" w:hAnsi="Arial" w:cs="Calibri"/>
                <w:color w:val="000000"/>
                <w:sz w:val="20"/>
                <w:szCs w:val="20"/>
              </w:rPr>
              <w:t xml:space="preserve">i </w:t>
            </w:r>
            <w:proofErr w:type="gramStart"/>
            <w:r w:rsidR="00611A65">
              <w:rPr>
                <w:rFonts w:ascii="Arial" w:eastAsia="Calibri" w:hAnsi="Arial" w:cs="Calibri"/>
                <w:color w:val="000000"/>
                <w:sz w:val="20"/>
                <w:szCs w:val="20"/>
              </w:rPr>
              <w:t xml:space="preserve">profili </w:t>
            </w:r>
            <w:r>
              <w:rPr>
                <w:rFonts w:ascii="Arial" w:eastAsia="Calibri" w:hAnsi="Arial" w:cs="Calibri"/>
                <w:color w:val="000000"/>
                <w:sz w:val="20"/>
                <w:szCs w:val="20"/>
              </w:rPr>
              <w:t xml:space="preserve"> professional</w:t>
            </w:r>
            <w:r w:rsidR="00611A65">
              <w:rPr>
                <w:rFonts w:ascii="Arial" w:eastAsia="Calibri" w:hAnsi="Arial" w:cs="Calibri"/>
                <w:color w:val="000000"/>
                <w:sz w:val="20"/>
                <w:szCs w:val="20"/>
              </w:rPr>
              <w:t>i</w:t>
            </w:r>
            <w:proofErr w:type="gramEnd"/>
            <w:r>
              <w:rPr>
                <w:rFonts w:ascii="Arial" w:eastAsia="Calibri" w:hAnsi="Arial" w:cs="Calibri"/>
                <w:color w:val="000000"/>
                <w:sz w:val="20"/>
                <w:szCs w:val="20"/>
              </w:rPr>
              <w:t xml:space="preserve"> e </w:t>
            </w:r>
            <w:r w:rsidR="00611A65">
              <w:rPr>
                <w:rFonts w:ascii="Arial" w:eastAsia="Calibri" w:hAnsi="Arial" w:cs="Calibri"/>
                <w:color w:val="000000"/>
                <w:sz w:val="20"/>
                <w:szCs w:val="20"/>
              </w:rPr>
              <w:t xml:space="preserve">gli </w:t>
            </w:r>
            <w:r>
              <w:rPr>
                <w:rFonts w:ascii="Arial" w:eastAsia="Calibri" w:hAnsi="Arial" w:cs="Calibri"/>
                <w:color w:val="000000"/>
                <w:sz w:val="20"/>
                <w:szCs w:val="20"/>
              </w:rPr>
              <w:t>sbocchi occupazionali e professionali</w:t>
            </w:r>
            <w:r w:rsidR="00611A65">
              <w:rPr>
                <w:rFonts w:ascii="Arial" w:eastAsia="Calibri" w:hAnsi="Arial" w:cs="Calibri"/>
                <w:color w:val="000000"/>
                <w:sz w:val="20"/>
                <w:szCs w:val="20"/>
              </w:rPr>
              <w:t xml:space="preserve"> riportati nel quadro A2.a.</w:t>
            </w:r>
          </w:p>
          <w:p w:rsidR="00F23D7A" w:rsidRDefault="00F23D7A" w:rsidP="004222B5">
            <w:pPr>
              <w:spacing w:after="13" w:line="100" w:lineRule="atLeast"/>
              <w:ind w:right="56"/>
              <w:jc w:val="both"/>
              <w:rPr>
                <w:rFonts w:ascii="Arial" w:eastAsia="Calibri" w:hAnsi="Arial" w:cs="Calibri"/>
                <w:color w:val="000000"/>
                <w:sz w:val="20"/>
                <w:szCs w:val="20"/>
              </w:rPr>
            </w:pPr>
          </w:p>
          <w:p w:rsidR="004222B5" w:rsidRDefault="004222B5" w:rsidP="004222B5">
            <w:pPr>
              <w:spacing w:after="13"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Scegliere </w:t>
            </w:r>
            <w:r w:rsidRPr="00F23D7A">
              <w:rPr>
                <w:rFonts w:ascii="Arial" w:eastAsia="Calibri" w:hAnsi="Arial" w:cs="Calibri"/>
                <w:b/>
                <w:color w:val="000000"/>
                <w:sz w:val="20"/>
                <w:szCs w:val="20"/>
              </w:rPr>
              <w:t>solo professioni che richiedono necessariamente conoscenze o competenze acquisite nel corso di studio</w:t>
            </w:r>
            <w:r w:rsidR="00611A65">
              <w:rPr>
                <w:rFonts w:ascii="Arial" w:eastAsia="Calibri" w:hAnsi="Arial" w:cs="Calibri"/>
                <w:b/>
                <w:color w:val="000000"/>
                <w:sz w:val="20"/>
                <w:szCs w:val="20"/>
              </w:rPr>
              <w:t xml:space="preserve"> e che sono coerenti con gli obiettivi formativi definiti</w:t>
            </w:r>
            <w:r>
              <w:rPr>
                <w:rFonts w:ascii="Arial" w:eastAsia="Calibri" w:hAnsi="Arial" w:cs="Calibri"/>
                <w:color w:val="000000"/>
                <w:sz w:val="20"/>
                <w:szCs w:val="20"/>
              </w:rPr>
              <w:t xml:space="preserve">, evitando di indicare professioni a cui si può accedere anche indipendentemente dallo specifico corso di studio. </w:t>
            </w:r>
          </w:p>
          <w:p w:rsidR="006A1B6C" w:rsidRPr="004222B5" w:rsidRDefault="006A1B6C" w:rsidP="004222B5">
            <w:pPr>
              <w:spacing w:after="13" w:line="100" w:lineRule="atLeast"/>
              <w:ind w:right="56"/>
              <w:jc w:val="both"/>
              <w:rPr>
                <w:rFonts w:ascii="Arial" w:eastAsia="Calibri" w:hAnsi="Arial" w:cs="Calibri"/>
                <w:b/>
                <w:color w:val="000000"/>
                <w:sz w:val="20"/>
                <w:szCs w:val="20"/>
              </w:rPr>
            </w:pPr>
          </w:p>
        </w:tc>
      </w:tr>
      <w:tr w:rsidR="006A1B6C" w:rsidTr="00185B06">
        <w:trPr>
          <w:trHeight w:val="20"/>
        </w:trPr>
        <w:tc>
          <w:tcPr>
            <w:tcW w:w="9636" w:type="dxa"/>
            <w:gridSpan w:val="2"/>
            <w:tcBorders>
              <w:left w:val="single" w:sz="4" w:space="0" w:color="C0C0C0"/>
              <w:bottom w:val="single" w:sz="4" w:space="0" w:color="C0C0C0"/>
              <w:right w:val="single" w:sz="4" w:space="0" w:color="C0C0C0"/>
            </w:tcBorders>
            <w:shd w:val="clear" w:color="auto" w:fill="DEEAF6"/>
          </w:tcPr>
          <w:p w:rsidR="006A1B6C" w:rsidRDefault="006A1B6C" w:rsidP="00185B06">
            <w:pPr>
              <w:pStyle w:val="Nessunaspaziatura1"/>
              <w:ind w:right="28"/>
              <w:jc w:val="center"/>
            </w:pPr>
            <w:r>
              <w:rPr>
                <w:rFonts w:ascii="Arial" w:hAnsi="Arial" w:cs="Calibri"/>
                <w:b/>
                <w:color w:val="000000"/>
              </w:rPr>
              <w:t xml:space="preserve">Laurea e </w:t>
            </w:r>
            <w:r w:rsidR="008C3554">
              <w:rPr>
                <w:rFonts w:ascii="Arial" w:hAnsi="Arial" w:cs="Calibri"/>
                <w:b/>
                <w:color w:val="000000"/>
              </w:rPr>
              <w:t>Laurea Magistrale a ciclo unico:</w:t>
            </w:r>
          </w:p>
        </w:tc>
      </w:tr>
      <w:tr w:rsidR="004222B5" w:rsidTr="00127974">
        <w:tc>
          <w:tcPr>
            <w:tcW w:w="2831" w:type="dxa"/>
            <w:tcBorders>
              <w:left w:val="single" w:sz="4" w:space="0" w:color="C0C0C0"/>
              <w:bottom w:val="single" w:sz="4" w:space="0" w:color="C0C0C0"/>
            </w:tcBorders>
            <w:shd w:val="clear" w:color="auto" w:fill="DEEAF6"/>
            <w:vAlign w:val="center"/>
          </w:tcPr>
          <w:p w:rsidR="004222B5" w:rsidRDefault="004222B5" w:rsidP="004222B5">
            <w:pPr>
              <w:pStyle w:val="Nessunaspaziatura1"/>
              <w:rPr>
                <w:rFonts w:ascii="Arial" w:eastAsia="Calibri" w:hAnsi="Arial" w:cs="Calibri"/>
                <w:b/>
                <w:bCs/>
              </w:rPr>
            </w:pPr>
            <w:r>
              <w:rPr>
                <w:rFonts w:ascii="Arial" w:eastAsia="Calibri" w:hAnsi="Arial" w:cs="Calibri"/>
                <w:b/>
                <w:bCs/>
              </w:rPr>
              <w:t>Codice e descrizione</w:t>
            </w:r>
          </w:p>
        </w:tc>
        <w:tc>
          <w:tcPr>
            <w:tcW w:w="6805" w:type="dxa"/>
            <w:tcBorders>
              <w:left w:val="single" w:sz="4" w:space="0" w:color="C0C0C0"/>
              <w:bottom w:val="single" w:sz="4" w:space="0" w:color="C0C0C0"/>
              <w:right w:val="single" w:sz="4" w:space="0" w:color="C0C0C0"/>
            </w:tcBorders>
            <w:shd w:val="clear" w:color="auto" w:fill="DEEAF6"/>
            <w:vAlign w:val="center"/>
          </w:tcPr>
          <w:p w:rsidR="004222B5" w:rsidRDefault="004222B5" w:rsidP="004222B5">
            <w:pPr>
              <w:spacing w:after="13" w:line="100" w:lineRule="atLeast"/>
              <w:ind w:right="56"/>
              <w:jc w:val="both"/>
              <w:rPr>
                <w:rFonts w:ascii="Arial" w:eastAsia="Calibri" w:hAnsi="Arial" w:cs="Calibri"/>
                <w:sz w:val="20"/>
                <w:szCs w:val="20"/>
              </w:rPr>
            </w:pPr>
            <w:r>
              <w:rPr>
                <w:rFonts w:ascii="Arial" w:eastAsia="Times New Roman" w:hAnsi="Arial" w:cs="Calibri"/>
                <w:sz w:val="20"/>
                <w:szCs w:val="20"/>
              </w:rPr>
              <w:t>U</w:t>
            </w:r>
            <w:r>
              <w:rPr>
                <w:rFonts w:ascii="Arial" w:eastAsia="Calibri" w:hAnsi="Arial" w:cs="Calibri"/>
                <w:sz w:val="20"/>
                <w:szCs w:val="20"/>
              </w:rPr>
              <w:t xml:space="preserve">tilizzare la classificazione </w:t>
            </w:r>
            <w:r>
              <w:rPr>
                <w:rFonts w:ascii="Arial" w:eastAsia="Calibri" w:hAnsi="Arial" w:cs="Calibri"/>
                <w:b/>
                <w:bCs/>
                <w:sz w:val="20"/>
                <w:szCs w:val="20"/>
              </w:rPr>
              <w:t>3 ISTAT: (3.x.x.x.x)</w:t>
            </w:r>
            <w:r>
              <w:rPr>
                <w:rFonts w:ascii="Arial" w:eastAsia="Calibri" w:hAnsi="Arial" w:cs="Calibri"/>
                <w:sz w:val="20"/>
                <w:szCs w:val="20"/>
              </w:rPr>
              <w:t xml:space="preserve">. </w:t>
            </w:r>
          </w:p>
          <w:p w:rsidR="004222B5" w:rsidRDefault="004222B5" w:rsidP="004222B5">
            <w:pPr>
              <w:spacing w:after="13" w:line="100" w:lineRule="atLeast"/>
              <w:ind w:right="56"/>
              <w:jc w:val="both"/>
            </w:pPr>
            <w:r>
              <w:rPr>
                <w:rFonts w:ascii="Arial" w:eastAsia="Calibri" w:hAnsi="Arial" w:cs="Calibri"/>
                <w:sz w:val="20"/>
                <w:szCs w:val="20"/>
              </w:rPr>
              <w:t xml:space="preserve">Da non utilizzare nei casi in cui tale qualifica si usa già per le funzioni tipiche dei diplomati di scuola superiore (ad es. perito industriale, geometra). In tali casi indicare eventualmente professioni “specialistiche” (classificazione 2 ISTAT), anche se già utilizzate per i laureati magistrali. </w:t>
            </w:r>
          </w:p>
        </w:tc>
      </w:tr>
      <w:tr w:rsidR="004222B5" w:rsidTr="00127974">
        <w:trPr>
          <w:trHeight w:val="113"/>
        </w:trPr>
        <w:tc>
          <w:tcPr>
            <w:tcW w:w="9636" w:type="dxa"/>
            <w:gridSpan w:val="2"/>
            <w:tcBorders>
              <w:left w:val="single" w:sz="4" w:space="0" w:color="C0C0C0"/>
              <w:bottom w:val="single" w:sz="4" w:space="0" w:color="C0C0C0"/>
              <w:right w:val="single" w:sz="4" w:space="0" w:color="C0C0C0"/>
            </w:tcBorders>
            <w:shd w:val="clear" w:color="auto" w:fill="DEEAF6"/>
            <w:vAlign w:val="center"/>
          </w:tcPr>
          <w:p w:rsidR="004222B5" w:rsidRDefault="004222B5" w:rsidP="004222B5">
            <w:pPr>
              <w:spacing w:after="0" w:line="100" w:lineRule="atLeast"/>
              <w:ind w:right="27"/>
              <w:jc w:val="center"/>
            </w:pPr>
            <w:r>
              <w:rPr>
                <w:rFonts w:ascii="Arial" w:hAnsi="Arial"/>
                <w:b/>
                <w:bCs/>
                <w:sz w:val="20"/>
                <w:szCs w:val="20"/>
              </w:rPr>
              <w:t>Laurea Magistrale</w:t>
            </w:r>
            <w:r w:rsidR="008C3554">
              <w:rPr>
                <w:rFonts w:ascii="Arial" w:hAnsi="Arial"/>
                <w:b/>
                <w:bCs/>
                <w:sz w:val="20"/>
                <w:szCs w:val="20"/>
              </w:rPr>
              <w:t>:</w:t>
            </w:r>
          </w:p>
        </w:tc>
      </w:tr>
      <w:tr w:rsidR="004222B5" w:rsidRPr="00525F9D" w:rsidTr="0078263B">
        <w:tc>
          <w:tcPr>
            <w:tcW w:w="2831" w:type="dxa"/>
            <w:tcBorders>
              <w:left w:val="single" w:sz="4" w:space="0" w:color="C0C0C0"/>
              <w:bottom w:val="single" w:sz="4" w:space="0" w:color="C0C0C0"/>
            </w:tcBorders>
            <w:shd w:val="clear" w:color="auto" w:fill="DEEAF6"/>
            <w:vAlign w:val="center"/>
          </w:tcPr>
          <w:p w:rsidR="004222B5" w:rsidRPr="00525F9D" w:rsidRDefault="004222B5" w:rsidP="004222B5">
            <w:pPr>
              <w:pStyle w:val="Nessunaspaziatura"/>
              <w:rPr>
                <w:rFonts w:ascii="Arial" w:hAnsi="Arial" w:cs="Arial"/>
                <w:b/>
                <w:sz w:val="20"/>
              </w:rPr>
            </w:pPr>
            <w:r>
              <w:rPr>
                <w:rFonts w:ascii="Arial" w:hAnsi="Arial" w:cs="Arial"/>
                <w:b/>
                <w:sz w:val="20"/>
              </w:rPr>
              <w:t>Codice e descrizione</w:t>
            </w:r>
          </w:p>
        </w:tc>
        <w:tc>
          <w:tcPr>
            <w:tcW w:w="6805" w:type="dxa"/>
            <w:tcBorders>
              <w:left w:val="single" w:sz="4" w:space="0" w:color="C0C0C0"/>
              <w:bottom w:val="single" w:sz="4" w:space="0" w:color="C0C0C0"/>
              <w:right w:val="single" w:sz="4" w:space="0" w:color="C0C0C0"/>
            </w:tcBorders>
            <w:shd w:val="clear" w:color="auto" w:fill="DEEAF6"/>
            <w:vAlign w:val="center"/>
          </w:tcPr>
          <w:p w:rsidR="004222B5" w:rsidRDefault="004222B5" w:rsidP="0078263B">
            <w:pPr>
              <w:spacing w:after="13" w:line="100" w:lineRule="atLeast"/>
              <w:ind w:right="56"/>
              <w:rPr>
                <w:rFonts w:ascii="Arial" w:eastAsia="Calibri" w:hAnsi="Arial" w:cs="Calibri"/>
                <w:color w:val="000000"/>
                <w:sz w:val="20"/>
                <w:szCs w:val="20"/>
              </w:rPr>
            </w:pPr>
            <w:r>
              <w:rPr>
                <w:rFonts w:ascii="Arial" w:eastAsia="Calibri" w:hAnsi="Arial" w:cs="Calibri"/>
                <w:color w:val="000000"/>
                <w:sz w:val="20"/>
                <w:szCs w:val="20"/>
              </w:rPr>
              <w:t xml:space="preserve">Utilizzare la classificazione </w:t>
            </w:r>
            <w:r>
              <w:rPr>
                <w:rFonts w:ascii="Arial" w:eastAsia="Calibri" w:hAnsi="Arial" w:cs="Calibri"/>
                <w:b/>
                <w:bCs/>
                <w:color w:val="000000"/>
                <w:sz w:val="20"/>
                <w:szCs w:val="20"/>
              </w:rPr>
              <w:t>2 ISTAT (2.x.x.x.x.)</w:t>
            </w:r>
            <w:r>
              <w:rPr>
                <w:rFonts w:ascii="Arial" w:eastAsia="Calibri" w:hAnsi="Arial" w:cs="Calibri"/>
                <w:color w:val="000000"/>
                <w:sz w:val="20"/>
                <w:szCs w:val="20"/>
              </w:rPr>
              <w:t xml:space="preserve">. </w:t>
            </w:r>
          </w:p>
          <w:p w:rsidR="004222B5" w:rsidRPr="0078263B" w:rsidRDefault="004222B5" w:rsidP="00A72912">
            <w:pPr>
              <w:pStyle w:val="Nessunaspaziatura"/>
              <w:rPr>
                <w:rFonts w:ascii="Arial" w:hAnsi="Arial" w:cs="Arial"/>
                <w:strike/>
                <w:sz w:val="20"/>
              </w:rPr>
            </w:pPr>
          </w:p>
        </w:tc>
      </w:tr>
    </w:tbl>
    <w:p w:rsidR="006A1B6C" w:rsidRDefault="006A1B6C">
      <w:pPr>
        <w:spacing w:after="13" w:line="100" w:lineRule="atLeast"/>
        <w:ind w:right="56"/>
        <w:jc w:val="both"/>
        <w:rPr>
          <w:rFonts w:ascii="Arial" w:eastAsia="Calibri" w:hAnsi="Arial" w:cs="Calibri"/>
          <w:b/>
          <w:color w:val="000000"/>
          <w:sz w:val="20"/>
          <w:szCs w:val="20"/>
        </w:rPr>
      </w:pPr>
    </w:p>
    <w:p w:rsidR="004C2AA5" w:rsidRDefault="004C2AA5">
      <w:pPr>
        <w:spacing w:after="13" w:line="100" w:lineRule="atLeast"/>
        <w:ind w:right="56"/>
        <w:jc w:val="both"/>
        <w:rPr>
          <w:rFonts w:ascii="Arial" w:eastAsia="Calibri" w:hAnsi="Arial" w:cs="Calibri"/>
          <w:b/>
          <w:color w:val="000000"/>
          <w:sz w:val="20"/>
          <w:szCs w:val="20"/>
        </w:rPr>
      </w:pPr>
    </w:p>
    <w:p w:rsidR="005A7883" w:rsidRDefault="005A7883">
      <w:pPr>
        <w:spacing w:after="13" w:line="100" w:lineRule="atLeast"/>
        <w:ind w:right="56"/>
        <w:jc w:val="both"/>
        <w:rPr>
          <w:rFonts w:ascii="Arial" w:eastAsia="Calibri" w:hAnsi="Arial" w:cs="Calibri"/>
          <w:b/>
          <w:color w:val="000000"/>
          <w:sz w:val="20"/>
          <w:szCs w:val="20"/>
        </w:rPr>
      </w:pPr>
    </w:p>
    <w:p w:rsidR="007E3786" w:rsidRPr="00F929B8" w:rsidRDefault="007E3786" w:rsidP="007E3786">
      <w:pPr>
        <w:rPr>
          <w:rFonts w:ascii="Arial" w:hAnsi="Arial" w:cs="Arial"/>
          <w:bCs/>
          <w:sz w:val="20"/>
          <w:szCs w:val="20"/>
        </w:rPr>
      </w:pPr>
      <w:r w:rsidRPr="00F929B8">
        <w:rPr>
          <w:rFonts w:ascii="Arial" w:hAnsi="Arial" w:cs="Arial"/>
          <w:bCs/>
          <w:sz w:val="20"/>
          <w:szCs w:val="20"/>
        </w:rPr>
        <w:t>Aspetti che verranno verificati dai valutatori esterni per l’accreditamento periodico in merito a questo quadro:</w:t>
      </w:r>
    </w:p>
    <w:tbl>
      <w:tblPr>
        <w:tblW w:w="9606"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1036"/>
        <w:gridCol w:w="2142"/>
        <w:gridCol w:w="6428"/>
      </w:tblGrid>
      <w:tr w:rsidR="007B3955" w:rsidRPr="007B3955" w:rsidTr="002D4B62">
        <w:tc>
          <w:tcPr>
            <w:tcW w:w="3178" w:type="dxa"/>
            <w:gridSpan w:val="2"/>
            <w:shd w:val="clear" w:color="auto" w:fill="D9D9D9" w:themeFill="background1" w:themeFillShade="D9"/>
            <w:vAlign w:val="center"/>
          </w:tcPr>
          <w:p w:rsidR="007B3955" w:rsidRPr="007B3955" w:rsidRDefault="007B3955" w:rsidP="002D4B62">
            <w:pPr>
              <w:spacing w:before="120" w:after="120"/>
              <w:jc w:val="center"/>
              <w:rPr>
                <w:rFonts w:ascii="Arial" w:hAnsi="Arial" w:cs="Arial"/>
                <w:b/>
                <w:sz w:val="18"/>
                <w:szCs w:val="20"/>
              </w:rPr>
            </w:pPr>
            <w:r w:rsidRPr="007B3955">
              <w:rPr>
                <w:rFonts w:ascii="Arial" w:hAnsi="Arial" w:cs="Arial"/>
                <w:b/>
                <w:sz w:val="18"/>
                <w:szCs w:val="20"/>
              </w:rPr>
              <w:t>Punti di attenzione</w:t>
            </w:r>
          </w:p>
        </w:tc>
        <w:tc>
          <w:tcPr>
            <w:tcW w:w="6428" w:type="dxa"/>
            <w:shd w:val="clear" w:color="auto" w:fill="D9D9D9" w:themeFill="background1" w:themeFillShade="D9"/>
            <w:vAlign w:val="center"/>
          </w:tcPr>
          <w:p w:rsidR="007B3955" w:rsidRPr="007B3955" w:rsidRDefault="007B3955" w:rsidP="002D4B62">
            <w:pPr>
              <w:pStyle w:val="Default"/>
              <w:jc w:val="center"/>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7B3955" w:rsidRPr="007B3955" w:rsidTr="002D4B62">
        <w:tc>
          <w:tcPr>
            <w:tcW w:w="1036" w:type="dxa"/>
            <w:shd w:val="clear" w:color="auto" w:fill="auto"/>
          </w:tcPr>
          <w:p w:rsidR="007B3955" w:rsidRPr="007B3955" w:rsidRDefault="007B3955" w:rsidP="002F5307">
            <w:pPr>
              <w:spacing w:before="120" w:after="120"/>
              <w:rPr>
                <w:rFonts w:ascii="Arial" w:hAnsi="Arial" w:cs="Arial"/>
                <w:sz w:val="18"/>
                <w:szCs w:val="20"/>
              </w:rPr>
            </w:pPr>
            <w:r w:rsidRPr="007B3955">
              <w:rPr>
                <w:rFonts w:ascii="Arial" w:hAnsi="Arial" w:cs="Arial"/>
                <w:sz w:val="18"/>
                <w:szCs w:val="20"/>
              </w:rPr>
              <w:t>R3.A.</w:t>
            </w:r>
            <w:r w:rsidR="002F5307">
              <w:rPr>
                <w:rFonts w:ascii="Arial" w:hAnsi="Arial" w:cs="Arial"/>
                <w:sz w:val="18"/>
                <w:szCs w:val="20"/>
              </w:rPr>
              <w:t>2</w:t>
            </w:r>
          </w:p>
        </w:tc>
        <w:tc>
          <w:tcPr>
            <w:tcW w:w="2142" w:type="dxa"/>
            <w:shd w:val="clear" w:color="auto" w:fill="auto"/>
          </w:tcPr>
          <w:p w:rsidR="007B3955" w:rsidRPr="007B3955" w:rsidRDefault="002F5307" w:rsidP="002D4B62">
            <w:pPr>
              <w:spacing w:before="120" w:after="120"/>
              <w:rPr>
                <w:rFonts w:ascii="Arial" w:hAnsi="Arial" w:cs="Arial"/>
                <w:sz w:val="18"/>
                <w:szCs w:val="20"/>
              </w:rPr>
            </w:pPr>
            <w:r w:rsidRPr="002F5307">
              <w:rPr>
                <w:rFonts w:ascii="Arial" w:hAnsi="Arial" w:cs="Arial"/>
                <w:sz w:val="18"/>
                <w:szCs w:val="20"/>
              </w:rPr>
              <w:t>Definizione dei profili in uscita</w:t>
            </w:r>
          </w:p>
        </w:tc>
        <w:tc>
          <w:tcPr>
            <w:tcW w:w="6428" w:type="dxa"/>
            <w:shd w:val="clear" w:color="auto" w:fill="auto"/>
          </w:tcPr>
          <w:p w:rsidR="007B3955" w:rsidRPr="007B3955" w:rsidRDefault="002F5307" w:rsidP="002D4B62">
            <w:pPr>
              <w:pStyle w:val="Default"/>
              <w:rPr>
                <w:rFonts w:ascii="Arial" w:hAnsi="Arial" w:cs="Arial"/>
                <w:i/>
                <w:color w:val="auto"/>
                <w:sz w:val="18"/>
                <w:szCs w:val="20"/>
              </w:rPr>
            </w:pPr>
            <w:r w:rsidRPr="002F5307">
              <w:rPr>
                <w:rFonts w:ascii="Arial" w:eastAsia="SimSun" w:hAnsi="Arial" w:cs="Arial"/>
                <w:i/>
                <w:color w:val="auto"/>
                <w:sz w:val="18"/>
                <w:szCs w:val="20"/>
              </w:rPr>
              <w:t>Le conoscenze, le abilità e le competenze e gli altri elementi che caratterizzano ciascun profilo culturale e professionale, sono descritte in modo chiaro e completo?</w:t>
            </w:r>
          </w:p>
        </w:tc>
      </w:tr>
    </w:tbl>
    <w:p w:rsidR="005A7883" w:rsidRDefault="005A7883">
      <w:pPr>
        <w:spacing w:after="13" w:line="100" w:lineRule="atLeast"/>
        <w:ind w:right="56"/>
        <w:jc w:val="both"/>
        <w:rPr>
          <w:rFonts w:ascii="Arial" w:eastAsia="Calibri" w:hAnsi="Arial" w:cs="Calibri"/>
          <w:b/>
          <w:color w:val="000000"/>
          <w:sz w:val="20"/>
          <w:szCs w:val="20"/>
        </w:rPr>
      </w:pPr>
    </w:p>
    <w:p w:rsidR="002F5307" w:rsidRDefault="002F5307">
      <w:pPr>
        <w:spacing w:after="13" w:line="100" w:lineRule="atLeast"/>
        <w:ind w:right="56"/>
        <w:jc w:val="both"/>
        <w:rPr>
          <w:rFonts w:ascii="Arial" w:eastAsia="Calibri" w:hAnsi="Arial" w:cs="Calibri"/>
          <w:b/>
          <w:color w:val="000000"/>
          <w:sz w:val="20"/>
          <w:szCs w:val="20"/>
        </w:rPr>
      </w:pPr>
    </w:p>
    <w:p w:rsidR="002F5307" w:rsidRDefault="002F5307">
      <w:pPr>
        <w:spacing w:after="13" w:line="100" w:lineRule="atLeast"/>
        <w:ind w:right="56"/>
        <w:jc w:val="both"/>
        <w:rPr>
          <w:rFonts w:ascii="Arial" w:eastAsia="Calibri" w:hAnsi="Arial" w:cs="Calibri"/>
          <w:b/>
          <w:color w:val="000000"/>
          <w:sz w:val="20"/>
          <w:szCs w:val="20"/>
        </w:rPr>
      </w:pPr>
    </w:p>
    <w:p w:rsidR="002F5307" w:rsidRDefault="002F5307">
      <w:pPr>
        <w:spacing w:after="13" w:line="100" w:lineRule="atLeast"/>
        <w:ind w:right="56"/>
        <w:jc w:val="both"/>
        <w:rPr>
          <w:rFonts w:ascii="Arial" w:eastAsia="Calibri" w:hAnsi="Arial" w:cs="Calibri"/>
          <w:b/>
          <w:color w:val="000000"/>
          <w:sz w:val="20"/>
          <w:szCs w:val="20"/>
        </w:rPr>
      </w:pPr>
    </w:p>
    <w:p w:rsidR="002F5307" w:rsidRDefault="002F5307">
      <w:pPr>
        <w:spacing w:after="13" w:line="100" w:lineRule="atLeast"/>
        <w:ind w:right="56"/>
        <w:jc w:val="both"/>
        <w:rPr>
          <w:rFonts w:ascii="Arial" w:eastAsia="Calibri" w:hAnsi="Arial" w:cs="Calibri"/>
          <w:b/>
          <w:color w:val="000000"/>
          <w:sz w:val="20"/>
          <w:szCs w:val="20"/>
        </w:rPr>
      </w:pPr>
    </w:p>
    <w:p w:rsidR="002F5307" w:rsidRDefault="002F5307">
      <w:pPr>
        <w:spacing w:after="13" w:line="100" w:lineRule="atLeast"/>
        <w:ind w:right="56"/>
        <w:jc w:val="both"/>
        <w:rPr>
          <w:rFonts w:ascii="Arial" w:eastAsia="Calibri"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4C2AA5" w:rsidRPr="006A1B6C" w:rsidTr="0033419E">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rsidR="004C2AA5" w:rsidRPr="006A1B6C" w:rsidRDefault="004C2AA5" w:rsidP="0074162C">
            <w:pPr>
              <w:pStyle w:val="Nessunaspaziatura"/>
              <w:rPr>
                <w:rFonts w:ascii="Arial" w:hAnsi="Arial" w:cs="Arial"/>
                <w:b/>
                <w:sz w:val="20"/>
                <w:szCs w:val="24"/>
              </w:rPr>
            </w:pPr>
            <w:bookmarkStart w:id="26" w:name="_Toc36824169"/>
            <w:bookmarkStart w:id="27" w:name="_Toc36909536"/>
            <w:bookmarkStart w:id="28" w:name="_Toc40281933"/>
            <w:r w:rsidRPr="0074162C">
              <w:rPr>
                <w:rStyle w:val="TitoloCarattere"/>
                <w:rFonts w:ascii="Arial" w:eastAsia="SimSun" w:hAnsi="Arial" w:cs="Arial"/>
                <w:smallCaps/>
                <w:sz w:val="24"/>
              </w:rPr>
              <w:t>A</w:t>
            </w:r>
            <w:r w:rsidR="00F23D7A" w:rsidRPr="0074162C">
              <w:rPr>
                <w:rStyle w:val="TitoloCarattere"/>
                <w:rFonts w:ascii="Arial" w:eastAsia="SimSun" w:hAnsi="Arial" w:cs="Arial"/>
                <w:smallCaps/>
                <w:sz w:val="24"/>
              </w:rPr>
              <w:t>3.a</w:t>
            </w:r>
            <w:r w:rsidRPr="0074162C">
              <w:rPr>
                <w:rStyle w:val="TitoloCarattere"/>
                <w:rFonts w:ascii="Arial" w:eastAsia="SimSun" w:hAnsi="Arial" w:cs="Arial"/>
                <w:smallCaps/>
                <w:sz w:val="24"/>
              </w:rPr>
              <w:t xml:space="preserve"> </w:t>
            </w:r>
            <w:r w:rsidR="006E2D8A">
              <w:rPr>
                <w:rStyle w:val="TitoloCarattere"/>
                <w:rFonts w:ascii="Arial" w:eastAsia="SimSun" w:hAnsi="Arial" w:cs="Arial"/>
                <w:smallCaps/>
                <w:sz w:val="24"/>
              </w:rPr>
              <w:t xml:space="preserve">- </w:t>
            </w:r>
            <w:r w:rsidRPr="0074162C">
              <w:rPr>
                <w:rStyle w:val="TitoloCarattere"/>
                <w:rFonts w:ascii="Arial" w:eastAsia="SimSun" w:hAnsi="Arial" w:cs="Arial"/>
                <w:smallCaps/>
                <w:sz w:val="24"/>
              </w:rPr>
              <w:t>Conoscenze richieste per l’accesso</w:t>
            </w:r>
            <w:bookmarkEnd w:id="26"/>
            <w:bookmarkEnd w:id="27"/>
            <w:bookmarkEnd w:id="28"/>
            <w:r w:rsidRPr="0074162C">
              <w:rPr>
                <w:rStyle w:val="TitoloCarattere"/>
                <w:rFonts w:ascii="Arial" w:eastAsia="SimSun" w:hAnsi="Arial" w:cs="Arial"/>
                <w:smallCaps/>
                <w:sz w:val="24"/>
              </w:rPr>
              <w:t xml:space="preserve">                                                                                                   </w:t>
            </w:r>
            <w:r w:rsidR="007F73BE">
              <w:rPr>
                <w:rFonts w:ascii="Arial" w:hAnsi="Arial" w:cs="Arial"/>
                <w:b/>
                <w:color w:val="FF0000"/>
                <w:sz w:val="20"/>
              </w:rPr>
              <w:t>Quadro</w:t>
            </w:r>
            <w:r w:rsidR="000B03C0">
              <w:rPr>
                <w:rFonts w:ascii="Arial" w:hAnsi="Arial" w:cs="Arial"/>
                <w:b/>
                <w:color w:val="FF0000"/>
                <w:sz w:val="20"/>
              </w:rPr>
              <w:t xml:space="preserve"> RAD </w:t>
            </w:r>
          </w:p>
        </w:tc>
      </w:tr>
      <w:tr w:rsidR="004C2AA5" w:rsidTr="0033419E">
        <w:tc>
          <w:tcPr>
            <w:tcW w:w="9636" w:type="dxa"/>
            <w:gridSpan w:val="2"/>
            <w:tcBorders>
              <w:left w:val="single" w:sz="4" w:space="0" w:color="C0C0C0"/>
              <w:bottom w:val="single" w:sz="4" w:space="0" w:color="C0C0C0"/>
              <w:right w:val="single" w:sz="4" w:space="0" w:color="C0C0C0"/>
            </w:tcBorders>
            <w:shd w:val="clear" w:color="auto" w:fill="DEEAF6"/>
          </w:tcPr>
          <w:p w:rsidR="004C2AA5" w:rsidRDefault="004C2AA5" w:rsidP="00F23D7A">
            <w:pPr>
              <w:spacing w:after="0" w:line="100" w:lineRule="atLeast"/>
              <w:ind w:right="56"/>
              <w:jc w:val="both"/>
              <w:rPr>
                <w:rFonts w:ascii="Arial" w:eastAsia="Times New Roman" w:hAnsi="Arial" w:cs="Calibri"/>
                <w:color w:val="000000"/>
                <w:sz w:val="20"/>
                <w:szCs w:val="20"/>
              </w:rPr>
            </w:pPr>
            <w:r w:rsidRPr="00F23D7A">
              <w:rPr>
                <w:rFonts w:ascii="Arial" w:eastAsia="Times New Roman" w:hAnsi="Arial" w:cs="Calibri"/>
                <w:color w:val="000000"/>
                <w:sz w:val="20"/>
                <w:szCs w:val="20"/>
              </w:rPr>
              <w:t xml:space="preserve">In questo quadro vanno inseriti sinteticamente i </w:t>
            </w:r>
            <w:r w:rsidR="00F23D7A" w:rsidRPr="00F23D7A">
              <w:rPr>
                <w:rFonts w:ascii="Arial" w:eastAsia="Times New Roman" w:hAnsi="Arial" w:cs="Calibri"/>
                <w:color w:val="000000"/>
                <w:sz w:val="20"/>
                <w:szCs w:val="20"/>
              </w:rPr>
              <w:t>requisiti necessari per essere ammessi a un corso di studi</w:t>
            </w:r>
            <w:r w:rsidR="0074162C">
              <w:rPr>
                <w:rFonts w:ascii="Arial" w:eastAsia="Times New Roman" w:hAnsi="Arial" w:cs="Calibri"/>
                <w:color w:val="000000"/>
                <w:sz w:val="20"/>
                <w:szCs w:val="20"/>
              </w:rPr>
              <w:t>o</w:t>
            </w:r>
            <w:r w:rsidR="00F23D7A" w:rsidRPr="00F23D7A">
              <w:rPr>
                <w:rFonts w:ascii="Arial" w:eastAsia="Times New Roman" w:hAnsi="Arial" w:cs="Calibri"/>
                <w:color w:val="000000"/>
                <w:sz w:val="20"/>
                <w:szCs w:val="20"/>
              </w:rPr>
              <w:t xml:space="preserve">: un </w:t>
            </w:r>
            <w:r w:rsidR="00F23D7A" w:rsidRPr="00F23D7A">
              <w:rPr>
                <w:rFonts w:ascii="Arial" w:eastAsia="Times New Roman" w:hAnsi="Arial" w:cs="Calibri"/>
                <w:b/>
                <w:color w:val="000000"/>
                <w:sz w:val="20"/>
                <w:szCs w:val="20"/>
              </w:rPr>
              <w:t>idoneo titolo di studio</w:t>
            </w:r>
            <w:r w:rsidR="00611A65">
              <w:rPr>
                <w:rFonts w:ascii="Arial" w:eastAsia="Times New Roman" w:hAnsi="Arial" w:cs="Calibri"/>
                <w:b/>
                <w:color w:val="000000"/>
                <w:sz w:val="20"/>
                <w:szCs w:val="20"/>
              </w:rPr>
              <w:t xml:space="preserve"> e le conoscenze iniziali richieste (per la L e LMCU), i requisiti curriculari e un</w:t>
            </w:r>
            <w:r w:rsidR="00F23D7A" w:rsidRPr="00F23D7A">
              <w:rPr>
                <w:rFonts w:ascii="Arial" w:eastAsia="Times New Roman" w:hAnsi="Arial" w:cs="Calibri"/>
                <w:b/>
                <w:color w:val="000000"/>
                <w:sz w:val="20"/>
                <w:szCs w:val="20"/>
              </w:rPr>
              <w:t xml:space="preserve">’adeguata preparazione </w:t>
            </w:r>
            <w:r w:rsidR="00611A65">
              <w:rPr>
                <w:rFonts w:ascii="Arial" w:eastAsia="Times New Roman" w:hAnsi="Arial" w:cs="Calibri"/>
                <w:b/>
                <w:color w:val="000000"/>
                <w:sz w:val="20"/>
                <w:szCs w:val="20"/>
              </w:rPr>
              <w:t xml:space="preserve">personale </w:t>
            </w:r>
            <w:r w:rsidR="00611A65">
              <w:rPr>
                <w:rFonts w:ascii="Arial" w:eastAsia="Times New Roman" w:hAnsi="Arial" w:cs="Calibri"/>
                <w:color w:val="000000"/>
                <w:sz w:val="20"/>
                <w:szCs w:val="20"/>
              </w:rPr>
              <w:t>(per la LM)</w:t>
            </w:r>
          </w:p>
          <w:p w:rsidR="00F23D7A" w:rsidRPr="00F23D7A" w:rsidRDefault="00F23D7A" w:rsidP="00F23D7A">
            <w:pPr>
              <w:spacing w:after="0" w:line="100" w:lineRule="atLeast"/>
              <w:ind w:right="56"/>
              <w:jc w:val="both"/>
              <w:rPr>
                <w:rFonts w:ascii="Arial" w:hAnsi="Arial" w:cs="Calibri"/>
                <w:color w:val="000000"/>
                <w:sz w:val="20"/>
                <w:szCs w:val="20"/>
              </w:rPr>
            </w:pPr>
          </w:p>
          <w:p w:rsidR="004C2AA5" w:rsidRPr="00F23D7A" w:rsidRDefault="004C2AA5" w:rsidP="004C2AA5">
            <w:pPr>
              <w:pStyle w:val="Nessunaspaziatura1"/>
              <w:ind w:right="56"/>
              <w:jc w:val="both"/>
              <w:rPr>
                <w:rFonts w:ascii="Arial" w:hAnsi="Arial" w:cs="Calibri"/>
                <w:color w:val="000000"/>
              </w:rPr>
            </w:pPr>
            <w:r w:rsidRPr="00F23D7A">
              <w:rPr>
                <w:rFonts w:ascii="Arial" w:eastAsia="Calibri" w:hAnsi="Arial" w:cs="Calibri"/>
                <w:bCs/>
                <w:color w:val="000000"/>
              </w:rPr>
              <w:t xml:space="preserve">Vengono specificati qui di seguito gli elementi che devono essere </w:t>
            </w:r>
            <w:r w:rsidR="00F23D7A" w:rsidRPr="00F23D7A">
              <w:rPr>
                <w:rFonts w:ascii="Arial" w:eastAsia="Calibri" w:hAnsi="Arial" w:cs="Calibri"/>
                <w:bCs/>
                <w:color w:val="000000"/>
              </w:rPr>
              <w:t>dettagliati</w:t>
            </w:r>
            <w:r w:rsidRPr="00F23D7A">
              <w:rPr>
                <w:rFonts w:ascii="Arial" w:eastAsia="Calibri" w:hAnsi="Arial" w:cs="Calibri"/>
                <w:bCs/>
                <w:color w:val="000000"/>
              </w:rPr>
              <w:t xml:space="preserve"> nel seguente quadro:</w:t>
            </w:r>
          </w:p>
        </w:tc>
      </w:tr>
      <w:tr w:rsidR="004C2AA5" w:rsidTr="0033419E">
        <w:trPr>
          <w:trHeight w:val="20"/>
        </w:trPr>
        <w:tc>
          <w:tcPr>
            <w:tcW w:w="9636" w:type="dxa"/>
            <w:gridSpan w:val="2"/>
            <w:tcBorders>
              <w:left w:val="single" w:sz="4" w:space="0" w:color="C0C0C0"/>
              <w:bottom w:val="single" w:sz="4" w:space="0" w:color="C0C0C0"/>
              <w:right w:val="single" w:sz="4" w:space="0" w:color="C0C0C0"/>
            </w:tcBorders>
            <w:shd w:val="clear" w:color="auto" w:fill="DEEAF6"/>
          </w:tcPr>
          <w:p w:rsidR="004C2AA5" w:rsidRDefault="004C2AA5" w:rsidP="0033419E">
            <w:pPr>
              <w:pStyle w:val="Nessunaspaziatura1"/>
              <w:ind w:right="28"/>
              <w:jc w:val="center"/>
            </w:pPr>
            <w:r>
              <w:rPr>
                <w:rFonts w:ascii="Arial" w:hAnsi="Arial" w:cs="Calibri"/>
                <w:b/>
                <w:color w:val="000000"/>
              </w:rPr>
              <w:t>Laurea e Laurea Magistrale a ciclo unico</w:t>
            </w:r>
            <w:r w:rsidR="0074162C">
              <w:rPr>
                <w:rFonts w:ascii="Arial" w:hAnsi="Arial" w:cs="Calibri"/>
                <w:b/>
                <w:color w:val="000000"/>
              </w:rPr>
              <w:t>:</w:t>
            </w:r>
            <w:r>
              <w:rPr>
                <w:rFonts w:ascii="Arial" w:hAnsi="Arial" w:cs="Calibri"/>
                <w:b/>
                <w:color w:val="000000"/>
              </w:rPr>
              <w:t xml:space="preserve"> </w:t>
            </w:r>
          </w:p>
        </w:tc>
      </w:tr>
      <w:tr w:rsidR="004C2AA5" w:rsidTr="0033419E">
        <w:tc>
          <w:tcPr>
            <w:tcW w:w="2831" w:type="dxa"/>
            <w:tcBorders>
              <w:left w:val="single" w:sz="4" w:space="0" w:color="C0C0C0"/>
              <w:bottom w:val="single" w:sz="4" w:space="0" w:color="C0C0C0"/>
            </w:tcBorders>
            <w:shd w:val="clear" w:color="auto" w:fill="DEEAF6"/>
            <w:vAlign w:val="center"/>
          </w:tcPr>
          <w:p w:rsidR="004C2AA5" w:rsidRPr="004C2AA5" w:rsidRDefault="004C2AA5" w:rsidP="004C2AA5">
            <w:pPr>
              <w:spacing w:after="0" w:line="100" w:lineRule="atLeast"/>
              <w:ind w:right="56"/>
              <w:rPr>
                <w:rFonts w:ascii="Arial" w:eastAsia="Calibri" w:hAnsi="Arial" w:cs="Calibri"/>
                <w:b/>
                <w:bCs/>
                <w:sz w:val="20"/>
                <w:szCs w:val="20"/>
              </w:rPr>
            </w:pPr>
            <w:r>
              <w:rPr>
                <w:rFonts w:ascii="Arial" w:hAnsi="Arial" w:cs="Calibri"/>
                <w:b/>
                <w:color w:val="000000"/>
                <w:sz w:val="20"/>
                <w:szCs w:val="20"/>
              </w:rPr>
              <w:t>Titolo di studio</w:t>
            </w:r>
            <w:r>
              <w:rPr>
                <w:rFonts w:ascii="Arial" w:hAnsi="Arial" w:cs="Calibri"/>
                <w:color w:val="000000"/>
                <w:sz w:val="20"/>
                <w:szCs w:val="20"/>
              </w:rPr>
              <w:t xml:space="preserve"> </w:t>
            </w:r>
          </w:p>
        </w:tc>
        <w:tc>
          <w:tcPr>
            <w:tcW w:w="6805" w:type="dxa"/>
            <w:tcBorders>
              <w:left w:val="single" w:sz="4" w:space="0" w:color="C0C0C0"/>
              <w:bottom w:val="single" w:sz="4" w:space="0" w:color="C0C0C0"/>
              <w:right w:val="single" w:sz="4" w:space="0" w:color="C0C0C0"/>
            </w:tcBorders>
            <w:shd w:val="clear" w:color="auto" w:fill="DEEAF6"/>
            <w:vAlign w:val="center"/>
          </w:tcPr>
          <w:p w:rsidR="004C2AA5" w:rsidRDefault="0074162C" w:rsidP="00F23D7A">
            <w:pPr>
              <w:spacing w:after="13" w:line="100" w:lineRule="atLeast"/>
              <w:ind w:right="56"/>
              <w:jc w:val="both"/>
            </w:pPr>
            <w:r>
              <w:rPr>
                <w:rFonts w:ascii="Arial" w:hAnsi="Arial" w:cs="Calibri"/>
                <w:color w:val="000000"/>
                <w:sz w:val="20"/>
                <w:szCs w:val="20"/>
              </w:rPr>
              <w:t>I</w:t>
            </w:r>
            <w:r w:rsidR="00F23D7A" w:rsidRPr="00F23D7A">
              <w:rPr>
                <w:rFonts w:ascii="Arial" w:hAnsi="Arial" w:cs="Calibri"/>
                <w:color w:val="000000"/>
                <w:sz w:val="20"/>
                <w:szCs w:val="20"/>
              </w:rPr>
              <w:t>ndicare i diplomi di scuola secondaria e i titoli</w:t>
            </w:r>
            <w:r w:rsidR="00F23D7A">
              <w:rPr>
                <w:rFonts w:ascii="Arial" w:hAnsi="Arial" w:cs="Calibri"/>
                <w:color w:val="000000"/>
                <w:sz w:val="20"/>
                <w:szCs w:val="20"/>
              </w:rPr>
              <w:t xml:space="preserve"> </w:t>
            </w:r>
            <w:r w:rsidR="00F23D7A" w:rsidRPr="00F23D7A">
              <w:rPr>
                <w:rFonts w:ascii="Arial" w:hAnsi="Arial" w:cs="Calibri"/>
                <w:color w:val="000000"/>
                <w:sz w:val="20"/>
                <w:szCs w:val="20"/>
              </w:rPr>
              <w:t>esteri riconosciuti idonei per l’accesso al corso; è sufficiente un’indicazione generica</w:t>
            </w:r>
            <w:r w:rsidR="00F23D7A">
              <w:rPr>
                <w:rFonts w:ascii="Arial" w:hAnsi="Arial" w:cs="Calibri"/>
                <w:color w:val="000000"/>
                <w:sz w:val="20"/>
                <w:szCs w:val="20"/>
              </w:rPr>
              <w:t xml:space="preserve"> </w:t>
            </w:r>
            <w:r w:rsidR="00F23D7A" w:rsidRPr="00F23D7A">
              <w:rPr>
                <w:rFonts w:ascii="Arial" w:hAnsi="Arial" w:cs="Calibri"/>
                <w:color w:val="000000"/>
                <w:sz w:val="20"/>
                <w:szCs w:val="20"/>
              </w:rPr>
              <w:t>tipo “</w:t>
            </w:r>
            <w:r w:rsidR="00F23D7A" w:rsidRPr="00F23D7A">
              <w:rPr>
                <w:rFonts w:ascii="Arial" w:hAnsi="Arial" w:cs="Calibri"/>
                <w:i/>
                <w:color w:val="000000"/>
                <w:sz w:val="20"/>
                <w:szCs w:val="20"/>
              </w:rPr>
              <w:t>Per essere ammessi al Corso di Laurea occorre essere in possesso di un diploma di scuola secondaria di secondo grado o di altro titolo di studio conseguito all'estero, riconosciuto idoneo.”</w:t>
            </w:r>
          </w:p>
        </w:tc>
      </w:tr>
      <w:tr w:rsidR="004C2AA5" w:rsidTr="0033419E">
        <w:tc>
          <w:tcPr>
            <w:tcW w:w="2831" w:type="dxa"/>
            <w:tcBorders>
              <w:left w:val="single" w:sz="4" w:space="0" w:color="C0C0C0"/>
              <w:bottom w:val="single" w:sz="4" w:space="0" w:color="C0C0C0"/>
            </w:tcBorders>
            <w:shd w:val="clear" w:color="auto" w:fill="DEEAF6"/>
            <w:vAlign w:val="center"/>
          </w:tcPr>
          <w:p w:rsidR="004C2AA5" w:rsidRDefault="004C2AA5" w:rsidP="004C2AA5">
            <w:pPr>
              <w:spacing w:after="0" w:line="100" w:lineRule="atLeast"/>
              <w:ind w:right="56"/>
              <w:rPr>
                <w:rFonts w:ascii="Arial" w:hAnsi="Arial" w:cs="Calibri"/>
                <w:b/>
                <w:color w:val="000000"/>
                <w:sz w:val="20"/>
                <w:szCs w:val="20"/>
              </w:rPr>
            </w:pPr>
            <w:r>
              <w:rPr>
                <w:rFonts w:ascii="Arial" w:hAnsi="Arial" w:cs="Calibri"/>
                <w:b/>
                <w:color w:val="000000"/>
                <w:sz w:val="20"/>
                <w:szCs w:val="20"/>
              </w:rPr>
              <w:t>Conoscenze richieste per l’accesso</w:t>
            </w:r>
            <w:r>
              <w:rPr>
                <w:rFonts w:ascii="Arial" w:hAnsi="Arial" w:cs="Calibri"/>
                <w:color w:val="000000"/>
                <w:sz w:val="20"/>
                <w:szCs w:val="20"/>
              </w:rPr>
              <w:t xml:space="preserve"> </w:t>
            </w:r>
            <w:r>
              <w:rPr>
                <w:rFonts w:ascii="Arial" w:hAnsi="Arial" w:cs="Calibri"/>
                <w:b/>
                <w:color w:val="000000"/>
                <w:sz w:val="20"/>
                <w:szCs w:val="20"/>
              </w:rPr>
              <w:t>(</w:t>
            </w:r>
            <w:proofErr w:type="spellStart"/>
            <w:r>
              <w:rPr>
                <w:rFonts w:ascii="Arial" w:hAnsi="Arial" w:cs="Calibri"/>
                <w:b/>
                <w:color w:val="000000"/>
                <w:sz w:val="20"/>
                <w:szCs w:val="20"/>
              </w:rPr>
              <w:t>saperi</w:t>
            </w:r>
            <w:proofErr w:type="spellEnd"/>
            <w:r>
              <w:rPr>
                <w:rFonts w:ascii="Arial" w:hAnsi="Arial" w:cs="Calibri"/>
                <w:b/>
                <w:color w:val="000000"/>
                <w:sz w:val="20"/>
                <w:szCs w:val="20"/>
              </w:rPr>
              <w:t xml:space="preserve"> minimi o OFA)</w:t>
            </w:r>
          </w:p>
        </w:tc>
        <w:tc>
          <w:tcPr>
            <w:tcW w:w="6805" w:type="dxa"/>
            <w:tcBorders>
              <w:left w:val="single" w:sz="4" w:space="0" w:color="C0C0C0"/>
              <w:bottom w:val="single" w:sz="4" w:space="0" w:color="C0C0C0"/>
              <w:right w:val="single" w:sz="4" w:space="0" w:color="C0C0C0"/>
            </w:tcBorders>
            <w:shd w:val="clear" w:color="auto" w:fill="DEEAF6"/>
            <w:vAlign w:val="center"/>
          </w:tcPr>
          <w:p w:rsidR="004C2AA5" w:rsidRPr="00F23D7A" w:rsidRDefault="00F23D7A" w:rsidP="0033419E">
            <w:pPr>
              <w:spacing w:after="13" w:line="100" w:lineRule="atLeast"/>
              <w:ind w:right="56"/>
              <w:jc w:val="both"/>
              <w:rPr>
                <w:rFonts w:ascii="Arial" w:hAnsi="Arial" w:cs="Arial"/>
                <w:sz w:val="20"/>
                <w:szCs w:val="20"/>
              </w:rPr>
            </w:pPr>
            <w:r>
              <w:rPr>
                <w:rFonts w:ascii="Arial" w:hAnsi="Arial" w:cs="Arial"/>
                <w:sz w:val="20"/>
                <w:szCs w:val="20"/>
              </w:rPr>
              <w:t>I</w:t>
            </w:r>
            <w:r w:rsidRPr="00F23D7A">
              <w:rPr>
                <w:rFonts w:ascii="Arial" w:hAnsi="Arial" w:cs="Arial"/>
                <w:sz w:val="20"/>
                <w:szCs w:val="20"/>
              </w:rPr>
              <w:t>ndicare, sia pure sommariamente, le conoscenze richieste per l’accesso.</w:t>
            </w:r>
            <w:r w:rsidR="004C2AA5" w:rsidRPr="00F23D7A">
              <w:rPr>
                <w:rFonts w:ascii="Arial" w:hAnsi="Arial" w:cs="Arial"/>
                <w:color w:val="000000"/>
                <w:sz w:val="20"/>
                <w:szCs w:val="20"/>
              </w:rPr>
              <w:t xml:space="preserve"> </w:t>
            </w:r>
            <w:r w:rsidR="0074162C" w:rsidRPr="0074162C">
              <w:rPr>
                <w:rFonts w:ascii="Arial" w:hAnsi="Arial" w:cs="Arial"/>
                <w:color w:val="000000"/>
                <w:sz w:val="20"/>
                <w:szCs w:val="20"/>
              </w:rPr>
              <w:t>Tali conoscenze devono essere coerenti con il percorso di studio.</w:t>
            </w:r>
            <w:r w:rsidR="0074162C" w:rsidRPr="00C7534F">
              <w:rPr>
                <w:rFonts w:ascii="Arial" w:hAnsi="Arial" w:cs="Arial"/>
              </w:rPr>
              <w:t xml:space="preserve"> </w:t>
            </w:r>
            <w:r w:rsidR="004C2AA5" w:rsidRPr="00F23D7A">
              <w:rPr>
                <w:rFonts w:ascii="Arial" w:hAnsi="Arial" w:cs="Arial"/>
                <w:color w:val="000000"/>
                <w:sz w:val="20"/>
                <w:szCs w:val="20"/>
              </w:rPr>
              <w:t>Può essere utile distinguere tra conoscenze consigliate (informazione utile allo studente) e conoscenze obbligatorie (con verifica ed eventuali debiti)</w:t>
            </w:r>
          </w:p>
        </w:tc>
      </w:tr>
      <w:tr w:rsidR="004C2AA5" w:rsidTr="0033419E">
        <w:tc>
          <w:tcPr>
            <w:tcW w:w="2831" w:type="dxa"/>
            <w:tcBorders>
              <w:left w:val="single" w:sz="4" w:space="0" w:color="C0C0C0"/>
              <w:bottom w:val="single" w:sz="4" w:space="0" w:color="C0C0C0"/>
            </w:tcBorders>
            <w:shd w:val="clear" w:color="auto" w:fill="DEEAF6"/>
            <w:vAlign w:val="center"/>
          </w:tcPr>
          <w:p w:rsidR="004C2AA5" w:rsidRDefault="004C2AA5" w:rsidP="004C2AA5">
            <w:pPr>
              <w:spacing w:after="0" w:line="100" w:lineRule="atLeast"/>
              <w:ind w:right="56"/>
              <w:rPr>
                <w:rFonts w:ascii="Arial" w:hAnsi="Arial" w:cs="Calibri"/>
                <w:b/>
                <w:color w:val="000000"/>
                <w:sz w:val="20"/>
                <w:szCs w:val="20"/>
              </w:rPr>
            </w:pPr>
            <w:r>
              <w:rPr>
                <w:rFonts w:ascii="Arial" w:hAnsi="Arial" w:cs="Calibri"/>
                <w:b/>
                <w:color w:val="000000"/>
                <w:sz w:val="20"/>
                <w:szCs w:val="20"/>
              </w:rPr>
              <w:t>Verifica delle conoscenze per l’accesso</w:t>
            </w:r>
          </w:p>
        </w:tc>
        <w:tc>
          <w:tcPr>
            <w:tcW w:w="6805" w:type="dxa"/>
            <w:tcBorders>
              <w:left w:val="single" w:sz="4" w:space="0" w:color="C0C0C0"/>
              <w:bottom w:val="single" w:sz="4" w:space="0" w:color="C0C0C0"/>
              <w:right w:val="single" w:sz="4" w:space="0" w:color="C0C0C0"/>
            </w:tcBorders>
            <w:shd w:val="clear" w:color="auto" w:fill="DEEAF6"/>
          </w:tcPr>
          <w:p w:rsidR="004C2AA5" w:rsidRDefault="005F2EED" w:rsidP="004C2AA5">
            <w:pPr>
              <w:spacing w:after="13" w:line="100" w:lineRule="atLeast"/>
              <w:ind w:right="56"/>
              <w:jc w:val="both"/>
            </w:pPr>
            <w:r>
              <w:rPr>
                <w:rFonts w:ascii="Arial" w:hAnsi="Arial" w:cs="Calibri"/>
                <w:color w:val="000000"/>
                <w:sz w:val="20"/>
                <w:szCs w:val="20"/>
              </w:rPr>
              <w:t>I</w:t>
            </w:r>
            <w:r w:rsidR="003B0C33" w:rsidRPr="00F23D7A">
              <w:rPr>
                <w:rFonts w:ascii="Arial" w:hAnsi="Arial" w:cs="Calibri"/>
                <w:color w:val="000000"/>
                <w:sz w:val="20"/>
                <w:szCs w:val="20"/>
              </w:rPr>
              <w:t xml:space="preserve">ndicare </w:t>
            </w:r>
            <w:r w:rsidR="004C2AA5">
              <w:rPr>
                <w:rFonts w:ascii="Arial" w:hAnsi="Arial" w:cs="Calibri"/>
                <w:color w:val="000000"/>
                <w:sz w:val="20"/>
                <w:szCs w:val="20"/>
              </w:rPr>
              <w:t>che è prevista la verifica delle conoscenze</w:t>
            </w:r>
            <w:r w:rsidR="003B0C33">
              <w:rPr>
                <w:rFonts w:ascii="Arial" w:hAnsi="Arial" w:cs="Calibri"/>
                <w:color w:val="000000"/>
                <w:sz w:val="20"/>
                <w:szCs w:val="20"/>
              </w:rPr>
              <w:t xml:space="preserve"> per l’accesso</w:t>
            </w:r>
            <w:r w:rsidR="00F23D7A">
              <w:rPr>
                <w:rFonts w:ascii="Arial" w:hAnsi="Arial" w:cs="Calibri"/>
                <w:color w:val="000000"/>
                <w:sz w:val="20"/>
                <w:szCs w:val="20"/>
              </w:rPr>
              <w:t xml:space="preserve"> (obbligatoria anche per i corsi ad accesso programmato)</w:t>
            </w:r>
            <w:r w:rsidR="004C2AA5">
              <w:rPr>
                <w:rFonts w:ascii="Arial" w:hAnsi="Arial" w:cs="Calibri"/>
                <w:color w:val="000000"/>
                <w:sz w:val="20"/>
                <w:szCs w:val="20"/>
              </w:rPr>
              <w:t>, senza entrare nel dettaglio</w:t>
            </w:r>
            <w:r w:rsidR="003B0C33">
              <w:rPr>
                <w:rFonts w:ascii="Arial" w:hAnsi="Arial" w:cs="Calibri"/>
                <w:color w:val="000000"/>
                <w:sz w:val="20"/>
                <w:szCs w:val="20"/>
              </w:rPr>
              <w:t xml:space="preserve"> in quanto le indicazioni dettagliate – che possono variare annualmente – vanno inserite nel quadro A3.b</w:t>
            </w:r>
            <w:r w:rsidR="004C2AA5">
              <w:rPr>
                <w:rFonts w:ascii="Arial" w:hAnsi="Arial" w:cs="Calibri"/>
                <w:color w:val="000000"/>
                <w:sz w:val="20"/>
                <w:szCs w:val="20"/>
              </w:rPr>
              <w:t>.</w:t>
            </w:r>
          </w:p>
        </w:tc>
      </w:tr>
      <w:tr w:rsidR="003B0C33" w:rsidTr="0033419E">
        <w:tc>
          <w:tcPr>
            <w:tcW w:w="2831" w:type="dxa"/>
            <w:tcBorders>
              <w:left w:val="single" w:sz="4" w:space="0" w:color="C0C0C0"/>
              <w:bottom w:val="single" w:sz="4" w:space="0" w:color="C0C0C0"/>
            </w:tcBorders>
            <w:shd w:val="clear" w:color="auto" w:fill="DEEAF6"/>
            <w:vAlign w:val="center"/>
          </w:tcPr>
          <w:p w:rsidR="003B0C33" w:rsidRDefault="003B0C33" w:rsidP="0033419E">
            <w:pPr>
              <w:spacing w:after="0" w:line="100" w:lineRule="atLeast"/>
              <w:ind w:right="56"/>
              <w:rPr>
                <w:rFonts w:ascii="Arial" w:hAnsi="Arial" w:cs="Calibri"/>
                <w:b/>
                <w:color w:val="000000"/>
                <w:sz w:val="20"/>
                <w:szCs w:val="20"/>
              </w:rPr>
            </w:pPr>
            <w:r>
              <w:rPr>
                <w:rFonts w:ascii="Arial" w:hAnsi="Arial" w:cs="Calibri"/>
                <w:b/>
                <w:color w:val="000000"/>
                <w:sz w:val="20"/>
                <w:szCs w:val="20"/>
              </w:rPr>
              <w:t>Assegnazione degli obblighi formativi aggiuntivi</w:t>
            </w:r>
          </w:p>
        </w:tc>
        <w:tc>
          <w:tcPr>
            <w:tcW w:w="6805" w:type="dxa"/>
            <w:tcBorders>
              <w:left w:val="single" w:sz="4" w:space="0" w:color="C0C0C0"/>
              <w:bottom w:val="single" w:sz="4" w:space="0" w:color="C0C0C0"/>
              <w:right w:val="single" w:sz="4" w:space="0" w:color="C0C0C0"/>
            </w:tcBorders>
            <w:shd w:val="clear" w:color="auto" w:fill="DEEAF6"/>
            <w:vAlign w:val="center"/>
          </w:tcPr>
          <w:p w:rsidR="003B0C33" w:rsidRDefault="003B0C33" w:rsidP="0033419E">
            <w:pPr>
              <w:spacing w:after="13" w:line="100" w:lineRule="atLeast"/>
              <w:ind w:right="56"/>
              <w:jc w:val="both"/>
            </w:pPr>
            <w:r>
              <w:rPr>
                <w:rFonts w:ascii="Arial" w:hAnsi="Arial" w:cs="Calibri"/>
                <w:color w:val="000000"/>
                <w:sz w:val="20"/>
                <w:szCs w:val="20"/>
              </w:rPr>
              <w:t>Specificare che in caso di esito negativo della verifica, saranno assegnati degli obblighi formativi da soddisfare nel primo anno</w:t>
            </w:r>
            <w:r w:rsidR="002F0F23">
              <w:rPr>
                <w:rFonts w:ascii="Arial" w:hAnsi="Arial" w:cs="Calibri"/>
                <w:color w:val="000000"/>
                <w:sz w:val="20"/>
                <w:szCs w:val="20"/>
              </w:rPr>
              <w:t xml:space="preserve"> di corso,</w:t>
            </w:r>
            <w:r>
              <w:rPr>
                <w:rFonts w:ascii="Arial" w:hAnsi="Arial" w:cs="Calibri"/>
                <w:color w:val="000000"/>
                <w:sz w:val="20"/>
                <w:szCs w:val="20"/>
              </w:rPr>
              <w:t xml:space="preserve"> senza entrare nel dettaglio in quanto le indicazioni dettagliate – che possono variare annualmente – vanno inserite nel quadro A3.b.</w:t>
            </w:r>
          </w:p>
        </w:tc>
      </w:tr>
      <w:tr w:rsidR="004C2AA5" w:rsidTr="0033419E">
        <w:tc>
          <w:tcPr>
            <w:tcW w:w="2831" w:type="dxa"/>
            <w:tcBorders>
              <w:left w:val="single" w:sz="4" w:space="0" w:color="C0C0C0"/>
              <w:bottom w:val="single" w:sz="4" w:space="0" w:color="C0C0C0"/>
            </w:tcBorders>
            <w:shd w:val="clear" w:color="auto" w:fill="DEEAF6"/>
            <w:vAlign w:val="center"/>
          </w:tcPr>
          <w:p w:rsidR="004C2AA5" w:rsidRDefault="003B0C33" w:rsidP="004C2AA5">
            <w:pPr>
              <w:spacing w:after="0" w:line="100" w:lineRule="atLeast"/>
              <w:ind w:right="56"/>
              <w:rPr>
                <w:rFonts w:ascii="Arial" w:hAnsi="Arial" w:cs="Calibri"/>
                <w:b/>
                <w:color w:val="000000"/>
                <w:sz w:val="20"/>
                <w:szCs w:val="20"/>
              </w:rPr>
            </w:pPr>
            <w:r>
              <w:rPr>
                <w:rFonts w:ascii="Arial" w:hAnsi="Arial" w:cs="Calibri"/>
                <w:b/>
                <w:color w:val="000000"/>
                <w:sz w:val="20"/>
                <w:szCs w:val="20"/>
              </w:rPr>
              <w:t>Competenze linguistiche</w:t>
            </w:r>
          </w:p>
        </w:tc>
        <w:tc>
          <w:tcPr>
            <w:tcW w:w="6805" w:type="dxa"/>
            <w:tcBorders>
              <w:left w:val="single" w:sz="4" w:space="0" w:color="C0C0C0"/>
              <w:bottom w:val="single" w:sz="4" w:space="0" w:color="C0C0C0"/>
              <w:right w:val="single" w:sz="4" w:space="0" w:color="C0C0C0"/>
            </w:tcBorders>
            <w:shd w:val="clear" w:color="auto" w:fill="DEEAF6"/>
            <w:vAlign w:val="center"/>
          </w:tcPr>
          <w:p w:rsidR="00476100" w:rsidRDefault="00476100" w:rsidP="004C2AA5">
            <w:pPr>
              <w:spacing w:after="13" w:line="100" w:lineRule="atLeast"/>
              <w:ind w:right="56"/>
              <w:jc w:val="both"/>
              <w:rPr>
                <w:rFonts w:ascii="Arial" w:hAnsi="Arial" w:cs="Calibri"/>
                <w:color w:val="000000"/>
                <w:sz w:val="20"/>
                <w:szCs w:val="20"/>
              </w:rPr>
            </w:pPr>
            <w:r>
              <w:rPr>
                <w:rFonts w:ascii="Arial" w:hAnsi="Arial" w:cs="Calibri"/>
                <w:color w:val="000000"/>
                <w:sz w:val="20"/>
                <w:szCs w:val="20"/>
              </w:rPr>
              <w:t xml:space="preserve">Se previste, </w:t>
            </w:r>
            <w:r w:rsidRPr="00476100">
              <w:rPr>
                <w:rFonts w:ascii="Arial" w:hAnsi="Arial" w:cs="Calibri"/>
                <w:color w:val="000000"/>
                <w:sz w:val="20"/>
                <w:szCs w:val="20"/>
              </w:rPr>
              <w:t>dev</w:t>
            </w:r>
            <w:r>
              <w:rPr>
                <w:rFonts w:ascii="Arial" w:hAnsi="Arial" w:cs="Calibri"/>
                <w:color w:val="000000"/>
                <w:sz w:val="20"/>
                <w:szCs w:val="20"/>
              </w:rPr>
              <w:t>ono</w:t>
            </w:r>
            <w:r w:rsidRPr="00476100">
              <w:rPr>
                <w:rFonts w:ascii="Arial" w:hAnsi="Arial" w:cs="Calibri"/>
                <w:color w:val="000000"/>
                <w:sz w:val="20"/>
                <w:szCs w:val="20"/>
              </w:rPr>
              <w:t xml:space="preserve"> essere indicat</w:t>
            </w:r>
            <w:r>
              <w:rPr>
                <w:rFonts w:ascii="Arial" w:hAnsi="Arial" w:cs="Calibri"/>
                <w:color w:val="000000"/>
                <w:sz w:val="20"/>
                <w:szCs w:val="20"/>
              </w:rPr>
              <w:t>e</w:t>
            </w:r>
            <w:r w:rsidRPr="00476100">
              <w:rPr>
                <w:rFonts w:ascii="Arial" w:hAnsi="Arial" w:cs="Calibri"/>
                <w:color w:val="000000"/>
                <w:sz w:val="20"/>
                <w:szCs w:val="20"/>
              </w:rPr>
              <w:t xml:space="preserve"> nell’ordinamento</w:t>
            </w:r>
            <w:r w:rsidR="005F2EED">
              <w:rPr>
                <w:rFonts w:ascii="Arial" w:hAnsi="Arial" w:cs="Calibri"/>
                <w:color w:val="000000"/>
                <w:sz w:val="20"/>
                <w:szCs w:val="20"/>
              </w:rPr>
              <w:t>, in questo quadro</w:t>
            </w:r>
            <w:r w:rsidRPr="00476100">
              <w:rPr>
                <w:rFonts w:ascii="Arial" w:hAnsi="Arial" w:cs="Calibri"/>
                <w:color w:val="000000"/>
                <w:sz w:val="20"/>
                <w:szCs w:val="20"/>
              </w:rPr>
              <w:t xml:space="preserve">. </w:t>
            </w:r>
          </w:p>
          <w:p w:rsidR="004C2AA5" w:rsidRDefault="00476100" w:rsidP="004C2AA5">
            <w:pPr>
              <w:spacing w:after="13" w:line="100" w:lineRule="atLeast"/>
              <w:ind w:right="56"/>
              <w:jc w:val="both"/>
            </w:pPr>
            <w:r w:rsidRPr="00476100">
              <w:rPr>
                <w:rFonts w:ascii="Arial" w:hAnsi="Arial" w:cs="Calibri"/>
                <w:color w:val="000000"/>
                <w:sz w:val="20"/>
                <w:szCs w:val="20"/>
              </w:rPr>
              <w:t xml:space="preserve">Se il corso è </w:t>
            </w:r>
            <w:r w:rsidRPr="00476100">
              <w:rPr>
                <w:rFonts w:ascii="Arial" w:hAnsi="Arial" w:cs="Calibri"/>
                <w:b/>
                <w:color w:val="000000"/>
                <w:sz w:val="20"/>
                <w:szCs w:val="20"/>
              </w:rPr>
              <w:t>erogato unicamente in lingua straniera</w:t>
            </w:r>
            <w:r w:rsidRPr="00476100">
              <w:rPr>
                <w:rFonts w:ascii="Arial" w:hAnsi="Arial" w:cs="Calibri"/>
                <w:color w:val="000000"/>
                <w:sz w:val="20"/>
                <w:szCs w:val="20"/>
              </w:rPr>
              <w:t xml:space="preserve"> è necessario richiedere per l’accesso un livello di conoscenza della lingua straniera non inferiore al B2</w:t>
            </w:r>
            <w:r w:rsidR="005F2EED">
              <w:rPr>
                <w:rFonts w:ascii="Arial" w:hAnsi="Arial" w:cs="Calibri"/>
                <w:color w:val="000000"/>
                <w:sz w:val="20"/>
                <w:szCs w:val="20"/>
              </w:rPr>
              <w:t>.</w:t>
            </w:r>
          </w:p>
        </w:tc>
      </w:tr>
      <w:tr w:rsidR="004C2AA5" w:rsidTr="00E12542">
        <w:trPr>
          <w:trHeight w:val="113"/>
        </w:trPr>
        <w:tc>
          <w:tcPr>
            <w:tcW w:w="9636" w:type="dxa"/>
            <w:gridSpan w:val="2"/>
            <w:tcBorders>
              <w:left w:val="single" w:sz="4" w:space="0" w:color="C0C0C0"/>
              <w:bottom w:val="single" w:sz="4" w:space="0" w:color="C0C0C0"/>
              <w:right w:val="single" w:sz="4" w:space="0" w:color="C0C0C0"/>
            </w:tcBorders>
            <w:shd w:val="clear" w:color="auto" w:fill="DEEAF6"/>
            <w:vAlign w:val="center"/>
          </w:tcPr>
          <w:p w:rsidR="004C2AA5" w:rsidRDefault="004C2AA5" w:rsidP="004C2AA5">
            <w:pPr>
              <w:spacing w:after="0" w:line="100" w:lineRule="atLeast"/>
              <w:ind w:right="27"/>
              <w:jc w:val="center"/>
            </w:pPr>
            <w:r>
              <w:rPr>
                <w:rFonts w:ascii="Arial" w:hAnsi="Arial"/>
                <w:b/>
                <w:bCs/>
                <w:sz w:val="20"/>
                <w:szCs w:val="20"/>
              </w:rPr>
              <w:t>Laurea Magistrale</w:t>
            </w:r>
            <w:r w:rsidR="005F2EED">
              <w:rPr>
                <w:rFonts w:ascii="Arial" w:hAnsi="Arial"/>
                <w:b/>
                <w:bCs/>
                <w:sz w:val="20"/>
                <w:szCs w:val="20"/>
              </w:rPr>
              <w:t>:</w:t>
            </w:r>
          </w:p>
        </w:tc>
      </w:tr>
      <w:tr w:rsidR="004C2AA5" w:rsidRPr="00525F9D" w:rsidTr="0033419E">
        <w:tc>
          <w:tcPr>
            <w:tcW w:w="2831" w:type="dxa"/>
            <w:tcBorders>
              <w:left w:val="single" w:sz="4" w:space="0" w:color="C0C0C0"/>
              <w:bottom w:val="single" w:sz="4" w:space="0" w:color="C0C0C0"/>
            </w:tcBorders>
            <w:shd w:val="clear" w:color="auto" w:fill="DEEAF6"/>
            <w:vAlign w:val="center"/>
          </w:tcPr>
          <w:p w:rsidR="004C2AA5" w:rsidRPr="00525F9D" w:rsidRDefault="004C2AA5" w:rsidP="004C2AA5">
            <w:pPr>
              <w:spacing w:after="0" w:line="100" w:lineRule="atLeast"/>
              <w:ind w:right="56"/>
              <w:jc w:val="both"/>
              <w:rPr>
                <w:rFonts w:ascii="Arial" w:hAnsi="Arial" w:cs="Arial"/>
                <w:b/>
                <w:sz w:val="20"/>
              </w:rPr>
            </w:pPr>
            <w:r>
              <w:rPr>
                <w:rFonts w:ascii="Arial" w:hAnsi="Arial" w:cs="Calibri"/>
                <w:b/>
                <w:color w:val="000000"/>
                <w:sz w:val="20"/>
                <w:szCs w:val="20"/>
              </w:rPr>
              <w:t>Titolo di studio</w:t>
            </w:r>
          </w:p>
        </w:tc>
        <w:tc>
          <w:tcPr>
            <w:tcW w:w="6805" w:type="dxa"/>
            <w:tcBorders>
              <w:left w:val="single" w:sz="4" w:space="0" w:color="C0C0C0"/>
              <w:bottom w:val="single" w:sz="4" w:space="0" w:color="C0C0C0"/>
              <w:right w:val="single" w:sz="4" w:space="0" w:color="C0C0C0"/>
            </w:tcBorders>
            <w:shd w:val="clear" w:color="auto" w:fill="DEEAF6"/>
            <w:vAlign w:val="center"/>
          </w:tcPr>
          <w:p w:rsidR="004C2AA5" w:rsidRPr="00525F9D" w:rsidRDefault="003B0C33" w:rsidP="003B0C33">
            <w:pPr>
              <w:pStyle w:val="Nessunaspaziatura"/>
              <w:jc w:val="both"/>
              <w:rPr>
                <w:rFonts w:ascii="Arial" w:hAnsi="Arial" w:cs="Arial"/>
                <w:sz w:val="20"/>
              </w:rPr>
            </w:pPr>
            <w:r>
              <w:rPr>
                <w:rFonts w:ascii="Arial" w:hAnsi="Arial" w:cs="Calibri"/>
                <w:color w:val="000000"/>
                <w:sz w:val="20"/>
                <w:szCs w:val="20"/>
              </w:rPr>
              <w:t xml:space="preserve">Il </w:t>
            </w:r>
            <w:r w:rsidRPr="003B0C33">
              <w:rPr>
                <w:rFonts w:ascii="Arial" w:hAnsi="Arial" w:cs="Calibri"/>
                <w:color w:val="000000"/>
                <w:sz w:val="20"/>
                <w:szCs w:val="20"/>
              </w:rPr>
              <w:t>titolo di studio che consente l’accesso deve essere la laurea o un</w:t>
            </w:r>
            <w:r>
              <w:rPr>
                <w:rFonts w:ascii="Arial" w:hAnsi="Arial" w:cs="Calibri"/>
                <w:color w:val="000000"/>
                <w:sz w:val="20"/>
                <w:szCs w:val="20"/>
              </w:rPr>
              <w:t xml:space="preserve"> </w:t>
            </w:r>
            <w:r w:rsidRPr="003B0C33">
              <w:rPr>
                <w:rFonts w:ascii="Arial" w:hAnsi="Arial" w:cs="Calibri"/>
                <w:color w:val="000000"/>
                <w:sz w:val="20"/>
                <w:szCs w:val="20"/>
              </w:rPr>
              <w:t>diploma universitario di durata triennale, o altro titolo acquisito all’estero e riconosciuto</w:t>
            </w:r>
            <w:r>
              <w:rPr>
                <w:rFonts w:ascii="Arial" w:hAnsi="Arial" w:cs="Calibri"/>
                <w:color w:val="000000"/>
                <w:sz w:val="20"/>
                <w:szCs w:val="20"/>
              </w:rPr>
              <w:t xml:space="preserve"> </w:t>
            </w:r>
            <w:r w:rsidRPr="003B0C33">
              <w:rPr>
                <w:rFonts w:ascii="Arial" w:hAnsi="Arial" w:cs="Calibri"/>
                <w:color w:val="000000"/>
                <w:sz w:val="20"/>
                <w:szCs w:val="20"/>
              </w:rPr>
              <w:t>idoneo.</w:t>
            </w:r>
            <w:r w:rsidR="005F2EED">
              <w:rPr>
                <w:rFonts w:ascii="Arial" w:hAnsi="Arial" w:cs="Calibri"/>
                <w:color w:val="000000"/>
                <w:sz w:val="20"/>
                <w:szCs w:val="20"/>
              </w:rPr>
              <w:t xml:space="preserve"> E’</w:t>
            </w:r>
            <w:r w:rsidR="005F2EED" w:rsidRPr="005F2EED">
              <w:rPr>
                <w:rFonts w:ascii="Arial" w:hAnsi="Arial" w:cs="Calibri"/>
                <w:color w:val="000000"/>
                <w:sz w:val="20"/>
                <w:szCs w:val="20"/>
              </w:rPr>
              <w:t xml:space="preserve"> sufficiente un’indicazione generica tipo: </w:t>
            </w:r>
            <w:r w:rsidR="005F2EED" w:rsidRPr="005F2EED">
              <w:rPr>
                <w:rFonts w:ascii="Arial" w:hAnsi="Arial" w:cs="Calibri"/>
                <w:i/>
                <w:color w:val="000000"/>
                <w:sz w:val="20"/>
                <w:szCs w:val="20"/>
              </w:rPr>
              <w:t>per essere ammessi al corso di laurea magistrale occorre essere in possesso della laurea o del diploma universitario di durata triennale, o altro titolo acquisito all’estero e riconosciuto idoneo</w:t>
            </w:r>
          </w:p>
        </w:tc>
      </w:tr>
      <w:tr w:rsidR="004C2AA5" w:rsidRPr="004C2AA5" w:rsidTr="0033419E">
        <w:tc>
          <w:tcPr>
            <w:tcW w:w="2831" w:type="dxa"/>
            <w:tcBorders>
              <w:left w:val="single" w:sz="4" w:space="0" w:color="C0C0C0"/>
              <w:bottom w:val="single" w:sz="4" w:space="0" w:color="C0C0C0"/>
            </w:tcBorders>
            <w:shd w:val="clear" w:color="auto" w:fill="DEEAF6"/>
            <w:vAlign w:val="center"/>
          </w:tcPr>
          <w:p w:rsidR="004C2AA5" w:rsidRPr="004C2AA5" w:rsidRDefault="004C2AA5" w:rsidP="004C2AA5">
            <w:pPr>
              <w:pStyle w:val="Nessunaspaziatura"/>
              <w:rPr>
                <w:rFonts w:ascii="Arial" w:hAnsi="Arial" w:cs="Arial"/>
                <w:b/>
                <w:sz w:val="20"/>
                <w:szCs w:val="20"/>
              </w:rPr>
            </w:pPr>
            <w:r w:rsidRPr="004C2AA5">
              <w:rPr>
                <w:rFonts w:ascii="Arial" w:hAnsi="Arial" w:cs="Calibri"/>
                <w:b/>
                <w:color w:val="000000"/>
                <w:sz w:val="20"/>
                <w:szCs w:val="20"/>
              </w:rPr>
              <w:t>Requisiti curriculari</w:t>
            </w:r>
          </w:p>
        </w:tc>
        <w:tc>
          <w:tcPr>
            <w:tcW w:w="6805" w:type="dxa"/>
            <w:tcBorders>
              <w:left w:val="single" w:sz="4" w:space="0" w:color="C0C0C0"/>
              <w:bottom w:val="single" w:sz="4" w:space="0" w:color="C0C0C0"/>
              <w:right w:val="single" w:sz="4" w:space="0" w:color="C0C0C0"/>
            </w:tcBorders>
            <w:shd w:val="clear" w:color="auto" w:fill="DEEAF6"/>
            <w:vAlign w:val="center"/>
          </w:tcPr>
          <w:p w:rsidR="004C2AA5" w:rsidRPr="004C2AA5" w:rsidRDefault="004C2AA5" w:rsidP="004C2AA5">
            <w:pPr>
              <w:spacing w:after="0" w:line="100" w:lineRule="atLeast"/>
              <w:ind w:right="56"/>
              <w:jc w:val="both"/>
              <w:rPr>
                <w:rFonts w:ascii="Arial" w:hAnsi="Arial" w:cs="Calibri"/>
                <w:color w:val="000000"/>
                <w:sz w:val="20"/>
                <w:szCs w:val="20"/>
              </w:rPr>
            </w:pPr>
            <w:r w:rsidRPr="004C2AA5">
              <w:rPr>
                <w:rFonts w:ascii="Arial" w:hAnsi="Arial" w:cs="Calibri"/>
                <w:color w:val="000000"/>
                <w:sz w:val="20"/>
                <w:szCs w:val="20"/>
              </w:rPr>
              <w:t>Indicare i requisiti richiesti espressi in termini di:</w:t>
            </w:r>
          </w:p>
          <w:p w:rsidR="004C2AA5" w:rsidRPr="004C2AA5" w:rsidRDefault="004C2AA5" w:rsidP="008D5A93">
            <w:pPr>
              <w:numPr>
                <w:ilvl w:val="0"/>
                <w:numId w:val="2"/>
              </w:numPr>
              <w:spacing w:after="0" w:line="100" w:lineRule="atLeast"/>
              <w:ind w:right="56"/>
              <w:jc w:val="both"/>
              <w:rPr>
                <w:rFonts w:ascii="Arial" w:hAnsi="Arial" w:cs="Calibri"/>
                <w:color w:val="000000"/>
                <w:sz w:val="20"/>
                <w:szCs w:val="20"/>
              </w:rPr>
            </w:pPr>
            <w:r w:rsidRPr="004C2AA5">
              <w:rPr>
                <w:rFonts w:ascii="Arial" w:hAnsi="Arial" w:cs="Calibri"/>
                <w:color w:val="000000"/>
                <w:sz w:val="20"/>
                <w:szCs w:val="20"/>
              </w:rPr>
              <w:t xml:space="preserve">possesso di un </w:t>
            </w:r>
            <w:r w:rsidRPr="004C2AA5">
              <w:rPr>
                <w:rFonts w:ascii="Arial" w:hAnsi="Arial" w:cs="Calibri"/>
                <w:b/>
                <w:color w:val="000000"/>
                <w:sz w:val="20"/>
                <w:szCs w:val="20"/>
              </w:rPr>
              <w:t>determinato numero di CFU</w:t>
            </w:r>
            <w:r w:rsidRPr="004C2AA5">
              <w:rPr>
                <w:rFonts w:ascii="Arial" w:hAnsi="Arial" w:cs="Calibri"/>
                <w:color w:val="000000"/>
                <w:sz w:val="20"/>
                <w:szCs w:val="20"/>
              </w:rPr>
              <w:t xml:space="preserve"> (</w:t>
            </w:r>
            <w:proofErr w:type="spellStart"/>
            <w:r w:rsidRPr="004C2AA5">
              <w:rPr>
                <w:rFonts w:ascii="Arial" w:hAnsi="Arial" w:cs="Calibri"/>
                <w:color w:val="000000"/>
                <w:sz w:val="20"/>
                <w:szCs w:val="20"/>
              </w:rPr>
              <w:t>min</w:t>
            </w:r>
            <w:proofErr w:type="spellEnd"/>
            <w:r w:rsidRPr="004C2AA5">
              <w:rPr>
                <w:rFonts w:ascii="Arial" w:hAnsi="Arial" w:cs="Calibri"/>
                <w:color w:val="000000"/>
                <w:sz w:val="20"/>
                <w:szCs w:val="20"/>
              </w:rPr>
              <w:t xml:space="preserve"> 60 - </w:t>
            </w:r>
            <w:proofErr w:type="spellStart"/>
            <w:r w:rsidRPr="004C2AA5">
              <w:rPr>
                <w:rFonts w:ascii="Arial" w:hAnsi="Arial" w:cs="Calibri"/>
                <w:color w:val="000000"/>
                <w:sz w:val="20"/>
                <w:szCs w:val="20"/>
              </w:rPr>
              <w:t>max</w:t>
            </w:r>
            <w:proofErr w:type="spellEnd"/>
            <w:r w:rsidRPr="004C2AA5">
              <w:rPr>
                <w:rFonts w:ascii="Arial" w:hAnsi="Arial" w:cs="Calibri"/>
                <w:color w:val="000000"/>
                <w:sz w:val="20"/>
                <w:szCs w:val="20"/>
              </w:rPr>
              <w:t xml:space="preserve"> 90) conseguiti in specifici SSD, oppure </w:t>
            </w:r>
          </w:p>
          <w:p w:rsidR="005F2EED" w:rsidRPr="005F2EED" w:rsidRDefault="004C2AA5" w:rsidP="008D5A93">
            <w:pPr>
              <w:numPr>
                <w:ilvl w:val="0"/>
                <w:numId w:val="2"/>
              </w:numPr>
              <w:spacing w:after="0" w:line="100" w:lineRule="atLeast"/>
              <w:ind w:right="56"/>
              <w:jc w:val="both"/>
              <w:rPr>
                <w:rFonts w:ascii="Arial" w:hAnsi="Arial" w:cs="Calibri"/>
                <w:b/>
                <w:color w:val="000000"/>
                <w:sz w:val="20"/>
                <w:szCs w:val="20"/>
              </w:rPr>
            </w:pPr>
            <w:r w:rsidRPr="004C2AA5">
              <w:rPr>
                <w:rFonts w:ascii="Arial" w:hAnsi="Arial" w:cs="Calibri"/>
                <w:color w:val="000000"/>
                <w:sz w:val="20"/>
                <w:szCs w:val="20"/>
              </w:rPr>
              <w:t xml:space="preserve">possesso di una </w:t>
            </w:r>
            <w:r w:rsidRPr="004C2AA5">
              <w:rPr>
                <w:rFonts w:ascii="Arial" w:hAnsi="Arial" w:cs="Calibri"/>
                <w:b/>
                <w:color w:val="000000"/>
                <w:sz w:val="20"/>
                <w:szCs w:val="20"/>
              </w:rPr>
              <w:t>laurea in una certa classe</w:t>
            </w:r>
            <w:r w:rsidRPr="004C2AA5">
              <w:rPr>
                <w:rFonts w:ascii="Arial" w:hAnsi="Arial" w:cs="Calibri"/>
                <w:color w:val="000000"/>
                <w:sz w:val="20"/>
                <w:szCs w:val="20"/>
              </w:rPr>
              <w:t xml:space="preserve"> (non possono riferirsi a uno specifico corso di laurea) </w:t>
            </w:r>
          </w:p>
          <w:p w:rsidR="004C2AA5" w:rsidRPr="005F2EED" w:rsidRDefault="004C2AA5" w:rsidP="005F2EED">
            <w:pPr>
              <w:spacing w:after="0" w:line="100" w:lineRule="atLeast"/>
              <w:ind w:right="56"/>
              <w:jc w:val="both"/>
              <w:rPr>
                <w:rFonts w:ascii="Arial" w:hAnsi="Arial" w:cs="Calibri"/>
                <w:b/>
                <w:color w:val="000000"/>
                <w:sz w:val="20"/>
                <w:szCs w:val="20"/>
              </w:rPr>
            </w:pPr>
            <w:r w:rsidRPr="005F2EED">
              <w:rPr>
                <w:rFonts w:ascii="Arial" w:hAnsi="Arial" w:cs="Calibri"/>
                <w:color w:val="000000"/>
                <w:sz w:val="20"/>
                <w:szCs w:val="20"/>
              </w:rPr>
              <w:t xml:space="preserve">oppure </w:t>
            </w:r>
          </w:p>
          <w:p w:rsidR="004C2AA5" w:rsidRPr="004C2AA5" w:rsidRDefault="004C2AA5" w:rsidP="008D5A93">
            <w:pPr>
              <w:numPr>
                <w:ilvl w:val="0"/>
                <w:numId w:val="2"/>
              </w:numPr>
              <w:spacing w:after="0" w:line="100" w:lineRule="atLeast"/>
              <w:ind w:right="56"/>
              <w:jc w:val="both"/>
              <w:rPr>
                <w:rFonts w:ascii="Arial" w:hAnsi="Arial" w:cs="Calibri"/>
                <w:color w:val="000000"/>
                <w:sz w:val="20"/>
                <w:szCs w:val="20"/>
              </w:rPr>
            </w:pPr>
            <w:r w:rsidRPr="004C2AA5">
              <w:rPr>
                <w:rFonts w:ascii="Arial" w:hAnsi="Arial" w:cs="Calibri"/>
                <w:b/>
                <w:color w:val="000000"/>
                <w:sz w:val="20"/>
                <w:szCs w:val="20"/>
              </w:rPr>
              <w:t>combinazione</w:t>
            </w:r>
            <w:r w:rsidRPr="004C2AA5">
              <w:rPr>
                <w:rFonts w:ascii="Arial" w:hAnsi="Arial" w:cs="Calibri"/>
                <w:color w:val="000000"/>
                <w:sz w:val="20"/>
                <w:szCs w:val="20"/>
              </w:rPr>
              <w:t xml:space="preserve"> di queste due modalità. </w:t>
            </w:r>
          </w:p>
          <w:p w:rsidR="004C2AA5" w:rsidRPr="004C2AA5" w:rsidRDefault="004C2AA5" w:rsidP="004C2AA5">
            <w:pPr>
              <w:pStyle w:val="Nessunaspaziatura"/>
              <w:rPr>
                <w:rFonts w:ascii="Arial" w:hAnsi="Arial" w:cs="Arial"/>
                <w:sz w:val="20"/>
                <w:szCs w:val="20"/>
              </w:rPr>
            </w:pPr>
            <w:r w:rsidRPr="004C2AA5">
              <w:rPr>
                <w:rFonts w:ascii="Arial" w:hAnsi="Arial" w:cs="Calibri"/>
                <w:color w:val="000000"/>
                <w:sz w:val="20"/>
                <w:szCs w:val="20"/>
              </w:rPr>
              <w:t xml:space="preserve">Per consentire l’accesso da lauree diverse, è consigliato </w:t>
            </w:r>
            <w:r w:rsidR="00105FF8">
              <w:rPr>
                <w:rFonts w:ascii="Arial" w:hAnsi="Arial" w:cs="Calibri"/>
                <w:color w:val="000000"/>
                <w:sz w:val="20"/>
                <w:szCs w:val="20"/>
              </w:rPr>
              <w:t xml:space="preserve">prevedere </w:t>
            </w:r>
            <w:r w:rsidRPr="004C2AA5">
              <w:rPr>
                <w:rFonts w:ascii="Arial" w:hAnsi="Arial" w:cs="Calibri"/>
                <w:color w:val="000000"/>
                <w:sz w:val="20"/>
                <w:szCs w:val="20"/>
              </w:rPr>
              <w:t>curricula o percorsi differenziati in base ai requisiti curriculari posseduti.</w:t>
            </w:r>
          </w:p>
        </w:tc>
      </w:tr>
      <w:tr w:rsidR="004C2AA5" w:rsidRPr="004C2AA5" w:rsidTr="0033419E">
        <w:tc>
          <w:tcPr>
            <w:tcW w:w="2831" w:type="dxa"/>
            <w:tcBorders>
              <w:left w:val="single" w:sz="4" w:space="0" w:color="C0C0C0"/>
              <w:bottom w:val="single" w:sz="4" w:space="0" w:color="C0C0C0"/>
            </w:tcBorders>
            <w:shd w:val="clear" w:color="auto" w:fill="DEEAF6"/>
            <w:vAlign w:val="center"/>
          </w:tcPr>
          <w:p w:rsidR="004C2AA5" w:rsidRPr="004C2AA5" w:rsidRDefault="004C2AA5" w:rsidP="004C2AA5">
            <w:pPr>
              <w:pStyle w:val="Nessunaspaziatura"/>
              <w:rPr>
                <w:rFonts w:ascii="Arial" w:hAnsi="Arial" w:cs="Arial"/>
                <w:b/>
                <w:sz w:val="20"/>
                <w:szCs w:val="20"/>
              </w:rPr>
            </w:pPr>
            <w:r w:rsidRPr="004C2AA5">
              <w:rPr>
                <w:rFonts w:ascii="Arial" w:hAnsi="Arial" w:cs="Calibri"/>
                <w:b/>
                <w:color w:val="000000"/>
                <w:sz w:val="20"/>
                <w:szCs w:val="20"/>
              </w:rPr>
              <w:t>Verifica preparazione personale</w:t>
            </w:r>
          </w:p>
        </w:tc>
        <w:tc>
          <w:tcPr>
            <w:tcW w:w="6805" w:type="dxa"/>
            <w:tcBorders>
              <w:left w:val="single" w:sz="4" w:space="0" w:color="C0C0C0"/>
              <w:bottom w:val="single" w:sz="4" w:space="0" w:color="C0C0C0"/>
              <w:right w:val="single" w:sz="4" w:space="0" w:color="C0C0C0"/>
            </w:tcBorders>
            <w:shd w:val="clear" w:color="auto" w:fill="DEEAF6"/>
            <w:vAlign w:val="center"/>
          </w:tcPr>
          <w:p w:rsidR="003B0C33" w:rsidRPr="003B0C33" w:rsidRDefault="003B0C33" w:rsidP="00DF184E">
            <w:pPr>
              <w:pStyle w:val="Nessunaspaziatura"/>
              <w:jc w:val="both"/>
              <w:rPr>
                <w:rFonts w:ascii="Arial" w:hAnsi="Arial" w:cs="Arial"/>
                <w:sz w:val="20"/>
                <w:szCs w:val="20"/>
              </w:rPr>
            </w:pPr>
            <w:r w:rsidRPr="003B0C33">
              <w:rPr>
                <w:rFonts w:ascii="Arial" w:hAnsi="Arial" w:cs="Arial"/>
                <w:sz w:val="20"/>
                <w:szCs w:val="20"/>
              </w:rPr>
              <w:t xml:space="preserve">La </w:t>
            </w:r>
            <w:r w:rsidRPr="003B0C33">
              <w:rPr>
                <w:rFonts w:ascii="Arial" w:hAnsi="Arial" w:cs="Arial"/>
                <w:b/>
                <w:sz w:val="20"/>
                <w:szCs w:val="20"/>
              </w:rPr>
              <w:t>verifica della personale preparazione è obbligatoria</w:t>
            </w:r>
            <w:r w:rsidRPr="003B0C33">
              <w:rPr>
                <w:rFonts w:ascii="Arial" w:hAnsi="Arial" w:cs="Arial"/>
                <w:sz w:val="20"/>
                <w:szCs w:val="20"/>
              </w:rPr>
              <w:t xml:space="preserve"> in ogni caso, e possono</w:t>
            </w:r>
            <w:r>
              <w:rPr>
                <w:rFonts w:ascii="Arial" w:hAnsi="Arial" w:cs="Arial"/>
                <w:sz w:val="20"/>
                <w:szCs w:val="20"/>
              </w:rPr>
              <w:t xml:space="preserve"> </w:t>
            </w:r>
            <w:r w:rsidRPr="003B0C33">
              <w:rPr>
                <w:rFonts w:ascii="Arial" w:hAnsi="Arial" w:cs="Arial"/>
                <w:sz w:val="20"/>
                <w:szCs w:val="20"/>
              </w:rPr>
              <w:t xml:space="preserve">accedervi </w:t>
            </w:r>
            <w:r w:rsidRPr="003B0C33">
              <w:rPr>
                <w:rFonts w:ascii="Arial" w:hAnsi="Arial" w:cs="Arial"/>
                <w:b/>
                <w:sz w:val="20"/>
                <w:szCs w:val="20"/>
              </w:rPr>
              <w:t>solo gli studenti in possesso dei requisiti curriculari</w:t>
            </w:r>
            <w:r w:rsidRPr="003B0C33">
              <w:rPr>
                <w:rFonts w:ascii="Arial" w:hAnsi="Arial" w:cs="Arial"/>
                <w:sz w:val="20"/>
                <w:szCs w:val="20"/>
              </w:rPr>
              <w:t>; in particolare, tale</w:t>
            </w:r>
            <w:r>
              <w:rPr>
                <w:rFonts w:ascii="Arial" w:hAnsi="Arial" w:cs="Arial"/>
                <w:sz w:val="20"/>
                <w:szCs w:val="20"/>
              </w:rPr>
              <w:t xml:space="preserve"> </w:t>
            </w:r>
            <w:r w:rsidRPr="003B0C33">
              <w:rPr>
                <w:rFonts w:ascii="Arial" w:hAnsi="Arial" w:cs="Arial"/>
                <w:sz w:val="20"/>
                <w:szCs w:val="20"/>
              </w:rPr>
              <w:t>possesso non può essere considerato come verifica della personale preparazione.</w:t>
            </w:r>
          </w:p>
          <w:p w:rsidR="003B0C33" w:rsidRDefault="003B0C33" w:rsidP="00DF184E">
            <w:pPr>
              <w:pStyle w:val="Nessunaspaziatura"/>
              <w:jc w:val="both"/>
              <w:rPr>
                <w:rFonts w:ascii="Arial" w:hAnsi="Arial" w:cs="Arial"/>
                <w:sz w:val="20"/>
                <w:szCs w:val="20"/>
              </w:rPr>
            </w:pPr>
            <w:r w:rsidRPr="003B0C33">
              <w:rPr>
                <w:rFonts w:ascii="Arial" w:hAnsi="Arial" w:cs="Arial"/>
                <w:sz w:val="20"/>
                <w:szCs w:val="20"/>
              </w:rPr>
              <w:t xml:space="preserve">L’ordinamento deve contenere </w:t>
            </w:r>
            <w:r w:rsidRPr="003B0C33">
              <w:rPr>
                <w:rFonts w:ascii="Arial" w:hAnsi="Arial" w:cs="Arial"/>
                <w:b/>
                <w:sz w:val="20"/>
                <w:szCs w:val="20"/>
              </w:rPr>
              <w:t>indicazioni sommarie</w:t>
            </w:r>
            <w:r w:rsidRPr="003B0C33">
              <w:rPr>
                <w:rFonts w:ascii="Arial" w:hAnsi="Arial" w:cs="Arial"/>
                <w:sz w:val="20"/>
                <w:szCs w:val="20"/>
              </w:rPr>
              <w:t xml:space="preserve"> sulle modalità di tale verifica</w:t>
            </w:r>
            <w:r>
              <w:rPr>
                <w:rFonts w:ascii="Arial" w:hAnsi="Arial" w:cs="Arial"/>
                <w:sz w:val="20"/>
                <w:szCs w:val="20"/>
              </w:rPr>
              <w:t xml:space="preserve">. </w:t>
            </w:r>
            <w:r w:rsidR="004C2AA5" w:rsidRPr="004C2AA5">
              <w:rPr>
                <w:rFonts w:ascii="Arial" w:hAnsi="Arial" w:cs="Arial"/>
                <w:sz w:val="20"/>
                <w:szCs w:val="20"/>
              </w:rPr>
              <w:t>È sufficiente un’indicazione generica tipo: “Il regolamento didattico del corso di studio stabilisce le modalità di accertamento della preparazione personale dello studente”.</w:t>
            </w:r>
            <w:r>
              <w:rPr>
                <w:rFonts w:ascii="Arial" w:hAnsi="Arial" w:cs="Arial"/>
                <w:sz w:val="20"/>
                <w:szCs w:val="20"/>
              </w:rPr>
              <w:t xml:space="preserve"> </w:t>
            </w:r>
          </w:p>
          <w:p w:rsidR="004C2AA5" w:rsidRPr="004C2AA5" w:rsidRDefault="003B0C33" w:rsidP="00DF184E">
            <w:pPr>
              <w:pStyle w:val="Nessunaspaziatura"/>
              <w:jc w:val="both"/>
              <w:rPr>
                <w:rFonts w:ascii="Arial" w:hAnsi="Arial" w:cs="Arial"/>
                <w:sz w:val="20"/>
                <w:szCs w:val="20"/>
              </w:rPr>
            </w:pPr>
            <w:r>
              <w:rPr>
                <w:rFonts w:ascii="Arial" w:hAnsi="Arial" w:cs="Arial"/>
                <w:sz w:val="20"/>
                <w:szCs w:val="20"/>
              </w:rPr>
              <w:t>I</w:t>
            </w:r>
            <w:r w:rsidRPr="003B0C33">
              <w:rPr>
                <w:rFonts w:ascii="Arial" w:hAnsi="Arial" w:cs="Arial"/>
                <w:sz w:val="20"/>
                <w:szCs w:val="20"/>
              </w:rPr>
              <w:t xml:space="preserve"> </w:t>
            </w:r>
            <w:r w:rsidRPr="003B0C33">
              <w:rPr>
                <w:rFonts w:ascii="Arial" w:hAnsi="Arial" w:cs="Arial"/>
                <w:b/>
                <w:sz w:val="20"/>
                <w:szCs w:val="20"/>
              </w:rPr>
              <w:t>dettagli</w:t>
            </w:r>
            <w:r w:rsidRPr="003B0C33">
              <w:rPr>
                <w:rFonts w:ascii="Arial" w:hAnsi="Arial" w:cs="Arial"/>
                <w:sz w:val="20"/>
                <w:szCs w:val="20"/>
              </w:rPr>
              <w:t xml:space="preserve"> invece devono essere indicati nel quadro A3.b della SUA-</w:t>
            </w:r>
            <w:proofErr w:type="spellStart"/>
            <w:r w:rsidRPr="003B0C33">
              <w:rPr>
                <w:rFonts w:ascii="Arial" w:hAnsi="Arial" w:cs="Arial"/>
                <w:sz w:val="20"/>
                <w:szCs w:val="20"/>
              </w:rPr>
              <w:t>CdS</w:t>
            </w:r>
            <w:proofErr w:type="spellEnd"/>
            <w:r w:rsidRPr="003B0C33">
              <w:rPr>
                <w:rFonts w:ascii="Arial" w:hAnsi="Arial" w:cs="Arial"/>
                <w:sz w:val="20"/>
                <w:szCs w:val="20"/>
              </w:rPr>
              <w:t xml:space="preserve">, e possono essere </w:t>
            </w:r>
            <w:r w:rsidRPr="003B0C33">
              <w:rPr>
                <w:rFonts w:ascii="Arial" w:hAnsi="Arial" w:cs="Arial"/>
                <w:b/>
                <w:sz w:val="20"/>
                <w:szCs w:val="20"/>
              </w:rPr>
              <w:t>modificati anche annualmente</w:t>
            </w:r>
            <w:r w:rsidRPr="003B0C33">
              <w:rPr>
                <w:rFonts w:ascii="Arial" w:hAnsi="Arial" w:cs="Arial"/>
                <w:sz w:val="20"/>
                <w:szCs w:val="20"/>
              </w:rPr>
              <w:t xml:space="preserve"> dagli atenei senza che ciò comporti una modifica di ordinamento.</w:t>
            </w:r>
          </w:p>
        </w:tc>
      </w:tr>
      <w:tr w:rsidR="00B15F2A" w:rsidRPr="00B15F2A" w:rsidTr="0033419E">
        <w:tc>
          <w:tcPr>
            <w:tcW w:w="2831" w:type="dxa"/>
            <w:tcBorders>
              <w:left w:val="single" w:sz="4" w:space="0" w:color="C0C0C0"/>
              <w:bottom w:val="single" w:sz="4" w:space="0" w:color="C0C0C0"/>
            </w:tcBorders>
            <w:shd w:val="clear" w:color="auto" w:fill="DEEAF6"/>
            <w:vAlign w:val="center"/>
          </w:tcPr>
          <w:p w:rsidR="00254823" w:rsidRPr="00B15F2A" w:rsidRDefault="00254823" w:rsidP="00254823">
            <w:pPr>
              <w:pStyle w:val="Nessunaspaziatura"/>
              <w:rPr>
                <w:rFonts w:ascii="Arial" w:hAnsi="Arial" w:cs="Calibri"/>
                <w:b/>
                <w:sz w:val="20"/>
                <w:szCs w:val="20"/>
              </w:rPr>
            </w:pPr>
            <w:r w:rsidRPr="00B15F2A">
              <w:rPr>
                <w:rFonts w:ascii="Arial" w:hAnsi="Arial" w:cs="Calibri"/>
                <w:b/>
                <w:sz w:val="20"/>
                <w:szCs w:val="20"/>
              </w:rPr>
              <w:t>Competenze linguistiche</w:t>
            </w:r>
          </w:p>
        </w:tc>
        <w:tc>
          <w:tcPr>
            <w:tcW w:w="6805" w:type="dxa"/>
            <w:tcBorders>
              <w:left w:val="single" w:sz="4" w:space="0" w:color="C0C0C0"/>
              <w:bottom w:val="single" w:sz="4" w:space="0" w:color="C0C0C0"/>
              <w:right w:val="single" w:sz="4" w:space="0" w:color="C0C0C0"/>
            </w:tcBorders>
            <w:shd w:val="clear" w:color="auto" w:fill="DEEAF6"/>
            <w:vAlign w:val="center"/>
          </w:tcPr>
          <w:p w:rsidR="00254823" w:rsidRPr="00B15F2A" w:rsidRDefault="00254823" w:rsidP="00DF184E">
            <w:pPr>
              <w:pStyle w:val="Nessunaspaziatura"/>
              <w:jc w:val="both"/>
              <w:rPr>
                <w:rFonts w:ascii="Arial" w:hAnsi="Arial" w:cs="Arial"/>
                <w:sz w:val="20"/>
                <w:szCs w:val="20"/>
              </w:rPr>
            </w:pPr>
            <w:r w:rsidRPr="00B15F2A">
              <w:rPr>
                <w:rFonts w:ascii="Arial" w:hAnsi="Arial" w:cs="Arial"/>
                <w:sz w:val="20"/>
                <w:szCs w:val="20"/>
              </w:rPr>
              <w:t xml:space="preserve">Se previste, devono essere indicate nell’ordinamento, in questo quadro. </w:t>
            </w:r>
          </w:p>
          <w:p w:rsidR="00254823" w:rsidRPr="00B15F2A" w:rsidRDefault="00254823" w:rsidP="00DF184E">
            <w:pPr>
              <w:pStyle w:val="Nessunaspaziatura"/>
              <w:jc w:val="both"/>
              <w:rPr>
                <w:rFonts w:ascii="Arial" w:hAnsi="Arial" w:cs="Arial"/>
                <w:sz w:val="20"/>
                <w:szCs w:val="20"/>
              </w:rPr>
            </w:pPr>
            <w:r w:rsidRPr="00B15F2A">
              <w:rPr>
                <w:rFonts w:ascii="Arial" w:hAnsi="Arial" w:cs="Arial"/>
                <w:sz w:val="20"/>
                <w:szCs w:val="20"/>
              </w:rPr>
              <w:t>Se il corso è erogato unicamente in lingua straniera è necessario richiedere per l’accesso un livello di conoscenza della lingua straniera non inferiore al B2.</w:t>
            </w:r>
          </w:p>
        </w:tc>
      </w:tr>
      <w:tr w:rsidR="00254823" w:rsidRPr="00525F9D" w:rsidTr="004C2AA5">
        <w:tc>
          <w:tcPr>
            <w:tcW w:w="2831" w:type="dxa"/>
            <w:tcBorders>
              <w:left w:val="single" w:sz="4" w:space="0" w:color="C0C0C0"/>
              <w:bottom w:val="single" w:sz="4" w:space="0" w:color="C0C0C0"/>
            </w:tcBorders>
            <w:shd w:val="clear" w:color="auto" w:fill="DEEAF6"/>
            <w:vAlign w:val="center"/>
          </w:tcPr>
          <w:p w:rsidR="00254823" w:rsidRPr="00525F9D" w:rsidRDefault="00254823" w:rsidP="00254823">
            <w:pPr>
              <w:pStyle w:val="Nessunaspaziatura"/>
              <w:rPr>
                <w:rFonts w:ascii="Arial" w:hAnsi="Arial" w:cs="Arial"/>
                <w:b/>
                <w:sz w:val="20"/>
              </w:rPr>
            </w:pPr>
            <w:r>
              <w:rPr>
                <w:rFonts w:ascii="Arial" w:hAnsi="Arial" w:cs="Arial"/>
                <w:b/>
                <w:sz w:val="20"/>
              </w:rPr>
              <w:t>Verifica delle competenze linguistiche</w:t>
            </w:r>
          </w:p>
        </w:tc>
        <w:tc>
          <w:tcPr>
            <w:tcW w:w="6805" w:type="dxa"/>
            <w:tcBorders>
              <w:left w:val="single" w:sz="4" w:space="0" w:color="C0C0C0"/>
              <w:bottom w:val="single" w:sz="4" w:space="0" w:color="C0C0C0"/>
              <w:right w:val="single" w:sz="4" w:space="0" w:color="C0C0C0"/>
            </w:tcBorders>
            <w:shd w:val="clear" w:color="auto" w:fill="DEEAF6"/>
            <w:vAlign w:val="center"/>
          </w:tcPr>
          <w:p w:rsidR="00072B91" w:rsidRPr="00B15F2A" w:rsidRDefault="00072B91" w:rsidP="00DF184E">
            <w:pPr>
              <w:pStyle w:val="Nessunaspaziatura"/>
              <w:jc w:val="both"/>
              <w:rPr>
                <w:rFonts w:ascii="Arial" w:hAnsi="Arial" w:cs="Arial"/>
                <w:sz w:val="20"/>
                <w:szCs w:val="20"/>
              </w:rPr>
            </w:pPr>
            <w:r w:rsidRPr="00B15F2A">
              <w:rPr>
                <w:rFonts w:ascii="Arial" w:hAnsi="Arial" w:cs="Arial"/>
                <w:sz w:val="20"/>
                <w:szCs w:val="20"/>
              </w:rPr>
              <w:t>Se gli obiettivi formativi qualificanti della classe prevedono una frase del tipo “i laureati debbano essere in grado di utilizzare fluentemente, in forma scritta e orale, almeno una lingua dell’Unione Europea oltre l'italiano, con riferimento anche ai lessici disciplinari” è necessario prevedere, nella tabella delle attività formative (nelle TAF caratterizzanti o affini) o tra i requisiti di accesso competenze linguistiche equiparabili al livello B2.</w:t>
            </w:r>
          </w:p>
          <w:p w:rsidR="00072B91" w:rsidRPr="00B15F2A" w:rsidRDefault="00072B91" w:rsidP="00DF184E">
            <w:pPr>
              <w:pStyle w:val="Nessunaspaziatura"/>
              <w:jc w:val="both"/>
              <w:rPr>
                <w:rFonts w:ascii="Arial" w:hAnsi="Arial" w:cs="Arial"/>
                <w:sz w:val="20"/>
                <w:szCs w:val="20"/>
              </w:rPr>
            </w:pPr>
          </w:p>
          <w:p w:rsidR="00072B91" w:rsidRPr="00B15F2A" w:rsidRDefault="00072B91" w:rsidP="00DF184E">
            <w:pPr>
              <w:pStyle w:val="Nessunaspaziatura"/>
              <w:jc w:val="both"/>
              <w:rPr>
                <w:rFonts w:ascii="Arial" w:hAnsi="Arial" w:cs="Arial"/>
                <w:sz w:val="20"/>
                <w:szCs w:val="20"/>
              </w:rPr>
            </w:pPr>
            <w:r w:rsidRPr="00B15F2A">
              <w:rPr>
                <w:rFonts w:ascii="Arial" w:hAnsi="Arial" w:cs="Arial"/>
                <w:sz w:val="20"/>
                <w:szCs w:val="20"/>
              </w:rPr>
              <w:t>Inoltre, se il corso è erogato interamente in lingua straniera è necessario che:</w:t>
            </w:r>
          </w:p>
          <w:p w:rsidR="00072B91" w:rsidRPr="00B15F2A" w:rsidRDefault="00072B91" w:rsidP="008D5A93">
            <w:pPr>
              <w:pStyle w:val="Nessunaspaziatura"/>
              <w:numPr>
                <w:ilvl w:val="0"/>
                <w:numId w:val="19"/>
              </w:numPr>
              <w:jc w:val="both"/>
              <w:rPr>
                <w:rFonts w:ascii="Arial" w:hAnsi="Arial" w:cs="Arial"/>
                <w:sz w:val="20"/>
                <w:szCs w:val="20"/>
              </w:rPr>
            </w:pPr>
            <w:r w:rsidRPr="00B15F2A">
              <w:rPr>
                <w:rFonts w:ascii="Arial" w:hAnsi="Arial" w:cs="Arial"/>
                <w:sz w:val="20"/>
                <w:szCs w:val="20"/>
              </w:rPr>
              <w:t>nella tabella delle attività formative ci siano CFU ad hoc per le “ulteriori conoscenze linguistiche” nelle TAF altre attività, per consentire agli studenti stranieri di acquisire tali competenze linguistiche</w:t>
            </w:r>
          </w:p>
          <w:p w:rsidR="00072B91" w:rsidRPr="00B15F2A" w:rsidRDefault="00072B91" w:rsidP="00DF184E">
            <w:pPr>
              <w:pStyle w:val="Nessunaspaziatura"/>
              <w:jc w:val="both"/>
              <w:rPr>
                <w:rFonts w:ascii="Arial" w:hAnsi="Arial" w:cs="Arial"/>
                <w:sz w:val="20"/>
                <w:szCs w:val="20"/>
              </w:rPr>
            </w:pPr>
            <w:r w:rsidRPr="00B15F2A">
              <w:rPr>
                <w:rFonts w:ascii="Arial" w:hAnsi="Arial" w:cs="Arial"/>
                <w:sz w:val="20"/>
                <w:szCs w:val="20"/>
              </w:rPr>
              <w:t>oppure</w:t>
            </w:r>
          </w:p>
          <w:p w:rsidR="00254823" w:rsidRPr="00B15F2A" w:rsidRDefault="00B15F2A" w:rsidP="008D5A93">
            <w:pPr>
              <w:pStyle w:val="Nessunaspaziatura"/>
              <w:numPr>
                <w:ilvl w:val="0"/>
                <w:numId w:val="19"/>
              </w:numPr>
              <w:jc w:val="both"/>
              <w:rPr>
                <w:rFonts w:ascii="Arial" w:hAnsi="Arial" w:cs="Arial"/>
                <w:sz w:val="20"/>
                <w:szCs w:val="20"/>
              </w:rPr>
            </w:pPr>
            <w:r>
              <w:rPr>
                <w:rFonts w:ascii="Arial" w:hAnsi="Arial" w:cs="Arial"/>
                <w:sz w:val="20"/>
                <w:szCs w:val="20"/>
              </w:rPr>
              <w:t>inserire la conoscenza dell’ulteriore</w:t>
            </w:r>
            <w:r w:rsidR="00072B91" w:rsidRPr="00B15F2A">
              <w:rPr>
                <w:rFonts w:ascii="Arial" w:hAnsi="Arial" w:cs="Arial"/>
                <w:sz w:val="20"/>
                <w:szCs w:val="20"/>
              </w:rPr>
              <w:t xml:space="preserve"> lingua quale requisito di ammissione al corso nel quadro A3.a</w:t>
            </w:r>
          </w:p>
        </w:tc>
      </w:tr>
    </w:tbl>
    <w:p w:rsidR="004C2AA5" w:rsidRDefault="004C2AA5" w:rsidP="00F96B57">
      <w:pPr>
        <w:spacing w:after="0" w:line="100" w:lineRule="atLeast"/>
        <w:jc w:val="both"/>
        <w:rPr>
          <w:rFonts w:ascii="Arial" w:eastAsia="Calibri" w:hAnsi="Arial" w:cs="Calibri"/>
          <w:b/>
          <w:color w:val="000000"/>
          <w:sz w:val="20"/>
          <w:szCs w:val="20"/>
        </w:rPr>
      </w:pPr>
    </w:p>
    <w:p w:rsidR="004C2AA5" w:rsidRDefault="004C2AA5">
      <w:pPr>
        <w:spacing w:after="13" w:line="100" w:lineRule="atLeast"/>
        <w:ind w:right="56"/>
        <w:jc w:val="both"/>
        <w:rPr>
          <w:rFonts w:ascii="Arial" w:eastAsia="Calibri" w:hAnsi="Arial" w:cs="Calibri"/>
          <w:b/>
          <w:color w:val="000000"/>
          <w:sz w:val="20"/>
          <w:szCs w:val="20"/>
        </w:rPr>
      </w:pPr>
    </w:p>
    <w:p w:rsidR="00CA1D9A" w:rsidRDefault="00CA1D9A">
      <w:pPr>
        <w:spacing w:after="13" w:line="100" w:lineRule="atLeast"/>
        <w:ind w:right="56"/>
        <w:jc w:val="both"/>
        <w:rPr>
          <w:rFonts w:ascii="Arial" w:eastAsia="Calibri"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4C2AA5" w:rsidRPr="00CA1D9A" w:rsidTr="0033419E">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rsidR="004C2AA5" w:rsidRPr="00CA1D9A" w:rsidRDefault="004C2AA5" w:rsidP="0033419E">
            <w:pPr>
              <w:pStyle w:val="Nessunaspaziatura"/>
              <w:rPr>
                <w:rFonts w:ascii="Arial" w:hAnsi="Arial" w:cs="Arial"/>
                <w:b/>
                <w:sz w:val="20"/>
                <w:szCs w:val="20"/>
              </w:rPr>
            </w:pPr>
            <w:bookmarkStart w:id="29" w:name="_Toc36824170"/>
            <w:bookmarkStart w:id="30" w:name="_Toc36909537"/>
            <w:bookmarkStart w:id="31" w:name="_Toc40281934"/>
            <w:r w:rsidRPr="00EB22B1">
              <w:rPr>
                <w:rStyle w:val="TitoloCarattere"/>
                <w:rFonts w:ascii="Arial" w:eastAsia="SimSun" w:hAnsi="Arial" w:cs="Arial"/>
                <w:smallCaps/>
                <w:sz w:val="24"/>
              </w:rPr>
              <w:t xml:space="preserve">A3.b </w:t>
            </w:r>
            <w:r w:rsidR="006E2D8A">
              <w:rPr>
                <w:rStyle w:val="TitoloCarattere"/>
                <w:rFonts w:ascii="Arial" w:eastAsia="SimSun" w:hAnsi="Arial" w:cs="Arial"/>
                <w:smallCaps/>
                <w:sz w:val="24"/>
              </w:rPr>
              <w:t xml:space="preserve">- </w:t>
            </w:r>
            <w:r w:rsidRPr="00EB22B1">
              <w:rPr>
                <w:rStyle w:val="TitoloCarattere"/>
                <w:rFonts w:ascii="Arial" w:eastAsia="SimSun" w:hAnsi="Arial" w:cs="Arial"/>
                <w:smallCaps/>
                <w:sz w:val="24"/>
              </w:rPr>
              <w:t>Modalità di ammissione</w:t>
            </w:r>
            <w:bookmarkEnd w:id="29"/>
            <w:bookmarkEnd w:id="30"/>
            <w:bookmarkEnd w:id="31"/>
          </w:p>
        </w:tc>
      </w:tr>
      <w:tr w:rsidR="004C2AA5" w:rsidRPr="00CA1D9A" w:rsidTr="0033419E">
        <w:tc>
          <w:tcPr>
            <w:tcW w:w="9636" w:type="dxa"/>
            <w:gridSpan w:val="2"/>
            <w:tcBorders>
              <w:left w:val="single" w:sz="4" w:space="0" w:color="C0C0C0"/>
              <w:bottom w:val="single" w:sz="4" w:space="0" w:color="C0C0C0"/>
              <w:right w:val="single" w:sz="4" w:space="0" w:color="C0C0C0"/>
            </w:tcBorders>
            <w:shd w:val="clear" w:color="auto" w:fill="DEEAF6"/>
          </w:tcPr>
          <w:p w:rsidR="004C2AA5" w:rsidRPr="00EB22B1" w:rsidRDefault="004C2AA5" w:rsidP="004C2AA5">
            <w:pPr>
              <w:spacing w:line="240" w:lineRule="auto"/>
              <w:ind w:right="27"/>
              <w:jc w:val="both"/>
              <w:rPr>
                <w:rFonts w:ascii="Arial" w:eastAsia="Times New Roman" w:hAnsi="Arial" w:cs="Calibri"/>
                <w:strike/>
                <w:color w:val="000000"/>
                <w:sz w:val="20"/>
                <w:szCs w:val="20"/>
              </w:rPr>
            </w:pPr>
            <w:r w:rsidRPr="00CA1D9A">
              <w:rPr>
                <w:rFonts w:ascii="Arial" w:eastAsia="Times New Roman" w:hAnsi="Arial" w:cs="Calibri"/>
                <w:color w:val="000000"/>
                <w:sz w:val="20"/>
                <w:szCs w:val="20"/>
              </w:rPr>
              <w:t>Le modalità di ammissione sono strettamente correlate ai req</w:t>
            </w:r>
            <w:r w:rsidR="00EB22B1">
              <w:rPr>
                <w:rFonts w:ascii="Arial" w:eastAsia="Times New Roman" w:hAnsi="Arial" w:cs="Calibri"/>
                <w:color w:val="000000"/>
                <w:sz w:val="20"/>
                <w:szCs w:val="20"/>
              </w:rPr>
              <w:t>uisiti di ammissione (quadro A</w:t>
            </w:r>
            <w:proofErr w:type="gramStart"/>
            <w:r w:rsidR="00EB22B1">
              <w:rPr>
                <w:rFonts w:ascii="Arial" w:eastAsia="Times New Roman" w:hAnsi="Arial" w:cs="Calibri"/>
                <w:color w:val="000000"/>
                <w:sz w:val="20"/>
                <w:szCs w:val="20"/>
              </w:rPr>
              <w:t>3.</w:t>
            </w:r>
            <w:r w:rsidRPr="00CA1D9A">
              <w:rPr>
                <w:rFonts w:ascii="Arial" w:eastAsia="Times New Roman" w:hAnsi="Arial" w:cs="Calibri"/>
                <w:color w:val="000000"/>
                <w:sz w:val="20"/>
                <w:szCs w:val="20"/>
              </w:rPr>
              <w:t>a</w:t>
            </w:r>
            <w:proofErr w:type="gramEnd"/>
            <w:r w:rsidRPr="00CA1D9A">
              <w:rPr>
                <w:rFonts w:ascii="Arial" w:eastAsia="Times New Roman" w:hAnsi="Arial" w:cs="Calibri"/>
                <w:color w:val="000000"/>
                <w:sz w:val="20"/>
                <w:szCs w:val="20"/>
              </w:rPr>
              <w:t>). Il contenuto di questo quadro dipende quindi da quanto era stato inserito nel quadro A</w:t>
            </w:r>
            <w:proofErr w:type="gramStart"/>
            <w:r w:rsidRPr="00CA1D9A">
              <w:rPr>
                <w:rFonts w:ascii="Arial" w:eastAsia="Times New Roman" w:hAnsi="Arial" w:cs="Calibri"/>
                <w:color w:val="000000"/>
                <w:sz w:val="20"/>
                <w:szCs w:val="20"/>
              </w:rPr>
              <w:t>3.a.</w:t>
            </w:r>
            <w:proofErr w:type="gramEnd"/>
            <w:r w:rsidRPr="00CA1D9A">
              <w:rPr>
                <w:rFonts w:ascii="Arial" w:eastAsia="Times New Roman" w:hAnsi="Arial" w:cs="Calibri"/>
                <w:color w:val="000000"/>
                <w:sz w:val="20"/>
                <w:szCs w:val="20"/>
              </w:rPr>
              <w:t xml:space="preserve"> </w:t>
            </w:r>
          </w:p>
          <w:p w:rsidR="004C2AA5" w:rsidRPr="00CA1D9A" w:rsidRDefault="00105FF8" w:rsidP="004C2AA5">
            <w:pPr>
              <w:spacing w:after="0" w:line="240" w:lineRule="auto"/>
              <w:jc w:val="both"/>
              <w:rPr>
                <w:rFonts w:ascii="Arial" w:eastAsia="Times New Roman" w:hAnsi="Arial" w:cs="Calibri"/>
                <w:color w:val="000000"/>
                <w:sz w:val="20"/>
                <w:szCs w:val="20"/>
              </w:rPr>
            </w:pPr>
            <w:r>
              <w:rPr>
                <w:rFonts w:ascii="Arial" w:eastAsia="Times New Roman" w:hAnsi="Arial" w:cs="Calibri"/>
                <w:color w:val="000000"/>
                <w:sz w:val="20"/>
                <w:szCs w:val="20"/>
              </w:rPr>
              <w:t>Si suggerisce di e</w:t>
            </w:r>
            <w:r w:rsidR="004C2AA5" w:rsidRPr="00CA1D9A">
              <w:rPr>
                <w:rFonts w:ascii="Arial" w:eastAsia="Times New Roman" w:hAnsi="Arial" w:cs="Calibri"/>
                <w:color w:val="000000"/>
                <w:sz w:val="20"/>
                <w:szCs w:val="20"/>
              </w:rPr>
              <w:t>vitare</w:t>
            </w:r>
            <w:r>
              <w:rPr>
                <w:rFonts w:ascii="Arial" w:eastAsia="Times New Roman" w:hAnsi="Arial" w:cs="Calibri"/>
                <w:color w:val="000000"/>
                <w:sz w:val="20"/>
                <w:szCs w:val="20"/>
              </w:rPr>
              <w:t>,</w:t>
            </w:r>
            <w:r w:rsidR="004C2AA5" w:rsidRPr="00CA1D9A">
              <w:rPr>
                <w:rFonts w:ascii="Arial" w:eastAsia="Times New Roman" w:hAnsi="Arial" w:cs="Calibri"/>
                <w:color w:val="000000"/>
                <w:sz w:val="20"/>
                <w:szCs w:val="20"/>
              </w:rPr>
              <w:t xml:space="preserve"> in questo quadro</w:t>
            </w:r>
            <w:r>
              <w:rPr>
                <w:rFonts w:ascii="Arial" w:eastAsia="Times New Roman" w:hAnsi="Arial" w:cs="Calibri"/>
                <w:color w:val="000000"/>
                <w:sz w:val="20"/>
                <w:szCs w:val="20"/>
              </w:rPr>
              <w:t>,</w:t>
            </w:r>
            <w:r w:rsidR="004C2AA5" w:rsidRPr="00CA1D9A">
              <w:rPr>
                <w:rFonts w:ascii="Arial" w:eastAsia="Times New Roman" w:hAnsi="Arial" w:cs="Calibri"/>
                <w:color w:val="000000"/>
                <w:sz w:val="20"/>
                <w:szCs w:val="20"/>
              </w:rPr>
              <w:t xml:space="preserve"> </w:t>
            </w:r>
            <w:r w:rsidR="001D33C1">
              <w:rPr>
                <w:rFonts w:ascii="Arial" w:eastAsia="Times New Roman" w:hAnsi="Arial" w:cs="Calibri"/>
                <w:color w:val="000000"/>
                <w:sz w:val="20"/>
                <w:szCs w:val="20"/>
              </w:rPr>
              <w:t xml:space="preserve">i soli </w:t>
            </w:r>
            <w:r w:rsidR="004C2AA5" w:rsidRPr="00CA1D9A">
              <w:rPr>
                <w:rFonts w:ascii="Arial" w:eastAsia="Times New Roman" w:hAnsi="Arial" w:cs="Calibri"/>
                <w:color w:val="000000"/>
                <w:sz w:val="20"/>
                <w:szCs w:val="20"/>
              </w:rPr>
              <w:t xml:space="preserve">rimandi al </w:t>
            </w:r>
            <w:r>
              <w:rPr>
                <w:rFonts w:ascii="Arial" w:eastAsia="Times New Roman" w:hAnsi="Arial" w:cs="Calibri"/>
                <w:color w:val="000000"/>
                <w:sz w:val="20"/>
                <w:szCs w:val="20"/>
              </w:rPr>
              <w:t xml:space="preserve">documento Descrizione del percorso di formazione - </w:t>
            </w:r>
            <w:r w:rsidR="004C2AA5" w:rsidRPr="00CA1D9A">
              <w:rPr>
                <w:rFonts w:ascii="Arial" w:eastAsia="Times New Roman" w:hAnsi="Arial" w:cs="Calibri"/>
                <w:color w:val="000000"/>
                <w:sz w:val="20"/>
                <w:szCs w:val="20"/>
              </w:rPr>
              <w:t xml:space="preserve">Regolamento didattico del </w:t>
            </w:r>
            <w:proofErr w:type="spellStart"/>
            <w:r w:rsidR="004C2AA5" w:rsidRPr="00CA1D9A">
              <w:rPr>
                <w:rFonts w:ascii="Arial" w:eastAsia="Times New Roman" w:hAnsi="Arial" w:cs="Calibri"/>
                <w:color w:val="000000"/>
                <w:sz w:val="20"/>
                <w:szCs w:val="20"/>
              </w:rPr>
              <w:t>CdS</w:t>
            </w:r>
            <w:proofErr w:type="spellEnd"/>
            <w:r w:rsidR="004C2AA5" w:rsidRPr="00CA1D9A">
              <w:rPr>
                <w:rFonts w:ascii="Arial" w:eastAsia="Times New Roman" w:hAnsi="Arial" w:cs="Calibri"/>
                <w:color w:val="000000"/>
                <w:sz w:val="20"/>
                <w:szCs w:val="20"/>
              </w:rPr>
              <w:t>, o frasi tipo il “Collegio didattico definisce annualmente”</w:t>
            </w:r>
          </w:p>
          <w:p w:rsidR="004C2AA5" w:rsidRPr="00CA1D9A" w:rsidRDefault="004C2AA5" w:rsidP="004C2AA5">
            <w:pPr>
              <w:spacing w:after="0" w:line="240" w:lineRule="auto"/>
              <w:jc w:val="both"/>
              <w:rPr>
                <w:rFonts w:ascii="Arial" w:eastAsia="Times New Roman" w:hAnsi="Arial" w:cs="Calibri"/>
                <w:color w:val="000000"/>
                <w:sz w:val="20"/>
                <w:szCs w:val="20"/>
              </w:rPr>
            </w:pPr>
          </w:p>
          <w:p w:rsidR="004C2AA5" w:rsidRPr="00CA1D9A" w:rsidRDefault="004C2AA5" w:rsidP="00EB22B1">
            <w:pPr>
              <w:pStyle w:val="Nessunaspaziatura1"/>
              <w:ind w:right="56"/>
              <w:jc w:val="both"/>
              <w:rPr>
                <w:rFonts w:ascii="Arial" w:hAnsi="Arial" w:cs="Calibri"/>
                <w:color w:val="000000"/>
              </w:rPr>
            </w:pPr>
            <w:r w:rsidRPr="00CA1D9A">
              <w:rPr>
                <w:rFonts w:ascii="Arial" w:eastAsia="Calibri" w:hAnsi="Arial" w:cs="Calibri"/>
                <w:bCs/>
                <w:color w:val="000000"/>
              </w:rPr>
              <w:t xml:space="preserve">Vengono specificati qui di seguito </w:t>
            </w:r>
            <w:r w:rsidR="00EB22B1">
              <w:rPr>
                <w:rFonts w:ascii="Arial" w:eastAsia="Calibri" w:hAnsi="Arial" w:cs="Calibri"/>
                <w:bCs/>
                <w:color w:val="000000"/>
              </w:rPr>
              <w:t>i contenuti del presente quadro.</w:t>
            </w:r>
          </w:p>
        </w:tc>
      </w:tr>
      <w:tr w:rsidR="004C2AA5" w:rsidRPr="00CA1D9A" w:rsidTr="0033419E">
        <w:trPr>
          <w:trHeight w:val="20"/>
        </w:trPr>
        <w:tc>
          <w:tcPr>
            <w:tcW w:w="9636" w:type="dxa"/>
            <w:gridSpan w:val="2"/>
            <w:tcBorders>
              <w:left w:val="single" w:sz="4" w:space="0" w:color="C0C0C0"/>
              <w:bottom w:val="single" w:sz="4" w:space="0" w:color="C0C0C0"/>
              <w:right w:val="single" w:sz="4" w:space="0" w:color="C0C0C0"/>
            </w:tcBorders>
            <w:shd w:val="clear" w:color="auto" w:fill="DEEAF6"/>
          </w:tcPr>
          <w:p w:rsidR="004C2AA5" w:rsidRPr="00CA1D9A" w:rsidRDefault="004C2AA5" w:rsidP="0033419E">
            <w:pPr>
              <w:pStyle w:val="Nessunaspaziatura1"/>
              <w:ind w:right="28"/>
              <w:jc w:val="center"/>
            </w:pPr>
            <w:r w:rsidRPr="00CA1D9A">
              <w:rPr>
                <w:rFonts w:ascii="Arial" w:hAnsi="Arial" w:cs="Calibri"/>
                <w:b/>
                <w:color w:val="000000"/>
              </w:rPr>
              <w:t xml:space="preserve">Laurea e </w:t>
            </w:r>
            <w:r w:rsidR="00EB22B1">
              <w:rPr>
                <w:rFonts w:ascii="Arial" w:hAnsi="Arial" w:cs="Calibri"/>
                <w:b/>
                <w:color w:val="000000"/>
              </w:rPr>
              <w:t>Laurea Magistrale a ciclo unico:</w:t>
            </w:r>
          </w:p>
        </w:tc>
      </w:tr>
      <w:tr w:rsidR="004C2AA5" w:rsidRPr="00CA1D9A" w:rsidTr="0033419E">
        <w:tc>
          <w:tcPr>
            <w:tcW w:w="2831" w:type="dxa"/>
            <w:tcBorders>
              <w:left w:val="single" w:sz="4" w:space="0" w:color="C0C0C0"/>
              <w:bottom w:val="single" w:sz="4" w:space="0" w:color="C0C0C0"/>
            </w:tcBorders>
            <w:shd w:val="clear" w:color="auto" w:fill="DEEAF6"/>
            <w:vAlign w:val="center"/>
          </w:tcPr>
          <w:p w:rsidR="004C2AA5" w:rsidRPr="00CA1D9A" w:rsidRDefault="00CA1D9A" w:rsidP="0033419E">
            <w:pPr>
              <w:spacing w:after="0" w:line="100" w:lineRule="atLeast"/>
              <w:ind w:right="56"/>
              <w:rPr>
                <w:rFonts w:ascii="Arial" w:eastAsia="Calibri" w:hAnsi="Arial" w:cs="Calibri"/>
                <w:b/>
                <w:bCs/>
                <w:sz w:val="20"/>
                <w:szCs w:val="20"/>
              </w:rPr>
            </w:pPr>
            <w:r w:rsidRPr="00CA1D9A">
              <w:rPr>
                <w:rFonts w:ascii="Arial" w:hAnsi="Arial" w:cs="Calibri"/>
                <w:b/>
                <w:color w:val="000000"/>
                <w:sz w:val="20"/>
                <w:szCs w:val="20"/>
              </w:rPr>
              <w:t xml:space="preserve">Verifica delle </w:t>
            </w:r>
            <w:r w:rsidR="00105FF8">
              <w:rPr>
                <w:rFonts w:ascii="Arial" w:hAnsi="Arial" w:cs="Calibri"/>
                <w:b/>
                <w:color w:val="000000"/>
                <w:sz w:val="20"/>
                <w:szCs w:val="20"/>
              </w:rPr>
              <w:t xml:space="preserve">conoscenze </w:t>
            </w:r>
            <w:r w:rsidRPr="00CA1D9A">
              <w:rPr>
                <w:rFonts w:ascii="Arial" w:hAnsi="Arial" w:cs="Calibri"/>
                <w:b/>
                <w:color w:val="000000"/>
                <w:sz w:val="20"/>
                <w:szCs w:val="20"/>
              </w:rPr>
              <w:t>in ingresso</w:t>
            </w:r>
          </w:p>
        </w:tc>
        <w:tc>
          <w:tcPr>
            <w:tcW w:w="6805" w:type="dxa"/>
            <w:tcBorders>
              <w:left w:val="single" w:sz="4" w:space="0" w:color="C0C0C0"/>
              <w:bottom w:val="single" w:sz="4" w:space="0" w:color="C0C0C0"/>
              <w:right w:val="single" w:sz="4" w:space="0" w:color="C0C0C0"/>
            </w:tcBorders>
            <w:shd w:val="clear" w:color="auto" w:fill="DEEAF6"/>
            <w:vAlign w:val="center"/>
          </w:tcPr>
          <w:p w:rsidR="004C2AA5" w:rsidRPr="0078263B" w:rsidRDefault="00CA1D9A" w:rsidP="00CA1D9A">
            <w:pPr>
              <w:pStyle w:val="Nessunaspaziatura1"/>
              <w:spacing w:line="240" w:lineRule="auto"/>
              <w:ind w:right="27"/>
              <w:jc w:val="both"/>
              <w:rPr>
                <w:rFonts w:ascii="Arial" w:hAnsi="Arial" w:cs="Calibri"/>
                <w:color w:val="000000"/>
              </w:rPr>
            </w:pPr>
            <w:r w:rsidRPr="00CA1D9A">
              <w:rPr>
                <w:rFonts w:ascii="Arial" w:hAnsi="Arial" w:cs="Calibri"/>
                <w:color w:val="000000"/>
              </w:rPr>
              <w:t xml:space="preserve">Indicare </w:t>
            </w:r>
            <w:r w:rsidR="00105FF8">
              <w:rPr>
                <w:rFonts w:ascii="Arial" w:hAnsi="Arial" w:cs="Calibri"/>
                <w:color w:val="000000"/>
              </w:rPr>
              <w:t>la modalità di verifica delle conoscenze iniz</w:t>
            </w:r>
            <w:r w:rsidR="006B0E43">
              <w:rPr>
                <w:rFonts w:ascii="Arial" w:hAnsi="Arial" w:cs="Calibri"/>
                <w:color w:val="000000"/>
              </w:rPr>
              <w:t>i</w:t>
            </w:r>
            <w:r w:rsidR="00105FF8">
              <w:rPr>
                <w:rFonts w:ascii="Arial" w:hAnsi="Arial" w:cs="Calibri"/>
                <w:color w:val="000000"/>
              </w:rPr>
              <w:t xml:space="preserve">ali </w:t>
            </w:r>
            <w:r w:rsidRPr="00CA1D9A">
              <w:rPr>
                <w:rFonts w:ascii="Arial" w:hAnsi="Arial" w:cs="Calibri"/>
                <w:color w:val="000000"/>
              </w:rPr>
              <w:t>(</w:t>
            </w:r>
            <w:proofErr w:type="spellStart"/>
            <w:r w:rsidRPr="00CA1D9A">
              <w:rPr>
                <w:rFonts w:ascii="Arial" w:hAnsi="Arial" w:cs="Calibri"/>
                <w:color w:val="000000"/>
              </w:rPr>
              <w:t>saperi</w:t>
            </w:r>
            <w:proofErr w:type="spellEnd"/>
            <w:r w:rsidRPr="00CA1D9A">
              <w:rPr>
                <w:rFonts w:ascii="Arial" w:hAnsi="Arial" w:cs="Calibri"/>
                <w:color w:val="000000"/>
              </w:rPr>
              <w:t xml:space="preserve"> minimi)</w:t>
            </w:r>
          </w:p>
        </w:tc>
      </w:tr>
      <w:tr w:rsidR="00CA1D9A" w:rsidRPr="00CA1D9A" w:rsidTr="0033419E">
        <w:tc>
          <w:tcPr>
            <w:tcW w:w="2831" w:type="dxa"/>
            <w:tcBorders>
              <w:left w:val="single" w:sz="4" w:space="0" w:color="C0C0C0"/>
              <w:bottom w:val="single" w:sz="4" w:space="0" w:color="C0C0C0"/>
            </w:tcBorders>
            <w:shd w:val="clear" w:color="auto" w:fill="DEEAF6"/>
            <w:vAlign w:val="center"/>
          </w:tcPr>
          <w:p w:rsidR="00CA1D9A" w:rsidRPr="00CA1D9A" w:rsidRDefault="00CA1D9A" w:rsidP="00CA1D9A">
            <w:pPr>
              <w:spacing w:after="0" w:line="100" w:lineRule="atLeast"/>
              <w:ind w:right="56"/>
              <w:rPr>
                <w:rFonts w:ascii="Arial" w:hAnsi="Arial" w:cs="Calibri"/>
                <w:b/>
                <w:color w:val="000000"/>
                <w:sz w:val="20"/>
                <w:szCs w:val="20"/>
              </w:rPr>
            </w:pPr>
            <w:r w:rsidRPr="00CA1D9A">
              <w:rPr>
                <w:rFonts w:ascii="Arial" w:hAnsi="Arial" w:cs="Calibri"/>
                <w:b/>
                <w:color w:val="000000"/>
                <w:sz w:val="20"/>
                <w:szCs w:val="20"/>
              </w:rPr>
              <w:t>Caratteristiche della prova di ammissione</w:t>
            </w:r>
          </w:p>
        </w:tc>
        <w:tc>
          <w:tcPr>
            <w:tcW w:w="6805" w:type="dxa"/>
            <w:tcBorders>
              <w:left w:val="single" w:sz="4" w:space="0" w:color="C0C0C0"/>
              <w:bottom w:val="single" w:sz="4" w:space="0" w:color="C0C0C0"/>
              <w:right w:val="single" w:sz="4" w:space="0" w:color="C0C0C0"/>
            </w:tcBorders>
            <w:shd w:val="clear" w:color="auto" w:fill="DEEAF6"/>
          </w:tcPr>
          <w:p w:rsidR="00CA1D9A" w:rsidRPr="00CA1D9A" w:rsidRDefault="00CA1D9A" w:rsidP="00CA1D9A">
            <w:pPr>
              <w:spacing w:after="13" w:line="100" w:lineRule="atLeast"/>
              <w:ind w:right="56"/>
              <w:jc w:val="both"/>
              <w:rPr>
                <w:sz w:val="20"/>
                <w:szCs w:val="20"/>
              </w:rPr>
            </w:pPr>
            <w:r w:rsidRPr="00CA1D9A">
              <w:rPr>
                <w:rFonts w:ascii="Arial" w:eastAsia="Times New Roman" w:hAnsi="Arial" w:cs="Calibri"/>
                <w:color w:val="000000"/>
                <w:sz w:val="20"/>
                <w:szCs w:val="20"/>
              </w:rPr>
              <w:t>Specificare i dettagli della prova</w:t>
            </w:r>
            <w:r w:rsidR="00105FF8">
              <w:rPr>
                <w:rFonts w:ascii="Arial" w:eastAsia="Times New Roman" w:hAnsi="Arial" w:cs="Calibri"/>
                <w:color w:val="000000"/>
                <w:sz w:val="20"/>
                <w:szCs w:val="20"/>
              </w:rPr>
              <w:t xml:space="preserve"> di ammi</w:t>
            </w:r>
            <w:r w:rsidR="00557844">
              <w:rPr>
                <w:rFonts w:ascii="Arial" w:eastAsia="Times New Roman" w:hAnsi="Arial" w:cs="Calibri"/>
                <w:color w:val="000000"/>
                <w:sz w:val="20"/>
                <w:szCs w:val="20"/>
              </w:rPr>
              <w:t>ss</w:t>
            </w:r>
            <w:r w:rsidR="00105FF8">
              <w:rPr>
                <w:rFonts w:ascii="Arial" w:eastAsia="Times New Roman" w:hAnsi="Arial" w:cs="Calibri"/>
                <w:color w:val="000000"/>
                <w:sz w:val="20"/>
                <w:szCs w:val="20"/>
              </w:rPr>
              <w:t>ione</w:t>
            </w:r>
            <w:r w:rsidRPr="00CA1D9A">
              <w:rPr>
                <w:rFonts w:ascii="Arial" w:eastAsia="Times New Roman" w:hAnsi="Arial" w:cs="Calibri"/>
                <w:color w:val="000000"/>
                <w:sz w:val="20"/>
                <w:szCs w:val="20"/>
              </w:rPr>
              <w:t xml:space="preserve"> per i </w:t>
            </w:r>
            <w:r w:rsidR="00105FF8">
              <w:rPr>
                <w:rFonts w:ascii="Arial" w:eastAsia="Times New Roman" w:hAnsi="Arial" w:cs="Calibri"/>
                <w:color w:val="000000"/>
                <w:sz w:val="20"/>
                <w:szCs w:val="20"/>
              </w:rPr>
              <w:t>C</w:t>
            </w:r>
            <w:r w:rsidRPr="00CA1D9A">
              <w:rPr>
                <w:rFonts w:ascii="Arial" w:eastAsia="Times New Roman" w:hAnsi="Arial" w:cs="Calibri"/>
                <w:color w:val="000000"/>
                <w:sz w:val="20"/>
                <w:szCs w:val="20"/>
              </w:rPr>
              <w:t xml:space="preserve">orsi </w:t>
            </w:r>
            <w:r w:rsidR="00105FF8">
              <w:rPr>
                <w:rFonts w:ascii="Arial" w:eastAsia="Times New Roman" w:hAnsi="Arial" w:cs="Calibri"/>
                <w:color w:val="000000"/>
                <w:sz w:val="20"/>
                <w:szCs w:val="20"/>
              </w:rPr>
              <w:t xml:space="preserve">di Studio </w:t>
            </w:r>
            <w:r w:rsidRPr="00CA1D9A">
              <w:rPr>
                <w:rFonts w:ascii="Arial" w:eastAsia="Times New Roman" w:hAnsi="Arial" w:cs="Calibri"/>
                <w:color w:val="000000"/>
                <w:sz w:val="20"/>
                <w:szCs w:val="20"/>
              </w:rPr>
              <w:t>a numero programmato</w:t>
            </w:r>
          </w:p>
        </w:tc>
      </w:tr>
      <w:tr w:rsidR="00CA1D9A" w:rsidRPr="00CA1D9A" w:rsidTr="0033419E">
        <w:tc>
          <w:tcPr>
            <w:tcW w:w="2831" w:type="dxa"/>
            <w:tcBorders>
              <w:left w:val="single" w:sz="4" w:space="0" w:color="C0C0C0"/>
              <w:bottom w:val="single" w:sz="4" w:space="0" w:color="C0C0C0"/>
            </w:tcBorders>
            <w:shd w:val="clear" w:color="auto" w:fill="DEEAF6"/>
            <w:vAlign w:val="center"/>
          </w:tcPr>
          <w:p w:rsidR="00CA1D9A" w:rsidRPr="00CA1D9A" w:rsidRDefault="00EB22B1" w:rsidP="00CA1D9A">
            <w:pPr>
              <w:spacing w:after="0" w:line="100" w:lineRule="atLeast"/>
              <w:ind w:right="56"/>
              <w:rPr>
                <w:rFonts w:ascii="Arial" w:hAnsi="Arial" w:cs="Calibri"/>
                <w:b/>
                <w:color w:val="000000"/>
                <w:sz w:val="20"/>
                <w:szCs w:val="20"/>
              </w:rPr>
            </w:pPr>
            <w:r>
              <w:rPr>
                <w:rFonts w:ascii="Arial" w:eastAsia="Times New Roman" w:hAnsi="Arial" w:cs="Calibri"/>
                <w:b/>
                <w:color w:val="000000"/>
                <w:sz w:val="20"/>
                <w:szCs w:val="20"/>
              </w:rPr>
              <w:t>E</w:t>
            </w:r>
            <w:r w:rsidR="00CA1D9A" w:rsidRPr="00CA1D9A">
              <w:rPr>
                <w:rFonts w:ascii="Arial" w:eastAsia="Times New Roman" w:hAnsi="Arial" w:cs="Calibri"/>
                <w:b/>
                <w:color w:val="000000"/>
                <w:sz w:val="20"/>
                <w:szCs w:val="20"/>
              </w:rPr>
              <w:t xml:space="preserve">ventuali </w:t>
            </w:r>
            <w:r w:rsidR="00105FF8">
              <w:rPr>
                <w:rFonts w:ascii="Arial" w:eastAsia="Times New Roman" w:hAnsi="Arial" w:cs="Calibri"/>
                <w:b/>
                <w:color w:val="000000"/>
                <w:sz w:val="20"/>
                <w:szCs w:val="20"/>
              </w:rPr>
              <w:t>Obblighi Formativi Aggiuntivi (OFA)</w:t>
            </w:r>
          </w:p>
        </w:tc>
        <w:tc>
          <w:tcPr>
            <w:tcW w:w="6805" w:type="dxa"/>
            <w:tcBorders>
              <w:left w:val="single" w:sz="4" w:space="0" w:color="C0C0C0"/>
              <w:bottom w:val="single" w:sz="4" w:space="0" w:color="C0C0C0"/>
              <w:right w:val="single" w:sz="4" w:space="0" w:color="C0C0C0"/>
            </w:tcBorders>
            <w:shd w:val="clear" w:color="auto" w:fill="DEEAF6"/>
          </w:tcPr>
          <w:p w:rsidR="00CA1D9A" w:rsidRPr="00CA1D9A" w:rsidRDefault="00CA1D9A" w:rsidP="00CA1D9A">
            <w:pPr>
              <w:spacing w:after="13" w:line="100" w:lineRule="atLeast"/>
              <w:ind w:right="56"/>
              <w:jc w:val="both"/>
              <w:rPr>
                <w:sz w:val="20"/>
                <w:szCs w:val="20"/>
              </w:rPr>
            </w:pPr>
            <w:r w:rsidRPr="00CA1D9A">
              <w:rPr>
                <w:rFonts w:ascii="Arial" w:eastAsia="Times New Roman" w:hAnsi="Arial" w:cs="Calibri"/>
                <w:color w:val="000000"/>
                <w:sz w:val="20"/>
                <w:szCs w:val="20"/>
              </w:rPr>
              <w:t xml:space="preserve">Indicare </w:t>
            </w:r>
            <w:r w:rsidR="00EB22B1">
              <w:rPr>
                <w:rFonts w:ascii="Arial" w:eastAsia="Times New Roman" w:hAnsi="Arial" w:cs="Calibri"/>
                <w:color w:val="000000"/>
                <w:sz w:val="20"/>
                <w:szCs w:val="20"/>
              </w:rPr>
              <w:t>modalità di soddisfacimento di eventuali</w:t>
            </w:r>
            <w:r w:rsidR="00105FF8">
              <w:rPr>
                <w:rFonts w:ascii="Arial" w:eastAsia="Times New Roman" w:hAnsi="Arial" w:cs="Calibri"/>
                <w:color w:val="000000"/>
                <w:sz w:val="20"/>
                <w:szCs w:val="20"/>
              </w:rPr>
              <w:t xml:space="preserve"> Obblighi Formativi Aggiuntivi (OFA)</w:t>
            </w:r>
            <w:r w:rsidR="00EB22B1">
              <w:rPr>
                <w:rFonts w:ascii="Arial" w:eastAsia="Times New Roman" w:hAnsi="Arial" w:cs="Calibri"/>
                <w:color w:val="000000"/>
                <w:sz w:val="20"/>
                <w:szCs w:val="20"/>
              </w:rPr>
              <w:t xml:space="preserve"> e </w:t>
            </w:r>
            <w:r w:rsidRPr="00CA1D9A">
              <w:rPr>
                <w:rFonts w:ascii="Arial" w:eastAsia="Times New Roman" w:hAnsi="Arial" w:cs="Calibri"/>
                <w:color w:val="000000"/>
                <w:sz w:val="20"/>
                <w:szCs w:val="20"/>
              </w:rPr>
              <w:t>quali ausili vengono offerti agli studenti per recuperare le carenze (es tutorato, corsi di recupero ecc</w:t>
            </w:r>
            <w:r w:rsidR="00506D33">
              <w:rPr>
                <w:rFonts w:ascii="Arial" w:eastAsia="Times New Roman" w:hAnsi="Arial" w:cs="Calibri"/>
                <w:color w:val="000000"/>
                <w:sz w:val="20"/>
                <w:szCs w:val="20"/>
              </w:rPr>
              <w:t>.</w:t>
            </w:r>
            <w:r w:rsidRPr="00CA1D9A">
              <w:rPr>
                <w:rFonts w:ascii="Arial" w:eastAsia="Times New Roman" w:hAnsi="Arial" w:cs="Calibri"/>
                <w:color w:val="000000"/>
                <w:sz w:val="20"/>
                <w:szCs w:val="20"/>
              </w:rPr>
              <w:t>)</w:t>
            </w:r>
            <w:r w:rsidR="00105FF8">
              <w:rPr>
                <w:rFonts w:ascii="Arial" w:eastAsia="Times New Roman" w:hAnsi="Arial" w:cs="Calibri"/>
                <w:color w:val="000000"/>
                <w:sz w:val="20"/>
                <w:szCs w:val="20"/>
              </w:rPr>
              <w:t xml:space="preserve"> in modo che possano essere assolti entro il primo anno di corso come previsto dalla normativa (DM 270/04).</w:t>
            </w:r>
          </w:p>
        </w:tc>
      </w:tr>
      <w:tr w:rsidR="00CA1D9A" w:rsidRPr="00CA1D9A" w:rsidTr="00E12542">
        <w:trPr>
          <w:trHeight w:val="113"/>
        </w:trPr>
        <w:tc>
          <w:tcPr>
            <w:tcW w:w="9636" w:type="dxa"/>
            <w:gridSpan w:val="2"/>
            <w:tcBorders>
              <w:left w:val="single" w:sz="4" w:space="0" w:color="C0C0C0"/>
              <w:bottom w:val="single" w:sz="4" w:space="0" w:color="C0C0C0"/>
              <w:right w:val="single" w:sz="4" w:space="0" w:color="C0C0C0"/>
            </w:tcBorders>
            <w:shd w:val="clear" w:color="auto" w:fill="DEEAF6"/>
            <w:vAlign w:val="center"/>
          </w:tcPr>
          <w:p w:rsidR="00CA1D9A" w:rsidRPr="00CA1D9A" w:rsidRDefault="00CA1D9A" w:rsidP="00CA1D9A">
            <w:pPr>
              <w:pStyle w:val="Nessunaspaziatura1"/>
              <w:ind w:right="28"/>
              <w:jc w:val="center"/>
              <w:rPr>
                <w:rFonts w:ascii="Arial" w:hAnsi="Arial" w:cs="Calibri"/>
                <w:b/>
                <w:color w:val="000000"/>
              </w:rPr>
            </w:pPr>
            <w:r w:rsidRPr="00CA1D9A">
              <w:rPr>
                <w:rFonts w:ascii="Arial" w:hAnsi="Arial" w:cs="Calibri"/>
                <w:b/>
                <w:color w:val="000000"/>
              </w:rPr>
              <w:t>Laurea Magistrale</w:t>
            </w:r>
            <w:r w:rsidR="00EB22B1">
              <w:rPr>
                <w:rFonts w:ascii="Arial" w:hAnsi="Arial" w:cs="Calibri"/>
                <w:b/>
                <w:color w:val="000000"/>
              </w:rPr>
              <w:t>:</w:t>
            </w:r>
          </w:p>
        </w:tc>
      </w:tr>
      <w:tr w:rsidR="00CA1D9A" w:rsidRPr="00CA1D9A" w:rsidTr="0033419E">
        <w:tc>
          <w:tcPr>
            <w:tcW w:w="2831" w:type="dxa"/>
            <w:tcBorders>
              <w:left w:val="single" w:sz="4" w:space="0" w:color="C0C0C0"/>
              <w:bottom w:val="single" w:sz="4" w:space="0" w:color="C0C0C0"/>
            </w:tcBorders>
            <w:shd w:val="clear" w:color="auto" w:fill="DEEAF6"/>
            <w:vAlign w:val="center"/>
          </w:tcPr>
          <w:p w:rsidR="00CA1D9A" w:rsidRPr="00CA1D9A" w:rsidRDefault="00CA1D9A" w:rsidP="00CA1D9A">
            <w:pPr>
              <w:pStyle w:val="Nessunaspaziatura1"/>
              <w:rPr>
                <w:rFonts w:ascii="Arial" w:hAnsi="Arial" w:cs="Calibri"/>
                <w:color w:val="000000"/>
              </w:rPr>
            </w:pPr>
            <w:r w:rsidRPr="00CA1D9A">
              <w:rPr>
                <w:rFonts w:ascii="Arial" w:hAnsi="Arial" w:cs="Calibri"/>
                <w:b/>
                <w:color w:val="000000"/>
              </w:rPr>
              <w:t>Requisiti curriculari</w:t>
            </w:r>
          </w:p>
        </w:tc>
        <w:tc>
          <w:tcPr>
            <w:tcW w:w="6805" w:type="dxa"/>
            <w:tcBorders>
              <w:left w:val="single" w:sz="4" w:space="0" w:color="C0C0C0"/>
              <w:bottom w:val="single" w:sz="4" w:space="0" w:color="C0C0C0"/>
              <w:right w:val="single" w:sz="4" w:space="0" w:color="C0C0C0"/>
            </w:tcBorders>
            <w:shd w:val="clear" w:color="auto" w:fill="DEEAF6"/>
          </w:tcPr>
          <w:p w:rsidR="00CA1D9A" w:rsidRPr="00CA1D9A" w:rsidRDefault="00CA1D9A" w:rsidP="00CA1D9A">
            <w:pPr>
              <w:spacing w:after="13" w:line="100" w:lineRule="atLeast"/>
              <w:ind w:right="56"/>
              <w:jc w:val="both"/>
              <w:rPr>
                <w:sz w:val="20"/>
                <w:szCs w:val="20"/>
              </w:rPr>
            </w:pPr>
            <w:r w:rsidRPr="00CA1D9A">
              <w:rPr>
                <w:rFonts w:ascii="Arial" w:eastAsia="Times New Roman" w:hAnsi="Arial" w:cs="Calibri"/>
                <w:color w:val="000000"/>
                <w:sz w:val="20"/>
                <w:szCs w:val="20"/>
              </w:rPr>
              <w:t>Dettagliare solo se l’indicazione nel quadro A3.a è generica</w:t>
            </w:r>
          </w:p>
        </w:tc>
      </w:tr>
      <w:tr w:rsidR="00CA1D9A" w:rsidRPr="00CA1D9A" w:rsidTr="0033419E">
        <w:tc>
          <w:tcPr>
            <w:tcW w:w="2831" w:type="dxa"/>
            <w:tcBorders>
              <w:left w:val="single" w:sz="4" w:space="0" w:color="C0C0C0"/>
              <w:bottom w:val="single" w:sz="4" w:space="0" w:color="C0C0C0"/>
            </w:tcBorders>
            <w:shd w:val="clear" w:color="auto" w:fill="DEEAF6"/>
            <w:vAlign w:val="center"/>
          </w:tcPr>
          <w:p w:rsidR="00CA1D9A" w:rsidRPr="00CA1D9A" w:rsidRDefault="00CA1D9A" w:rsidP="00CA1D9A">
            <w:pPr>
              <w:pStyle w:val="Nessunaspaziatura"/>
              <w:rPr>
                <w:rFonts w:ascii="Arial" w:hAnsi="Arial" w:cs="Arial"/>
                <w:b/>
                <w:sz w:val="20"/>
                <w:szCs w:val="20"/>
              </w:rPr>
            </w:pPr>
            <w:r w:rsidRPr="00CA1D9A">
              <w:rPr>
                <w:rFonts w:ascii="Arial" w:hAnsi="Arial" w:cs="Calibri"/>
                <w:b/>
                <w:color w:val="000000"/>
                <w:sz w:val="20"/>
                <w:szCs w:val="20"/>
              </w:rPr>
              <w:t>Modalità di verifica della personale preparazione</w:t>
            </w:r>
          </w:p>
        </w:tc>
        <w:tc>
          <w:tcPr>
            <w:tcW w:w="6805" w:type="dxa"/>
            <w:tcBorders>
              <w:left w:val="single" w:sz="4" w:space="0" w:color="C0C0C0"/>
              <w:bottom w:val="single" w:sz="4" w:space="0" w:color="C0C0C0"/>
              <w:right w:val="single" w:sz="4" w:space="0" w:color="C0C0C0"/>
            </w:tcBorders>
            <w:shd w:val="clear" w:color="auto" w:fill="DEEAF6"/>
          </w:tcPr>
          <w:p w:rsidR="00CA1D9A" w:rsidRPr="00CA1D9A" w:rsidRDefault="00CA1D9A" w:rsidP="00CA1D9A">
            <w:pPr>
              <w:spacing w:after="13" w:line="100" w:lineRule="atLeast"/>
              <w:ind w:right="56"/>
              <w:jc w:val="both"/>
              <w:rPr>
                <w:sz w:val="20"/>
                <w:szCs w:val="20"/>
              </w:rPr>
            </w:pPr>
            <w:r w:rsidRPr="00CA1D9A">
              <w:rPr>
                <w:rFonts w:ascii="Arial" w:eastAsia="Times New Roman" w:hAnsi="Arial" w:cs="Calibri"/>
                <w:color w:val="000000"/>
                <w:sz w:val="20"/>
                <w:szCs w:val="20"/>
              </w:rPr>
              <w:t xml:space="preserve">Dettagliare la modalità; deve essere prevista in ogni caso, distinta rispetto al possesso dei requisiti curricolari. </w:t>
            </w:r>
            <w:r w:rsidRPr="00CA1D9A">
              <w:rPr>
                <w:rFonts w:ascii="Arial" w:hAnsi="Arial"/>
                <w:sz w:val="20"/>
                <w:szCs w:val="20"/>
              </w:rPr>
              <w:t>Modalità di verifica che contemplino tra le diverse possibilità anche il conseguimento di una determinata laurea con votazione finale superiore a una certa soglia sono accettabili</w:t>
            </w:r>
          </w:p>
        </w:tc>
      </w:tr>
      <w:tr w:rsidR="00CA1D9A" w:rsidRPr="00CA1D9A" w:rsidTr="00506611">
        <w:tc>
          <w:tcPr>
            <w:tcW w:w="2831" w:type="dxa"/>
            <w:tcBorders>
              <w:left w:val="single" w:sz="4" w:space="0" w:color="C0C0C0"/>
              <w:bottom w:val="single" w:sz="4" w:space="0" w:color="C0C0C0"/>
            </w:tcBorders>
            <w:shd w:val="clear" w:color="auto" w:fill="DEEAF6"/>
            <w:vAlign w:val="center"/>
          </w:tcPr>
          <w:p w:rsidR="00CA1D9A" w:rsidRPr="00CA1D9A" w:rsidRDefault="00CA1D9A" w:rsidP="00CA1D9A">
            <w:pPr>
              <w:pStyle w:val="Nessunaspaziatura"/>
              <w:rPr>
                <w:rFonts w:ascii="Arial" w:hAnsi="Arial" w:cs="Arial"/>
                <w:b/>
                <w:sz w:val="20"/>
                <w:szCs w:val="20"/>
              </w:rPr>
            </w:pPr>
            <w:r w:rsidRPr="00CA1D9A">
              <w:rPr>
                <w:rFonts w:ascii="Arial" w:hAnsi="Arial" w:cs="Calibri"/>
                <w:b/>
                <w:color w:val="000000"/>
                <w:sz w:val="20"/>
                <w:szCs w:val="20"/>
              </w:rPr>
              <w:t>Modalità di ammissione per i corsi a numero programmato</w:t>
            </w:r>
          </w:p>
        </w:tc>
        <w:tc>
          <w:tcPr>
            <w:tcW w:w="6805" w:type="dxa"/>
            <w:tcBorders>
              <w:left w:val="single" w:sz="4" w:space="0" w:color="C0C0C0"/>
              <w:bottom w:val="single" w:sz="4" w:space="0" w:color="C0C0C0"/>
              <w:right w:val="single" w:sz="4" w:space="0" w:color="C0C0C0"/>
            </w:tcBorders>
            <w:shd w:val="clear" w:color="auto" w:fill="DEEAF6"/>
            <w:vAlign w:val="center"/>
          </w:tcPr>
          <w:p w:rsidR="00CA1D9A" w:rsidRPr="00CA1D9A" w:rsidRDefault="00CA1D9A" w:rsidP="00506611">
            <w:pPr>
              <w:spacing w:after="13" w:line="100" w:lineRule="atLeast"/>
              <w:ind w:right="56"/>
              <w:rPr>
                <w:sz w:val="20"/>
                <w:szCs w:val="20"/>
              </w:rPr>
            </w:pPr>
            <w:r w:rsidRPr="00CA1D9A">
              <w:rPr>
                <w:rFonts w:ascii="Arial" w:eastAsia="Times New Roman" w:hAnsi="Arial" w:cs="Calibri"/>
                <w:color w:val="000000"/>
                <w:sz w:val="20"/>
                <w:szCs w:val="20"/>
              </w:rPr>
              <w:t>Specificare i dettagli della prova per i corsi a numero programmato</w:t>
            </w:r>
          </w:p>
        </w:tc>
      </w:tr>
      <w:tr w:rsidR="00CA1D9A" w:rsidRPr="00CA1D9A" w:rsidTr="0033419E">
        <w:tc>
          <w:tcPr>
            <w:tcW w:w="2831" w:type="dxa"/>
            <w:tcBorders>
              <w:left w:val="single" w:sz="4" w:space="0" w:color="C0C0C0"/>
              <w:bottom w:val="single" w:sz="4" w:space="0" w:color="C0C0C0"/>
            </w:tcBorders>
            <w:shd w:val="clear" w:color="auto" w:fill="DEEAF6"/>
            <w:vAlign w:val="center"/>
          </w:tcPr>
          <w:p w:rsidR="00CA1D9A" w:rsidRPr="00CA1D9A" w:rsidRDefault="00CA1D9A" w:rsidP="00CA1D9A">
            <w:pPr>
              <w:pStyle w:val="Nessunaspaziatura1"/>
              <w:spacing w:line="240" w:lineRule="auto"/>
              <w:ind w:right="27"/>
              <w:rPr>
                <w:rFonts w:ascii="Arial" w:hAnsi="Arial" w:cs="Calibri"/>
                <w:color w:val="000000"/>
              </w:rPr>
            </w:pPr>
            <w:r w:rsidRPr="00CA1D9A">
              <w:rPr>
                <w:rFonts w:ascii="Arial" w:hAnsi="Arial" w:cs="Calibri"/>
                <w:b/>
                <w:color w:val="000000"/>
              </w:rPr>
              <w:t>Percorsi differenziati eventuali</w:t>
            </w:r>
          </w:p>
        </w:tc>
        <w:tc>
          <w:tcPr>
            <w:tcW w:w="6805" w:type="dxa"/>
            <w:tcBorders>
              <w:left w:val="single" w:sz="4" w:space="0" w:color="C0C0C0"/>
              <w:bottom w:val="single" w:sz="4" w:space="0" w:color="C0C0C0"/>
              <w:right w:val="single" w:sz="4" w:space="0" w:color="C0C0C0"/>
            </w:tcBorders>
            <w:shd w:val="clear" w:color="auto" w:fill="DEEAF6"/>
            <w:vAlign w:val="center"/>
          </w:tcPr>
          <w:p w:rsidR="00CA1D9A" w:rsidRPr="00CA1D9A" w:rsidRDefault="00AE02FD" w:rsidP="00CA1D9A">
            <w:pPr>
              <w:spacing w:after="0" w:line="100" w:lineRule="atLeast"/>
              <w:ind w:right="27"/>
              <w:rPr>
                <w:rFonts w:ascii="Arial" w:hAnsi="Arial" w:cs="Calibri"/>
                <w:color w:val="000000"/>
                <w:sz w:val="20"/>
                <w:szCs w:val="20"/>
                <w:shd w:val="clear" w:color="auto" w:fill="FFFF00"/>
              </w:rPr>
            </w:pPr>
            <w:r>
              <w:rPr>
                <w:rFonts w:ascii="Arial" w:eastAsia="Times New Roman" w:hAnsi="Arial" w:cs="Calibri"/>
                <w:color w:val="000000"/>
                <w:sz w:val="20"/>
                <w:szCs w:val="20"/>
              </w:rPr>
              <w:t>P</w:t>
            </w:r>
            <w:r w:rsidR="00CA1D9A" w:rsidRPr="00CA1D9A">
              <w:rPr>
                <w:rFonts w:ascii="Arial" w:eastAsia="Times New Roman" w:hAnsi="Arial" w:cs="Calibri"/>
                <w:color w:val="000000"/>
                <w:sz w:val="20"/>
                <w:szCs w:val="20"/>
              </w:rPr>
              <w:t>er favorire la provenienza da più lauree o da diversi atenei</w:t>
            </w:r>
          </w:p>
        </w:tc>
      </w:tr>
    </w:tbl>
    <w:p w:rsidR="004C2AA5" w:rsidRDefault="004C2AA5" w:rsidP="00F96B57">
      <w:pPr>
        <w:spacing w:after="0" w:line="100" w:lineRule="atLeast"/>
        <w:jc w:val="both"/>
        <w:rPr>
          <w:rFonts w:ascii="Arial" w:eastAsia="Calibri" w:hAnsi="Arial" w:cs="Calibri"/>
          <w:b/>
          <w:color w:val="000000"/>
          <w:sz w:val="20"/>
          <w:szCs w:val="20"/>
        </w:rPr>
      </w:pPr>
    </w:p>
    <w:p w:rsidR="007E3786" w:rsidRPr="00F929B8" w:rsidRDefault="007E3786" w:rsidP="007E3786">
      <w:pPr>
        <w:rPr>
          <w:rFonts w:ascii="Arial" w:hAnsi="Arial" w:cs="Arial"/>
          <w:bCs/>
          <w:sz w:val="20"/>
          <w:szCs w:val="20"/>
        </w:rPr>
      </w:pPr>
      <w:r w:rsidRPr="00F929B8">
        <w:rPr>
          <w:rFonts w:ascii="Arial" w:hAnsi="Arial" w:cs="Arial"/>
          <w:bCs/>
          <w:sz w:val="20"/>
          <w:szCs w:val="20"/>
        </w:rPr>
        <w:t>Aspetti che verranno verificati dai valutatori esterni per l’accreditamento periodico in merito a questo quadro:</w:t>
      </w:r>
    </w:p>
    <w:tbl>
      <w:tblPr>
        <w:tblW w:w="9606"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1036"/>
        <w:gridCol w:w="2142"/>
        <w:gridCol w:w="6428"/>
      </w:tblGrid>
      <w:tr w:rsidR="007B3955" w:rsidRPr="007B3955" w:rsidTr="002D4B62">
        <w:tc>
          <w:tcPr>
            <w:tcW w:w="3178" w:type="dxa"/>
            <w:gridSpan w:val="2"/>
            <w:shd w:val="clear" w:color="auto" w:fill="D9D9D9" w:themeFill="background1" w:themeFillShade="D9"/>
            <w:vAlign w:val="center"/>
          </w:tcPr>
          <w:p w:rsidR="007B3955" w:rsidRPr="007B3955" w:rsidRDefault="007B3955" w:rsidP="002D4B62">
            <w:pPr>
              <w:spacing w:before="120" w:after="120"/>
              <w:jc w:val="center"/>
              <w:rPr>
                <w:rFonts w:ascii="Arial" w:hAnsi="Arial" w:cs="Arial"/>
                <w:b/>
                <w:sz w:val="18"/>
                <w:szCs w:val="20"/>
              </w:rPr>
            </w:pPr>
            <w:r w:rsidRPr="007B3955">
              <w:rPr>
                <w:rFonts w:ascii="Arial" w:hAnsi="Arial" w:cs="Arial"/>
                <w:b/>
                <w:sz w:val="18"/>
                <w:szCs w:val="20"/>
              </w:rPr>
              <w:t>Punti di attenzione</w:t>
            </w:r>
          </w:p>
        </w:tc>
        <w:tc>
          <w:tcPr>
            <w:tcW w:w="6428" w:type="dxa"/>
            <w:shd w:val="clear" w:color="auto" w:fill="D9D9D9" w:themeFill="background1" w:themeFillShade="D9"/>
            <w:vAlign w:val="center"/>
          </w:tcPr>
          <w:p w:rsidR="007B3955" w:rsidRPr="007B3955" w:rsidRDefault="007B3955" w:rsidP="002D4B62">
            <w:pPr>
              <w:pStyle w:val="Default"/>
              <w:jc w:val="center"/>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7B3955" w:rsidRPr="007B3955" w:rsidTr="002D4B62">
        <w:tc>
          <w:tcPr>
            <w:tcW w:w="1036" w:type="dxa"/>
            <w:shd w:val="clear" w:color="auto" w:fill="auto"/>
          </w:tcPr>
          <w:p w:rsidR="007B3955" w:rsidRPr="007B3955" w:rsidRDefault="002F5307" w:rsidP="002D4B62">
            <w:pPr>
              <w:spacing w:before="120" w:after="120"/>
              <w:rPr>
                <w:rFonts w:ascii="Arial" w:hAnsi="Arial" w:cs="Arial"/>
                <w:sz w:val="18"/>
                <w:szCs w:val="20"/>
              </w:rPr>
            </w:pPr>
            <w:r w:rsidRPr="002F5307">
              <w:rPr>
                <w:rFonts w:ascii="Arial" w:hAnsi="Arial" w:cs="Arial"/>
                <w:sz w:val="18"/>
                <w:szCs w:val="20"/>
              </w:rPr>
              <w:t>R3.B.2</w:t>
            </w:r>
          </w:p>
        </w:tc>
        <w:tc>
          <w:tcPr>
            <w:tcW w:w="2142" w:type="dxa"/>
            <w:shd w:val="clear" w:color="auto" w:fill="auto"/>
          </w:tcPr>
          <w:p w:rsidR="007B3955" w:rsidRPr="007B3955" w:rsidRDefault="002F5307" w:rsidP="002D4B62">
            <w:pPr>
              <w:spacing w:before="120" w:after="120"/>
              <w:rPr>
                <w:rFonts w:ascii="Arial" w:hAnsi="Arial" w:cs="Arial"/>
                <w:sz w:val="18"/>
                <w:szCs w:val="20"/>
              </w:rPr>
            </w:pPr>
            <w:r w:rsidRPr="002F5307">
              <w:rPr>
                <w:rFonts w:ascii="Arial" w:hAnsi="Arial" w:cs="Arial"/>
                <w:sz w:val="18"/>
                <w:szCs w:val="20"/>
              </w:rPr>
              <w:t>Conoscenze richieste in ingresso e recupero delle carenze</w:t>
            </w:r>
          </w:p>
        </w:tc>
        <w:tc>
          <w:tcPr>
            <w:tcW w:w="6428" w:type="dxa"/>
            <w:shd w:val="clear" w:color="auto" w:fill="auto"/>
          </w:tcPr>
          <w:p w:rsidR="002F5307" w:rsidRDefault="002F5307" w:rsidP="002F5307">
            <w:pPr>
              <w:pStyle w:val="Default"/>
              <w:spacing w:after="60" w:line="240" w:lineRule="auto"/>
              <w:rPr>
                <w:rFonts w:ascii="Arial" w:hAnsi="Arial" w:cs="Arial"/>
                <w:i/>
                <w:color w:val="auto"/>
                <w:sz w:val="18"/>
                <w:szCs w:val="20"/>
              </w:rPr>
            </w:pPr>
            <w:r w:rsidRPr="002F5307">
              <w:rPr>
                <w:rFonts w:ascii="Arial" w:hAnsi="Arial" w:cs="Arial"/>
                <w:i/>
                <w:color w:val="auto"/>
                <w:sz w:val="18"/>
                <w:szCs w:val="20"/>
              </w:rPr>
              <w:t xml:space="preserve">Le conoscenze richieste o raccomandate in ingresso sono chiaramente individuate, descritte e pubblicizzate (es. attraverso un </w:t>
            </w:r>
            <w:proofErr w:type="spellStart"/>
            <w:r w:rsidRPr="002F5307">
              <w:rPr>
                <w:rFonts w:ascii="Arial" w:hAnsi="Arial" w:cs="Arial"/>
                <w:i/>
                <w:color w:val="auto"/>
                <w:sz w:val="18"/>
                <w:szCs w:val="20"/>
              </w:rPr>
              <w:t>syllabus</w:t>
            </w:r>
            <w:proofErr w:type="spellEnd"/>
            <w:r w:rsidRPr="002F5307">
              <w:rPr>
                <w:rFonts w:ascii="Arial" w:hAnsi="Arial" w:cs="Arial"/>
                <w:i/>
                <w:color w:val="auto"/>
                <w:sz w:val="18"/>
                <w:szCs w:val="20"/>
              </w:rPr>
              <w:t>)</w:t>
            </w:r>
            <w:r>
              <w:rPr>
                <w:rFonts w:ascii="Arial" w:hAnsi="Arial" w:cs="Arial"/>
                <w:i/>
                <w:color w:val="auto"/>
                <w:sz w:val="18"/>
                <w:szCs w:val="20"/>
              </w:rPr>
              <w:t>?</w:t>
            </w:r>
          </w:p>
          <w:p w:rsidR="002F5307" w:rsidRDefault="002F5307" w:rsidP="002F5307">
            <w:pPr>
              <w:pStyle w:val="Default"/>
              <w:spacing w:after="60" w:line="240" w:lineRule="auto"/>
              <w:rPr>
                <w:rFonts w:ascii="Arial" w:hAnsi="Arial" w:cs="Arial"/>
                <w:i/>
                <w:color w:val="auto"/>
                <w:sz w:val="18"/>
                <w:szCs w:val="20"/>
              </w:rPr>
            </w:pPr>
            <w:r w:rsidRPr="002F5307">
              <w:rPr>
                <w:rFonts w:ascii="Arial" w:hAnsi="Arial" w:cs="Arial"/>
                <w:i/>
                <w:color w:val="auto"/>
                <w:sz w:val="18"/>
                <w:szCs w:val="20"/>
              </w:rPr>
              <w:t>Il possesso delle conoscenze iniziali indispensabili è efficacemente verificato?</w:t>
            </w:r>
          </w:p>
          <w:p w:rsidR="002F5307" w:rsidRPr="002F5307" w:rsidRDefault="002F5307" w:rsidP="002F5307">
            <w:pPr>
              <w:pStyle w:val="Default"/>
              <w:spacing w:after="60" w:line="240" w:lineRule="auto"/>
              <w:rPr>
                <w:rFonts w:ascii="Arial" w:hAnsi="Arial" w:cs="Arial"/>
                <w:i/>
                <w:color w:val="auto"/>
                <w:sz w:val="18"/>
                <w:szCs w:val="20"/>
              </w:rPr>
            </w:pPr>
            <w:r w:rsidRPr="002F5307">
              <w:rPr>
                <w:rFonts w:ascii="Arial" w:hAnsi="Arial" w:cs="Arial"/>
                <w:i/>
                <w:color w:val="auto"/>
                <w:sz w:val="18"/>
                <w:szCs w:val="20"/>
              </w:rPr>
              <w:t>Sono previste attività di sostegno in ingresso o in itinere?</w:t>
            </w:r>
          </w:p>
          <w:p w:rsidR="002F5307" w:rsidRPr="002F5307" w:rsidRDefault="002F5307" w:rsidP="002F5307">
            <w:pPr>
              <w:pStyle w:val="Default"/>
              <w:spacing w:after="60" w:line="240" w:lineRule="auto"/>
              <w:rPr>
                <w:rFonts w:ascii="Arial" w:hAnsi="Arial" w:cs="Arial"/>
                <w:i/>
                <w:color w:val="auto"/>
                <w:sz w:val="18"/>
                <w:szCs w:val="20"/>
              </w:rPr>
            </w:pPr>
            <w:r w:rsidRPr="002F5307">
              <w:rPr>
                <w:rFonts w:ascii="Arial" w:hAnsi="Arial" w:cs="Arial"/>
                <w:i/>
                <w:color w:val="auto"/>
                <w:sz w:val="18"/>
                <w:szCs w:val="20"/>
              </w:rPr>
              <w:t xml:space="preserve">Per i </w:t>
            </w:r>
            <w:proofErr w:type="spellStart"/>
            <w:r w:rsidRPr="002F5307">
              <w:rPr>
                <w:rFonts w:ascii="Arial" w:hAnsi="Arial" w:cs="Arial"/>
                <w:i/>
                <w:color w:val="auto"/>
                <w:sz w:val="18"/>
                <w:szCs w:val="20"/>
              </w:rPr>
              <w:t>CdS</w:t>
            </w:r>
            <w:proofErr w:type="spellEnd"/>
            <w:r w:rsidRPr="002F5307">
              <w:rPr>
                <w:rFonts w:ascii="Arial" w:hAnsi="Arial" w:cs="Arial"/>
                <w:i/>
                <w:color w:val="auto"/>
                <w:sz w:val="18"/>
                <w:szCs w:val="20"/>
              </w:rPr>
              <w:t xml:space="preserve"> triennali e a ciclo unico: le eventuali carenze sono puntualmente individuate e comunicate agli studenti? Vengono attuate iniziative per il recupero degli obblighi formativi aggiuntivi?</w:t>
            </w:r>
          </w:p>
          <w:p w:rsidR="002F5307" w:rsidRPr="007B3955" w:rsidRDefault="002F5307" w:rsidP="002F5307">
            <w:pPr>
              <w:pStyle w:val="Default"/>
              <w:spacing w:after="60" w:line="240" w:lineRule="auto"/>
              <w:rPr>
                <w:rFonts w:ascii="Arial" w:hAnsi="Arial" w:cs="Arial"/>
                <w:i/>
                <w:color w:val="auto"/>
                <w:sz w:val="18"/>
                <w:szCs w:val="20"/>
              </w:rPr>
            </w:pPr>
            <w:r w:rsidRPr="002F5307">
              <w:rPr>
                <w:rFonts w:ascii="Arial" w:hAnsi="Arial" w:cs="Arial"/>
                <w:i/>
                <w:color w:val="auto"/>
                <w:sz w:val="18"/>
                <w:szCs w:val="20"/>
              </w:rPr>
              <w:t xml:space="preserve">Per i </w:t>
            </w:r>
            <w:proofErr w:type="spellStart"/>
            <w:r w:rsidRPr="002F5307">
              <w:rPr>
                <w:rFonts w:ascii="Arial" w:hAnsi="Arial" w:cs="Arial"/>
                <w:i/>
                <w:color w:val="auto"/>
                <w:sz w:val="18"/>
                <w:szCs w:val="20"/>
              </w:rPr>
              <w:t>CdS</w:t>
            </w:r>
            <w:proofErr w:type="spellEnd"/>
            <w:r w:rsidRPr="002F5307">
              <w:rPr>
                <w:rFonts w:ascii="Arial" w:hAnsi="Arial" w:cs="Arial"/>
                <w:i/>
                <w:color w:val="auto"/>
                <w:sz w:val="18"/>
                <w:szCs w:val="20"/>
              </w:rPr>
              <w:t xml:space="preserve"> di secondo ciclo, sono definiti, pubblicizzati e verificati i requisiti curriculari per l'accesso? È verificata l’adeguatezza della preparazione dei candidati?</w:t>
            </w:r>
          </w:p>
        </w:tc>
      </w:tr>
    </w:tbl>
    <w:p w:rsidR="007B3955" w:rsidRDefault="007B3955">
      <w:pPr>
        <w:spacing w:after="13" w:line="100" w:lineRule="atLeast"/>
        <w:ind w:right="56"/>
        <w:jc w:val="both"/>
        <w:rPr>
          <w:rFonts w:ascii="Arial" w:eastAsia="Calibri" w:hAnsi="Arial" w:cs="Calibri"/>
          <w:b/>
          <w:color w:val="000000"/>
          <w:sz w:val="20"/>
          <w:szCs w:val="20"/>
        </w:rPr>
      </w:pPr>
    </w:p>
    <w:p w:rsidR="00185B06" w:rsidRPr="00CB1E9A" w:rsidRDefault="00185B06" w:rsidP="00CB1E9A">
      <w:pPr>
        <w:spacing w:after="13" w:line="100" w:lineRule="atLeast"/>
        <w:ind w:right="56"/>
        <w:jc w:val="both"/>
        <w:rPr>
          <w:rFonts w:ascii="Arial" w:eastAsia="Calibri"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CA1D9A" w:rsidRPr="00CA1D9A" w:rsidTr="0033419E">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rsidR="00CA1D9A" w:rsidRPr="00CB1E9A" w:rsidRDefault="00CA1D9A" w:rsidP="0033419E">
            <w:pPr>
              <w:pStyle w:val="Nessunaspaziatura"/>
              <w:rPr>
                <w:rStyle w:val="TitoloCarattere"/>
                <w:rFonts w:ascii="Arial" w:eastAsia="SimSun" w:hAnsi="Arial" w:cs="Arial"/>
                <w:b w:val="0"/>
                <w:sz w:val="24"/>
              </w:rPr>
            </w:pPr>
            <w:bookmarkStart w:id="32" w:name="_Toc36824171"/>
            <w:bookmarkStart w:id="33" w:name="_Toc36909538"/>
            <w:bookmarkStart w:id="34" w:name="_Toc40281935"/>
            <w:r w:rsidRPr="007A2495">
              <w:rPr>
                <w:rStyle w:val="TitoloCarattere"/>
                <w:rFonts w:ascii="Arial" w:eastAsia="SimSun" w:hAnsi="Arial" w:cs="Arial"/>
                <w:smallCaps/>
                <w:sz w:val="24"/>
              </w:rPr>
              <w:t>A</w:t>
            </w:r>
            <w:r w:rsidR="007A2495" w:rsidRPr="007A2495">
              <w:rPr>
                <w:rStyle w:val="TitoloCarattere"/>
                <w:rFonts w:ascii="Arial" w:eastAsia="SimSun" w:hAnsi="Arial" w:cs="Arial"/>
                <w:smallCaps/>
                <w:sz w:val="24"/>
              </w:rPr>
              <w:t>4.</w:t>
            </w:r>
            <w:r w:rsidR="00004A05" w:rsidRPr="007A2495">
              <w:rPr>
                <w:rStyle w:val="TitoloCarattere"/>
                <w:rFonts w:ascii="Arial" w:eastAsia="SimSun" w:hAnsi="Arial" w:cs="Arial"/>
                <w:smallCaps/>
                <w:sz w:val="24"/>
              </w:rPr>
              <w:t>a</w:t>
            </w:r>
            <w:r w:rsidRPr="007A2495">
              <w:rPr>
                <w:rStyle w:val="TitoloCarattere"/>
                <w:rFonts w:ascii="Arial" w:eastAsia="SimSun" w:hAnsi="Arial" w:cs="Arial"/>
                <w:smallCaps/>
                <w:sz w:val="24"/>
              </w:rPr>
              <w:t xml:space="preserve"> </w:t>
            </w:r>
            <w:r w:rsidR="006E2D8A">
              <w:rPr>
                <w:rStyle w:val="TitoloCarattere"/>
                <w:rFonts w:ascii="Arial" w:eastAsia="SimSun" w:hAnsi="Arial" w:cs="Arial"/>
                <w:smallCaps/>
                <w:sz w:val="24"/>
              </w:rPr>
              <w:t xml:space="preserve">- </w:t>
            </w:r>
            <w:r w:rsidRPr="007A2495">
              <w:rPr>
                <w:rStyle w:val="TitoloCarattere"/>
                <w:rFonts w:ascii="Arial" w:eastAsia="SimSun" w:hAnsi="Arial" w:cs="Arial"/>
                <w:smallCaps/>
                <w:sz w:val="24"/>
              </w:rPr>
              <w:t>Obiettivi formativi specifici del corso e descrizione del percorso formativo</w:t>
            </w:r>
            <w:bookmarkEnd w:id="32"/>
            <w:bookmarkEnd w:id="33"/>
            <w:bookmarkEnd w:id="34"/>
            <w:r w:rsidRPr="007A2495">
              <w:rPr>
                <w:rStyle w:val="TitoloCarattere"/>
                <w:rFonts w:ascii="Arial" w:eastAsia="SimSun" w:hAnsi="Arial" w:cs="Arial"/>
                <w:smallCaps/>
                <w:sz w:val="24"/>
              </w:rPr>
              <w:t xml:space="preserve">                                                                                                                  </w:t>
            </w:r>
            <w:r w:rsidR="00F96B57">
              <w:rPr>
                <w:rFonts w:ascii="Arial" w:hAnsi="Arial" w:cs="Arial"/>
                <w:b/>
                <w:color w:val="FF0000"/>
                <w:sz w:val="20"/>
              </w:rPr>
              <w:t>Quadro</w:t>
            </w:r>
            <w:r w:rsidR="00620090">
              <w:rPr>
                <w:rFonts w:ascii="Arial" w:hAnsi="Arial" w:cs="Arial"/>
                <w:b/>
                <w:color w:val="FF0000"/>
                <w:sz w:val="20"/>
              </w:rPr>
              <w:t xml:space="preserve"> RAD </w:t>
            </w:r>
          </w:p>
        </w:tc>
      </w:tr>
      <w:tr w:rsidR="00CA1D9A" w:rsidRPr="00CA1D9A" w:rsidTr="0033419E">
        <w:tc>
          <w:tcPr>
            <w:tcW w:w="9636" w:type="dxa"/>
            <w:gridSpan w:val="2"/>
            <w:tcBorders>
              <w:left w:val="single" w:sz="4" w:space="0" w:color="C0C0C0"/>
              <w:bottom w:val="single" w:sz="4" w:space="0" w:color="C0C0C0"/>
              <w:right w:val="single" w:sz="4" w:space="0" w:color="C0C0C0"/>
            </w:tcBorders>
            <w:shd w:val="clear" w:color="auto" w:fill="DEEAF6"/>
          </w:tcPr>
          <w:p w:rsidR="00CA1D9A" w:rsidRPr="00CA1D9A" w:rsidRDefault="00CA1D9A" w:rsidP="00CA1D9A">
            <w:pPr>
              <w:spacing w:after="0" w:line="240" w:lineRule="auto"/>
              <w:ind w:right="56"/>
              <w:jc w:val="both"/>
              <w:rPr>
                <w:rFonts w:ascii="Arial" w:eastAsia="Calibri" w:hAnsi="Arial" w:cs="Calibri"/>
                <w:b/>
                <w:color w:val="000000"/>
                <w:sz w:val="20"/>
                <w:szCs w:val="20"/>
              </w:rPr>
            </w:pPr>
            <w:r w:rsidRPr="00CA1D9A">
              <w:rPr>
                <w:rFonts w:ascii="Arial" w:eastAsia="Calibri" w:hAnsi="Arial" w:cs="Calibri"/>
                <w:color w:val="000000"/>
                <w:sz w:val="20"/>
                <w:szCs w:val="20"/>
              </w:rPr>
              <w:t>Gli obiettivi formativi specifici di un corso di studi</w:t>
            </w:r>
            <w:r w:rsidR="007A2495">
              <w:rPr>
                <w:rFonts w:ascii="Arial" w:eastAsia="Calibri" w:hAnsi="Arial" w:cs="Calibri"/>
                <w:color w:val="000000"/>
                <w:sz w:val="20"/>
                <w:szCs w:val="20"/>
              </w:rPr>
              <w:t>o</w:t>
            </w:r>
            <w:r w:rsidRPr="00CA1D9A">
              <w:rPr>
                <w:rFonts w:ascii="Arial" w:eastAsia="Calibri" w:hAnsi="Arial" w:cs="Calibri"/>
                <w:color w:val="000000"/>
                <w:sz w:val="20"/>
                <w:szCs w:val="20"/>
              </w:rPr>
              <w:t xml:space="preserve"> indicano quale progetto formativo si intende proporre e qual è il profilo culturale e professionale del laureato che si vuole formare, e servono (insieme al campo </w:t>
            </w:r>
            <w:r w:rsidRPr="00CA1D9A">
              <w:rPr>
                <w:rFonts w:ascii="Arial" w:eastAsia="Calibri" w:hAnsi="Arial" w:cs="Calibri"/>
                <w:i/>
                <w:color w:val="000000"/>
                <w:sz w:val="20"/>
                <w:szCs w:val="20"/>
              </w:rPr>
              <w:t>Il Corso di Studio in breve</w:t>
            </w:r>
            <w:r w:rsidRPr="00CA1D9A">
              <w:rPr>
                <w:rFonts w:ascii="Arial" w:eastAsia="Calibri" w:hAnsi="Arial" w:cs="Calibri"/>
                <w:color w:val="000000"/>
                <w:sz w:val="20"/>
                <w:szCs w:val="20"/>
              </w:rPr>
              <w:t xml:space="preserve">) per presentare il </w:t>
            </w:r>
            <w:r w:rsidR="005B63E6">
              <w:rPr>
                <w:rFonts w:ascii="Arial" w:eastAsia="Calibri" w:hAnsi="Arial" w:cs="Calibri"/>
                <w:color w:val="000000"/>
                <w:sz w:val="20"/>
                <w:szCs w:val="20"/>
              </w:rPr>
              <w:t>C</w:t>
            </w:r>
            <w:r w:rsidRPr="00CA1D9A">
              <w:rPr>
                <w:rFonts w:ascii="Arial" w:eastAsia="Calibri" w:hAnsi="Arial" w:cs="Calibri"/>
                <w:color w:val="000000"/>
                <w:sz w:val="20"/>
                <w:szCs w:val="20"/>
              </w:rPr>
              <w:t xml:space="preserve">orso </w:t>
            </w:r>
            <w:r w:rsidR="005B63E6">
              <w:rPr>
                <w:rFonts w:ascii="Arial" w:eastAsia="Calibri" w:hAnsi="Arial" w:cs="Calibri"/>
                <w:color w:val="000000"/>
                <w:sz w:val="20"/>
                <w:szCs w:val="20"/>
              </w:rPr>
              <w:t xml:space="preserve">di Studio </w:t>
            </w:r>
            <w:r w:rsidRPr="00CA1D9A">
              <w:rPr>
                <w:rFonts w:ascii="Arial" w:eastAsia="Calibri" w:hAnsi="Arial" w:cs="Calibri"/>
                <w:color w:val="000000"/>
                <w:sz w:val="20"/>
                <w:szCs w:val="20"/>
              </w:rPr>
              <w:t xml:space="preserve">all’esterno. Occorre quindi che siano </w:t>
            </w:r>
            <w:r w:rsidRPr="00CA1D9A">
              <w:rPr>
                <w:rFonts w:ascii="Arial" w:eastAsia="Calibri" w:hAnsi="Arial" w:cs="Calibri"/>
                <w:b/>
                <w:color w:val="000000"/>
                <w:sz w:val="20"/>
                <w:szCs w:val="20"/>
              </w:rPr>
              <w:t>scritti in maniera chiara, concreta e puntuale</w:t>
            </w:r>
            <w:r w:rsidRPr="00CA1D9A">
              <w:rPr>
                <w:rFonts w:ascii="Arial" w:eastAsia="Calibri" w:hAnsi="Arial" w:cs="Calibri"/>
                <w:color w:val="000000"/>
                <w:sz w:val="20"/>
                <w:szCs w:val="20"/>
              </w:rPr>
              <w:t xml:space="preserve">, evitando da un lato tecnicismi e dall’altro formulazioni </w:t>
            </w:r>
            <w:r w:rsidR="005B63E6">
              <w:rPr>
                <w:rFonts w:ascii="Arial" w:eastAsia="Calibri" w:hAnsi="Arial" w:cs="Calibri"/>
                <w:color w:val="000000"/>
                <w:sz w:val="20"/>
                <w:szCs w:val="20"/>
              </w:rPr>
              <w:t>generiche.</w:t>
            </w:r>
          </w:p>
          <w:p w:rsidR="00CA1D9A" w:rsidRPr="00CA1D9A" w:rsidRDefault="00CA1D9A" w:rsidP="00CA1D9A">
            <w:pPr>
              <w:spacing w:after="0" w:line="240" w:lineRule="auto"/>
              <w:ind w:right="56"/>
              <w:jc w:val="both"/>
              <w:rPr>
                <w:rFonts w:ascii="Arial" w:eastAsia="Calibri" w:hAnsi="Arial" w:cs="Calibri"/>
                <w:b/>
                <w:color w:val="000000"/>
                <w:sz w:val="20"/>
                <w:szCs w:val="20"/>
              </w:rPr>
            </w:pPr>
          </w:p>
          <w:p w:rsidR="00CA1D9A" w:rsidRPr="00CA1D9A" w:rsidRDefault="00CA1D9A" w:rsidP="00CA1D9A">
            <w:pPr>
              <w:spacing w:after="0" w:line="240" w:lineRule="auto"/>
              <w:ind w:right="56"/>
              <w:jc w:val="both"/>
              <w:rPr>
                <w:rFonts w:ascii="Arial" w:eastAsia="Calibri" w:hAnsi="Arial" w:cs="Calibri"/>
                <w:color w:val="000000"/>
                <w:sz w:val="20"/>
                <w:szCs w:val="20"/>
              </w:rPr>
            </w:pPr>
            <w:r w:rsidRPr="00CA1D9A">
              <w:rPr>
                <w:rFonts w:ascii="Arial" w:eastAsia="Calibri" w:hAnsi="Arial" w:cs="Calibri"/>
                <w:color w:val="000000"/>
                <w:sz w:val="20"/>
                <w:szCs w:val="20"/>
              </w:rPr>
              <w:t xml:space="preserve">Questo </w:t>
            </w:r>
            <w:r w:rsidRPr="00CA1D9A">
              <w:rPr>
                <w:rFonts w:ascii="Arial" w:eastAsia="Calibri" w:hAnsi="Arial" w:cs="Calibri"/>
                <w:b/>
                <w:color w:val="000000"/>
                <w:sz w:val="20"/>
                <w:szCs w:val="20"/>
              </w:rPr>
              <w:t>è uno dei campi più importanti di tutto l’ordinamento</w:t>
            </w:r>
            <w:r w:rsidRPr="00CA1D9A">
              <w:rPr>
                <w:rFonts w:ascii="Arial" w:eastAsia="Calibri" w:hAnsi="Arial" w:cs="Calibri"/>
                <w:color w:val="000000"/>
                <w:sz w:val="20"/>
                <w:szCs w:val="20"/>
              </w:rPr>
              <w:t xml:space="preserve">, in cui il corso di studio dichiara </w:t>
            </w:r>
            <w:r w:rsidRPr="00CA1D9A">
              <w:rPr>
                <w:rFonts w:ascii="Arial" w:eastAsia="Calibri" w:hAnsi="Arial" w:cs="Calibri"/>
                <w:b/>
                <w:color w:val="000000"/>
                <w:sz w:val="20"/>
                <w:szCs w:val="20"/>
              </w:rPr>
              <w:t>cosa vuole fare, come vuole farlo</w:t>
            </w:r>
            <w:r w:rsidRPr="00CA1D9A">
              <w:rPr>
                <w:rFonts w:ascii="Arial" w:eastAsia="Calibri" w:hAnsi="Arial" w:cs="Calibri"/>
                <w:color w:val="000000"/>
                <w:sz w:val="20"/>
                <w:szCs w:val="20"/>
              </w:rPr>
              <w:t xml:space="preserve"> e cosa lo contraddistingue rispetto a gli altri corsi di studio della stessa classe.</w:t>
            </w:r>
          </w:p>
          <w:p w:rsidR="00CA1D9A" w:rsidRPr="00CA1D9A" w:rsidRDefault="00CA1D9A" w:rsidP="00CA1D9A">
            <w:pPr>
              <w:spacing w:after="0" w:line="240" w:lineRule="auto"/>
              <w:ind w:right="56"/>
              <w:jc w:val="both"/>
              <w:rPr>
                <w:rFonts w:ascii="Arial" w:eastAsia="Calibri" w:hAnsi="Arial" w:cs="Calibri"/>
                <w:color w:val="000000"/>
                <w:sz w:val="20"/>
                <w:szCs w:val="20"/>
              </w:rPr>
            </w:pPr>
            <w:r w:rsidRPr="00CA1D9A">
              <w:rPr>
                <w:rFonts w:ascii="Arial" w:eastAsia="Calibri" w:hAnsi="Arial" w:cs="Calibri"/>
                <w:color w:val="000000"/>
                <w:sz w:val="20"/>
                <w:szCs w:val="20"/>
              </w:rPr>
              <w:t xml:space="preserve">Gli </w:t>
            </w:r>
            <w:r w:rsidRPr="00CA1D9A">
              <w:rPr>
                <w:rFonts w:ascii="Arial" w:eastAsia="Calibri" w:hAnsi="Arial" w:cs="Calibri"/>
                <w:b/>
                <w:color w:val="000000"/>
                <w:sz w:val="20"/>
                <w:szCs w:val="20"/>
              </w:rPr>
              <w:t xml:space="preserve">obiettivi specifici sono un sotto-insieme </w:t>
            </w:r>
            <w:r w:rsidRPr="00A72912">
              <w:rPr>
                <w:rFonts w:ascii="Arial" w:eastAsia="Calibri" w:hAnsi="Arial" w:cs="Calibri"/>
                <w:b/>
                <w:color w:val="000000"/>
                <w:sz w:val="20"/>
                <w:szCs w:val="20"/>
              </w:rPr>
              <w:t xml:space="preserve">degli </w:t>
            </w:r>
            <w:r w:rsidR="006B0E43" w:rsidRPr="00A72912">
              <w:rPr>
                <w:rFonts w:ascii="Arial" w:eastAsia="Calibri" w:hAnsi="Arial" w:cs="Calibri"/>
                <w:b/>
                <w:color w:val="000000"/>
                <w:sz w:val="20"/>
                <w:szCs w:val="20"/>
              </w:rPr>
              <w:t>“</w:t>
            </w:r>
            <w:r w:rsidRPr="00A72912">
              <w:rPr>
                <w:rFonts w:ascii="Arial" w:eastAsia="Calibri" w:hAnsi="Arial" w:cs="Calibri"/>
                <w:b/>
                <w:color w:val="000000"/>
                <w:sz w:val="20"/>
                <w:szCs w:val="20"/>
              </w:rPr>
              <w:t xml:space="preserve">obiettivi </w:t>
            </w:r>
            <w:r w:rsidR="006B0E43" w:rsidRPr="0078263B">
              <w:rPr>
                <w:rFonts w:ascii="Arial" w:eastAsia="Calibri" w:hAnsi="Arial" w:cs="Calibri"/>
                <w:b/>
                <w:color w:val="000000"/>
                <w:sz w:val="20"/>
                <w:szCs w:val="20"/>
              </w:rPr>
              <w:t>formativi qualificanti”</w:t>
            </w:r>
            <w:r w:rsidRPr="00A72912">
              <w:rPr>
                <w:rFonts w:ascii="Arial" w:eastAsia="Calibri" w:hAnsi="Arial" w:cs="Calibri"/>
                <w:b/>
                <w:color w:val="000000"/>
                <w:sz w:val="20"/>
                <w:szCs w:val="20"/>
              </w:rPr>
              <w:t xml:space="preserve"> della</w:t>
            </w:r>
            <w:r w:rsidRPr="00CA1D9A">
              <w:rPr>
                <w:rFonts w:ascii="Arial" w:eastAsia="Calibri" w:hAnsi="Arial" w:cs="Calibri"/>
                <w:b/>
                <w:color w:val="000000"/>
                <w:sz w:val="20"/>
                <w:szCs w:val="20"/>
              </w:rPr>
              <w:t xml:space="preserve"> classe di laurea</w:t>
            </w:r>
            <w:r w:rsidRPr="00CA1D9A">
              <w:rPr>
                <w:rFonts w:ascii="Arial" w:eastAsia="Calibri" w:hAnsi="Arial" w:cs="Calibri"/>
                <w:color w:val="000000"/>
                <w:sz w:val="20"/>
                <w:szCs w:val="20"/>
              </w:rPr>
              <w:t>, rielaborati in coerenza con il progetto formativo, tenendo conto delle competenze presenti in ateneo e delle specifiche esigenze formative emerse dalla ricognizione della domanda di formazione esterna.</w:t>
            </w:r>
          </w:p>
          <w:p w:rsidR="00CA1D9A" w:rsidRPr="00CA1D9A" w:rsidRDefault="00CA1D9A" w:rsidP="00CA1D9A">
            <w:pPr>
              <w:spacing w:after="0" w:line="240" w:lineRule="auto"/>
              <w:ind w:right="56"/>
              <w:jc w:val="both"/>
              <w:rPr>
                <w:rFonts w:ascii="Arial" w:eastAsia="Calibri" w:hAnsi="Arial" w:cs="Calibri"/>
                <w:color w:val="000000"/>
                <w:sz w:val="20"/>
                <w:szCs w:val="20"/>
              </w:rPr>
            </w:pPr>
            <w:r w:rsidRPr="00CA1D9A">
              <w:rPr>
                <w:rFonts w:ascii="Arial" w:eastAsia="Calibri" w:hAnsi="Arial" w:cs="Calibri"/>
                <w:color w:val="000000"/>
                <w:sz w:val="20"/>
                <w:szCs w:val="20"/>
              </w:rPr>
              <w:t xml:space="preserve">Gli obiettivi enunciati </w:t>
            </w:r>
            <w:r w:rsidRPr="00CA1D9A">
              <w:rPr>
                <w:rFonts w:ascii="Arial" w:eastAsia="Calibri" w:hAnsi="Arial" w:cs="Calibri"/>
                <w:b/>
                <w:color w:val="000000"/>
                <w:sz w:val="20"/>
                <w:szCs w:val="20"/>
              </w:rPr>
              <w:t>devono avere un riscontro nelle attività formative proposte nel piano didattico</w:t>
            </w:r>
            <w:r w:rsidRPr="00CA1D9A">
              <w:rPr>
                <w:rFonts w:ascii="Arial" w:eastAsia="Calibri" w:hAnsi="Arial" w:cs="Calibri"/>
                <w:color w:val="000000"/>
                <w:sz w:val="20"/>
                <w:szCs w:val="20"/>
              </w:rPr>
              <w:t>.</w:t>
            </w:r>
          </w:p>
          <w:p w:rsidR="00CA1D9A" w:rsidRPr="00CA1D9A" w:rsidRDefault="00CA1D9A" w:rsidP="00CA1D9A">
            <w:pPr>
              <w:spacing w:after="0" w:line="240" w:lineRule="auto"/>
              <w:ind w:right="56"/>
              <w:jc w:val="both"/>
              <w:rPr>
                <w:rFonts w:ascii="Arial" w:eastAsia="Calibri" w:hAnsi="Arial" w:cs="Calibri"/>
                <w:color w:val="000000"/>
                <w:sz w:val="20"/>
                <w:szCs w:val="20"/>
              </w:rPr>
            </w:pPr>
          </w:p>
          <w:p w:rsidR="00CA1D9A" w:rsidRPr="00CA1D9A" w:rsidRDefault="006D4943" w:rsidP="0033419E">
            <w:pPr>
              <w:pStyle w:val="Nessunaspaziatura1"/>
              <w:ind w:right="56"/>
              <w:jc w:val="both"/>
              <w:rPr>
                <w:rFonts w:ascii="Arial" w:hAnsi="Arial" w:cs="Calibri"/>
                <w:color w:val="000000"/>
              </w:rPr>
            </w:pPr>
            <w:r w:rsidRPr="00525F9D">
              <w:rPr>
                <w:rFonts w:ascii="Arial" w:hAnsi="Arial" w:cs="Arial"/>
                <w:bCs/>
              </w:rPr>
              <w:t xml:space="preserve">Vengono specificati qui di seguito </w:t>
            </w:r>
            <w:r>
              <w:rPr>
                <w:rFonts w:ascii="Arial" w:hAnsi="Arial" w:cs="Arial"/>
                <w:bCs/>
              </w:rPr>
              <w:t>i punti di attenzione di cui tenere conto nel presente</w:t>
            </w:r>
            <w:r w:rsidRPr="00525F9D">
              <w:rPr>
                <w:rFonts w:ascii="Arial" w:hAnsi="Arial" w:cs="Arial"/>
                <w:bCs/>
              </w:rPr>
              <w:t xml:space="preserve"> quadro</w:t>
            </w:r>
            <w:r w:rsidRPr="00CA1D9A" w:rsidDel="006D4943">
              <w:rPr>
                <w:rFonts w:ascii="Arial" w:eastAsia="Calibri" w:hAnsi="Arial" w:cs="Calibri"/>
                <w:bCs/>
                <w:color w:val="000000"/>
              </w:rPr>
              <w:t xml:space="preserve"> </w:t>
            </w:r>
          </w:p>
        </w:tc>
      </w:tr>
      <w:tr w:rsidR="00CA1D9A" w:rsidRPr="00CA1D9A" w:rsidTr="0033419E">
        <w:tc>
          <w:tcPr>
            <w:tcW w:w="2831" w:type="dxa"/>
            <w:tcBorders>
              <w:left w:val="single" w:sz="4" w:space="0" w:color="C0C0C0"/>
              <w:bottom w:val="single" w:sz="4" w:space="0" w:color="C0C0C0"/>
            </w:tcBorders>
            <w:shd w:val="clear" w:color="auto" w:fill="DEEAF6"/>
            <w:vAlign w:val="center"/>
          </w:tcPr>
          <w:p w:rsidR="00CA1D9A" w:rsidRPr="00CA1D9A" w:rsidRDefault="00CA1D9A" w:rsidP="0033419E">
            <w:pPr>
              <w:spacing w:after="0" w:line="100" w:lineRule="atLeast"/>
              <w:ind w:right="56"/>
              <w:rPr>
                <w:rFonts w:ascii="Arial" w:eastAsia="Calibri" w:hAnsi="Arial" w:cs="Calibri"/>
                <w:b/>
                <w:bCs/>
                <w:sz w:val="20"/>
                <w:szCs w:val="20"/>
              </w:rPr>
            </w:pPr>
            <w:r w:rsidRPr="00CA1D9A">
              <w:rPr>
                <w:rFonts w:ascii="Arial" w:eastAsia="Calibri" w:hAnsi="Arial" w:cs="Calibri"/>
                <w:b/>
                <w:bCs/>
                <w:sz w:val="20"/>
                <w:szCs w:val="20"/>
              </w:rPr>
              <w:t>Obiettivi formativi specifici</w:t>
            </w:r>
          </w:p>
        </w:tc>
        <w:tc>
          <w:tcPr>
            <w:tcW w:w="6805" w:type="dxa"/>
            <w:tcBorders>
              <w:left w:val="single" w:sz="4" w:space="0" w:color="C0C0C0"/>
              <w:bottom w:val="single" w:sz="4" w:space="0" w:color="C0C0C0"/>
              <w:right w:val="single" w:sz="4" w:space="0" w:color="C0C0C0"/>
            </w:tcBorders>
            <w:shd w:val="clear" w:color="auto" w:fill="DEEAF6"/>
            <w:vAlign w:val="center"/>
          </w:tcPr>
          <w:p w:rsidR="00CA1D9A" w:rsidRPr="0033419E" w:rsidRDefault="00CA1D9A" w:rsidP="0033419E">
            <w:pPr>
              <w:spacing w:after="0" w:line="240" w:lineRule="auto"/>
              <w:ind w:right="56"/>
              <w:jc w:val="both"/>
              <w:rPr>
                <w:rFonts w:ascii="Arial" w:eastAsia="Calibri" w:hAnsi="Arial" w:cs="Calibri"/>
                <w:sz w:val="20"/>
                <w:szCs w:val="20"/>
              </w:rPr>
            </w:pPr>
            <w:r w:rsidRPr="00CA1D9A">
              <w:rPr>
                <w:rFonts w:ascii="Arial" w:eastAsia="Calibri" w:hAnsi="Arial" w:cs="Calibri"/>
                <w:sz w:val="20"/>
                <w:szCs w:val="20"/>
              </w:rPr>
              <w:t xml:space="preserve">Descrivere gli effettivi </w:t>
            </w:r>
            <w:r w:rsidRPr="007A2495">
              <w:rPr>
                <w:rFonts w:ascii="Arial" w:eastAsia="Calibri" w:hAnsi="Arial" w:cs="Calibri"/>
                <w:sz w:val="20"/>
                <w:szCs w:val="20"/>
              </w:rPr>
              <w:t>obiettivi formativi specifici che</w:t>
            </w:r>
            <w:r w:rsidRPr="00CA1D9A">
              <w:rPr>
                <w:rFonts w:ascii="Arial" w:eastAsia="Calibri" w:hAnsi="Arial" w:cs="Calibri"/>
                <w:sz w:val="20"/>
                <w:szCs w:val="20"/>
              </w:rPr>
              <w:t xml:space="preserve"> il Corso di Studio intende sviluppare, che sono una declinazione e precisazione degli obiettivi della classe, evitando i due rischi opposti di una ripetizione pedissequa degli obiettivi della classe e di un discostamento totale da tali obiettivi.</w:t>
            </w:r>
          </w:p>
        </w:tc>
      </w:tr>
      <w:tr w:rsidR="00CA1D9A" w:rsidRPr="00CA1D9A" w:rsidTr="0033419E">
        <w:tc>
          <w:tcPr>
            <w:tcW w:w="2831" w:type="dxa"/>
            <w:tcBorders>
              <w:left w:val="single" w:sz="4" w:space="0" w:color="C0C0C0"/>
              <w:bottom w:val="single" w:sz="4" w:space="0" w:color="C0C0C0"/>
            </w:tcBorders>
            <w:shd w:val="clear" w:color="auto" w:fill="DEEAF6"/>
            <w:vAlign w:val="center"/>
          </w:tcPr>
          <w:p w:rsidR="00CA1D9A" w:rsidRPr="00CA1D9A" w:rsidRDefault="00CA1D9A" w:rsidP="0033419E">
            <w:pPr>
              <w:spacing w:after="0" w:line="100" w:lineRule="atLeast"/>
              <w:ind w:right="56"/>
              <w:rPr>
                <w:rFonts w:ascii="Arial" w:hAnsi="Arial" w:cs="Calibri"/>
                <w:b/>
                <w:color w:val="000000"/>
                <w:sz w:val="20"/>
                <w:szCs w:val="20"/>
              </w:rPr>
            </w:pPr>
            <w:r w:rsidRPr="00CA1D9A">
              <w:rPr>
                <w:rFonts w:ascii="Arial" w:eastAsia="Calibri" w:hAnsi="Arial" w:cs="Calibri"/>
                <w:b/>
                <w:bCs/>
                <w:sz w:val="20"/>
                <w:szCs w:val="20"/>
              </w:rPr>
              <w:t>Sintetica descrizione del percorso formativo</w:t>
            </w:r>
          </w:p>
        </w:tc>
        <w:tc>
          <w:tcPr>
            <w:tcW w:w="6805" w:type="dxa"/>
            <w:tcBorders>
              <w:left w:val="single" w:sz="4" w:space="0" w:color="C0C0C0"/>
              <w:bottom w:val="single" w:sz="4" w:space="0" w:color="C0C0C0"/>
              <w:right w:val="single" w:sz="4" w:space="0" w:color="C0C0C0"/>
            </w:tcBorders>
            <w:shd w:val="clear" w:color="auto" w:fill="DEEAF6"/>
          </w:tcPr>
          <w:p w:rsidR="00CA1D9A" w:rsidRDefault="007A2495" w:rsidP="00CA1D9A">
            <w:pPr>
              <w:spacing w:after="0" w:line="240" w:lineRule="auto"/>
              <w:ind w:right="56"/>
              <w:jc w:val="both"/>
              <w:rPr>
                <w:rFonts w:ascii="Arial" w:eastAsia="Calibri" w:hAnsi="Arial" w:cs="Calibri"/>
                <w:sz w:val="20"/>
                <w:szCs w:val="20"/>
              </w:rPr>
            </w:pPr>
            <w:r>
              <w:rPr>
                <w:rFonts w:ascii="Arial" w:eastAsia="Calibri" w:hAnsi="Arial" w:cs="Calibri"/>
                <w:sz w:val="20"/>
                <w:szCs w:val="20"/>
              </w:rPr>
              <w:t xml:space="preserve">La descrizione va </w:t>
            </w:r>
            <w:r w:rsidR="00CA1D9A" w:rsidRPr="00CA1D9A">
              <w:rPr>
                <w:rFonts w:ascii="Arial" w:eastAsia="Calibri" w:hAnsi="Arial" w:cs="Calibri"/>
                <w:sz w:val="20"/>
                <w:szCs w:val="20"/>
              </w:rPr>
              <w:t>organizzata per progressione cronologica (1°, 2°, 3° anno …) o per aree di apprendimento (es. filologica, storica, geografica, ma</w:t>
            </w:r>
            <w:r>
              <w:rPr>
                <w:rFonts w:ascii="Arial" w:eastAsia="Calibri" w:hAnsi="Arial" w:cs="Calibri"/>
                <w:sz w:val="20"/>
                <w:szCs w:val="20"/>
              </w:rPr>
              <w:t xml:space="preserve">tematica, fisica, biologica...), </w:t>
            </w:r>
            <w:r w:rsidR="00CA1D9A" w:rsidRPr="00CA1D9A">
              <w:rPr>
                <w:rFonts w:ascii="Arial" w:eastAsia="Calibri" w:hAnsi="Arial" w:cs="Calibri"/>
                <w:sz w:val="20"/>
                <w:szCs w:val="20"/>
              </w:rPr>
              <w:t xml:space="preserve">deve essere sommaria, poiché lo scopo è solo </w:t>
            </w:r>
            <w:r w:rsidR="00CA1D9A" w:rsidRPr="0033419E">
              <w:rPr>
                <w:rFonts w:ascii="Arial" w:eastAsia="Calibri" w:hAnsi="Arial" w:cs="Calibri"/>
                <w:b/>
                <w:sz w:val="20"/>
                <w:szCs w:val="20"/>
              </w:rPr>
              <w:t>mostrare la coerenza fra gli obiettivi formativi specifici e le attività formative proposte</w:t>
            </w:r>
            <w:r w:rsidR="00CA1D9A" w:rsidRPr="00CA1D9A">
              <w:rPr>
                <w:rFonts w:ascii="Arial" w:eastAsia="Calibri" w:hAnsi="Arial" w:cs="Calibri"/>
                <w:sz w:val="20"/>
                <w:szCs w:val="20"/>
              </w:rPr>
              <w:t>.</w:t>
            </w:r>
          </w:p>
          <w:p w:rsidR="0033419E" w:rsidRPr="00CA1D9A" w:rsidRDefault="0033419E" w:rsidP="00CA1D9A">
            <w:pPr>
              <w:spacing w:after="0" w:line="240" w:lineRule="auto"/>
              <w:ind w:right="56"/>
              <w:jc w:val="both"/>
              <w:rPr>
                <w:rFonts w:ascii="Arial" w:eastAsia="Calibri" w:hAnsi="Arial" w:cs="Calibri"/>
                <w:sz w:val="20"/>
                <w:szCs w:val="20"/>
              </w:rPr>
            </w:pPr>
          </w:p>
          <w:p w:rsidR="00CA1D9A" w:rsidRPr="00CA1D9A" w:rsidRDefault="007A2495" w:rsidP="00CA1D9A">
            <w:pPr>
              <w:spacing w:after="0" w:line="240" w:lineRule="auto"/>
              <w:ind w:right="56"/>
              <w:jc w:val="both"/>
              <w:rPr>
                <w:rFonts w:ascii="Arial" w:eastAsia="Calibri" w:hAnsi="Arial" w:cs="Calibri"/>
                <w:sz w:val="20"/>
                <w:szCs w:val="20"/>
              </w:rPr>
            </w:pPr>
            <w:r>
              <w:rPr>
                <w:rFonts w:ascii="Arial" w:eastAsia="Calibri" w:hAnsi="Arial" w:cs="Calibri"/>
                <w:sz w:val="20"/>
                <w:szCs w:val="20"/>
              </w:rPr>
              <w:t>Se utile, è</w:t>
            </w:r>
            <w:r w:rsidR="00CA1D9A" w:rsidRPr="00CA1D9A">
              <w:rPr>
                <w:rFonts w:ascii="Arial" w:eastAsia="Calibri" w:hAnsi="Arial" w:cs="Calibri"/>
                <w:sz w:val="20"/>
                <w:szCs w:val="20"/>
              </w:rPr>
              <w:t xml:space="preserve"> possibile </w:t>
            </w:r>
            <w:r w:rsidR="00CA1D9A" w:rsidRPr="0033419E">
              <w:rPr>
                <w:rFonts w:ascii="Arial" w:eastAsia="Calibri" w:hAnsi="Arial" w:cs="Calibri"/>
                <w:b/>
                <w:sz w:val="20"/>
                <w:szCs w:val="20"/>
              </w:rPr>
              <w:t>fare riferimento alla presenza di curricula</w:t>
            </w:r>
            <w:r w:rsidR="00CA1D9A" w:rsidRPr="00CA1D9A">
              <w:rPr>
                <w:rFonts w:ascii="Arial" w:eastAsia="Calibri" w:hAnsi="Arial" w:cs="Calibri"/>
                <w:sz w:val="20"/>
                <w:szCs w:val="20"/>
              </w:rPr>
              <w:t>, senza indicarne esplicitamente il nome. In ogni caso i curricula sono declinazioni distinte di un progetto che rimane unitario e che va descritto come tale.</w:t>
            </w:r>
          </w:p>
          <w:p w:rsidR="00CA1D9A" w:rsidRPr="00CA1D9A" w:rsidRDefault="00CA1D9A" w:rsidP="00CA1D9A">
            <w:pPr>
              <w:spacing w:after="13" w:line="100" w:lineRule="atLeast"/>
              <w:ind w:right="56"/>
              <w:jc w:val="both"/>
              <w:rPr>
                <w:sz w:val="20"/>
                <w:szCs w:val="20"/>
              </w:rPr>
            </w:pPr>
            <w:r w:rsidRPr="00CA1D9A">
              <w:rPr>
                <w:rFonts w:ascii="Arial" w:eastAsia="Calibri" w:hAnsi="Arial" w:cs="Calibri"/>
                <w:sz w:val="20"/>
                <w:szCs w:val="20"/>
              </w:rPr>
              <w:t>In nessun momento della descrizione può essere fatto riferimento a versioni precedenti dell’ordinamento.</w:t>
            </w:r>
          </w:p>
        </w:tc>
      </w:tr>
    </w:tbl>
    <w:p w:rsidR="00185B06" w:rsidRDefault="00185B06">
      <w:pPr>
        <w:pStyle w:val="Nessunaspaziatura1"/>
        <w:rPr>
          <w:rFonts w:ascii="Arial" w:eastAsia="Calibri" w:hAnsi="Arial" w:cs="Calibri"/>
          <w:b/>
          <w:bCs/>
          <w:color w:val="FF0000"/>
        </w:rPr>
      </w:pPr>
    </w:p>
    <w:p w:rsidR="00185B06" w:rsidRDefault="00185B06">
      <w:pPr>
        <w:spacing w:after="0" w:line="240" w:lineRule="auto"/>
        <w:jc w:val="both"/>
        <w:rPr>
          <w:rFonts w:ascii="Arial" w:eastAsia="Calibri" w:hAnsi="Arial" w:cs="Calibri"/>
          <w:bCs/>
          <w:i/>
          <w:color w:val="000000"/>
          <w:sz w:val="20"/>
          <w:szCs w:val="20"/>
        </w:rPr>
      </w:pPr>
    </w:p>
    <w:p w:rsidR="00185B06" w:rsidRDefault="00185B06" w:rsidP="00675FCE">
      <w:pPr>
        <w:spacing w:after="0" w:line="240" w:lineRule="auto"/>
        <w:ind w:right="56"/>
        <w:jc w:val="both"/>
        <w:rPr>
          <w:rFonts w:ascii="Arial" w:eastAsia="Calibri" w:hAnsi="Arial" w:cs="Calibri"/>
          <w:bCs/>
          <w:i/>
          <w:color w:val="000000"/>
          <w:sz w:val="20"/>
          <w:szCs w:val="20"/>
        </w:rPr>
      </w:pPr>
    </w:p>
    <w:p w:rsidR="00171951" w:rsidRDefault="00171951" w:rsidP="00675FCE">
      <w:pPr>
        <w:spacing w:after="0" w:line="240" w:lineRule="auto"/>
        <w:ind w:right="56"/>
        <w:jc w:val="both"/>
        <w:rPr>
          <w:rFonts w:ascii="Arial" w:eastAsia="Calibri" w:hAnsi="Arial" w:cs="Calibri"/>
          <w:bCs/>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CA1D9A" w:rsidRPr="00CA1D9A" w:rsidTr="0033419E">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rsidR="008F56D1" w:rsidRDefault="00CA1D9A" w:rsidP="0033419E">
            <w:pPr>
              <w:pStyle w:val="Nessunaspaziatura"/>
              <w:rPr>
                <w:rStyle w:val="TitoloCarattere"/>
                <w:rFonts w:ascii="Arial" w:eastAsia="SimSun" w:hAnsi="Arial" w:cs="Arial"/>
                <w:smallCaps/>
                <w:sz w:val="24"/>
              </w:rPr>
            </w:pPr>
            <w:bookmarkStart w:id="35" w:name="_Toc36824172"/>
            <w:bookmarkStart w:id="36" w:name="_Toc36909539"/>
            <w:bookmarkStart w:id="37" w:name="_Toc40281936"/>
            <w:r w:rsidRPr="008F56D1">
              <w:rPr>
                <w:rStyle w:val="TitoloCarattere"/>
                <w:rFonts w:ascii="Arial" w:eastAsia="SimSun" w:hAnsi="Arial" w:cs="Arial"/>
                <w:smallCaps/>
                <w:sz w:val="24"/>
              </w:rPr>
              <w:t>A</w:t>
            </w:r>
            <w:proofErr w:type="gramStart"/>
            <w:r w:rsidR="008F56D1" w:rsidRPr="008F56D1">
              <w:rPr>
                <w:rStyle w:val="TitoloCarattere"/>
                <w:rFonts w:ascii="Arial" w:eastAsia="SimSun" w:hAnsi="Arial" w:cs="Arial"/>
                <w:smallCaps/>
                <w:sz w:val="24"/>
              </w:rPr>
              <w:t>4.</w:t>
            </w:r>
            <w:r w:rsidR="00004A05" w:rsidRPr="008F56D1">
              <w:rPr>
                <w:rStyle w:val="TitoloCarattere"/>
                <w:rFonts w:ascii="Arial" w:eastAsia="SimSun" w:hAnsi="Arial" w:cs="Arial"/>
                <w:smallCaps/>
                <w:sz w:val="24"/>
              </w:rPr>
              <w:t>b</w:t>
            </w:r>
            <w:proofErr w:type="gramEnd"/>
            <w:r w:rsidR="008F56D1" w:rsidRPr="008F56D1">
              <w:rPr>
                <w:rStyle w:val="TitoloCarattere"/>
                <w:rFonts w:ascii="Arial" w:eastAsia="SimSun" w:hAnsi="Arial" w:cs="Arial"/>
                <w:smallCaps/>
                <w:sz w:val="24"/>
              </w:rPr>
              <w:t xml:space="preserve">1 </w:t>
            </w:r>
            <w:r w:rsidR="006E2D8A">
              <w:rPr>
                <w:rStyle w:val="TitoloCarattere"/>
                <w:rFonts w:ascii="Arial" w:eastAsia="SimSun" w:hAnsi="Arial" w:cs="Arial"/>
                <w:smallCaps/>
                <w:sz w:val="24"/>
              </w:rPr>
              <w:t xml:space="preserve">- </w:t>
            </w:r>
            <w:r w:rsidR="008F56D1" w:rsidRPr="008F56D1">
              <w:rPr>
                <w:rStyle w:val="TitoloCarattere"/>
                <w:rFonts w:ascii="Arial" w:eastAsia="SimSun" w:hAnsi="Arial" w:cs="Arial"/>
                <w:smallCaps/>
                <w:sz w:val="24"/>
              </w:rPr>
              <w:t>Conoscenza e Comprensione e</w:t>
            </w:r>
            <w:r w:rsidRPr="008F56D1">
              <w:rPr>
                <w:rStyle w:val="TitoloCarattere"/>
                <w:rFonts w:ascii="Arial" w:eastAsia="SimSun" w:hAnsi="Arial" w:cs="Arial"/>
                <w:smallCaps/>
                <w:sz w:val="24"/>
              </w:rPr>
              <w:t xml:space="preserve"> Capacità di applicare conoscenza e comprensione (Sintesi)</w:t>
            </w:r>
            <w:bookmarkEnd w:id="35"/>
            <w:bookmarkEnd w:id="36"/>
            <w:bookmarkEnd w:id="37"/>
            <w:r w:rsidRPr="008F56D1">
              <w:rPr>
                <w:rStyle w:val="TitoloCarattere"/>
                <w:rFonts w:ascii="Arial" w:eastAsia="SimSun" w:hAnsi="Arial" w:cs="Arial"/>
                <w:smallCaps/>
                <w:sz w:val="24"/>
              </w:rPr>
              <w:t xml:space="preserve">                                                                                                     </w:t>
            </w:r>
          </w:p>
          <w:p w:rsidR="00CA1D9A" w:rsidRPr="00CA1D9A" w:rsidRDefault="000B7D6B" w:rsidP="0033419E">
            <w:pPr>
              <w:pStyle w:val="Nessunaspaziatura"/>
              <w:rPr>
                <w:rFonts w:ascii="Arial" w:hAnsi="Arial" w:cs="Arial"/>
                <w:b/>
                <w:sz w:val="20"/>
                <w:szCs w:val="20"/>
              </w:rPr>
            </w:pPr>
            <w:r>
              <w:rPr>
                <w:rFonts w:ascii="Arial" w:hAnsi="Arial" w:cs="Arial"/>
                <w:b/>
                <w:color w:val="FF0000"/>
                <w:sz w:val="20"/>
                <w:szCs w:val="20"/>
              </w:rPr>
              <w:t>Quadro</w:t>
            </w:r>
            <w:r w:rsidR="00620090">
              <w:rPr>
                <w:rFonts w:ascii="Arial" w:hAnsi="Arial" w:cs="Arial"/>
                <w:b/>
                <w:color w:val="FF0000"/>
                <w:sz w:val="20"/>
                <w:szCs w:val="20"/>
              </w:rPr>
              <w:t xml:space="preserve"> RAD</w:t>
            </w:r>
          </w:p>
        </w:tc>
      </w:tr>
      <w:tr w:rsidR="00CA1D9A" w:rsidRPr="00CA1D9A" w:rsidTr="0033419E">
        <w:tc>
          <w:tcPr>
            <w:tcW w:w="9636" w:type="dxa"/>
            <w:gridSpan w:val="2"/>
            <w:tcBorders>
              <w:left w:val="single" w:sz="4" w:space="0" w:color="C0C0C0"/>
              <w:bottom w:val="single" w:sz="4" w:space="0" w:color="C0C0C0"/>
              <w:right w:val="single" w:sz="4" w:space="0" w:color="C0C0C0"/>
            </w:tcBorders>
            <w:shd w:val="clear" w:color="auto" w:fill="DEEAF6"/>
          </w:tcPr>
          <w:p w:rsidR="0033419E" w:rsidRDefault="00AE67C3" w:rsidP="0033419E">
            <w:pPr>
              <w:spacing w:after="0" w:line="100" w:lineRule="atLeast"/>
              <w:jc w:val="both"/>
              <w:rPr>
                <w:rFonts w:ascii="Arial" w:hAnsi="Arial" w:cs="Calibri"/>
                <w:color w:val="000000"/>
                <w:sz w:val="20"/>
                <w:szCs w:val="20"/>
              </w:rPr>
            </w:pPr>
            <w:r>
              <w:rPr>
                <w:rFonts w:ascii="Arial" w:hAnsi="Arial" w:cs="Calibri"/>
                <w:color w:val="000000"/>
                <w:sz w:val="20"/>
                <w:szCs w:val="20"/>
              </w:rPr>
              <w:t>Questi primi due</w:t>
            </w:r>
            <w:r w:rsidR="0033419E" w:rsidRPr="0033419E">
              <w:rPr>
                <w:rFonts w:ascii="Arial" w:hAnsi="Arial" w:cs="Calibri"/>
                <w:color w:val="000000"/>
                <w:sz w:val="20"/>
                <w:szCs w:val="20"/>
              </w:rPr>
              <w:t xml:space="preserve"> descrittori </w:t>
            </w:r>
            <w:r>
              <w:rPr>
                <w:rFonts w:ascii="Arial" w:hAnsi="Arial" w:cs="Calibri"/>
                <w:color w:val="000000"/>
                <w:sz w:val="20"/>
                <w:szCs w:val="20"/>
              </w:rPr>
              <w:t xml:space="preserve">di Dublino </w:t>
            </w:r>
            <w:r w:rsidR="0033419E" w:rsidRPr="0033419E">
              <w:rPr>
                <w:rFonts w:ascii="Arial" w:hAnsi="Arial" w:cs="Calibri"/>
                <w:color w:val="000000"/>
                <w:sz w:val="20"/>
                <w:szCs w:val="20"/>
              </w:rPr>
              <w:t>relativi a</w:t>
            </w:r>
            <w:r>
              <w:rPr>
                <w:rFonts w:ascii="Arial" w:hAnsi="Arial" w:cs="Calibri"/>
                <w:color w:val="000000"/>
                <w:sz w:val="20"/>
                <w:szCs w:val="20"/>
              </w:rPr>
              <w:t xml:space="preserve"> “Conoscenza e comprensione” e a </w:t>
            </w:r>
            <w:r w:rsidR="0033419E" w:rsidRPr="0033419E">
              <w:rPr>
                <w:rFonts w:ascii="Arial" w:hAnsi="Arial" w:cs="Calibri"/>
                <w:color w:val="000000"/>
                <w:sz w:val="20"/>
                <w:szCs w:val="20"/>
              </w:rPr>
              <w:t>“Capacità di</w:t>
            </w:r>
            <w:r w:rsidR="0033419E">
              <w:rPr>
                <w:rFonts w:ascii="Arial" w:hAnsi="Arial" w:cs="Calibri"/>
                <w:color w:val="000000"/>
                <w:sz w:val="20"/>
                <w:szCs w:val="20"/>
              </w:rPr>
              <w:t xml:space="preserve"> </w:t>
            </w:r>
            <w:r w:rsidR="0033419E" w:rsidRPr="0033419E">
              <w:rPr>
                <w:rFonts w:ascii="Arial" w:hAnsi="Arial" w:cs="Calibri"/>
                <w:color w:val="000000"/>
                <w:sz w:val="20"/>
                <w:szCs w:val="20"/>
              </w:rPr>
              <w:t xml:space="preserve">applicare conoscenza e comprensione” </w:t>
            </w:r>
            <w:r w:rsidR="005B63E6">
              <w:rPr>
                <w:rFonts w:ascii="Arial" w:hAnsi="Arial" w:cs="Calibri"/>
                <w:color w:val="000000"/>
                <w:sz w:val="20"/>
                <w:szCs w:val="20"/>
              </w:rPr>
              <w:t>servono</w:t>
            </w:r>
            <w:r w:rsidR="0033419E" w:rsidRPr="0033419E">
              <w:rPr>
                <w:rFonts w:ascii="Arial" w:hAnsi="Arial" w:cs="Calibri"/>
                <w:color w:val="000000"/>
                <w:sz w:val="20"/>
                <w:szCs w:val="20"/>
              </w:rPr>
              <w:t xml:space="preserve"> </w:t>
            </w:r>
            <w:r w:rsidR="005B63E6">
              <w:rPr>
                <w:rFonts w:ascii="Arial" w:hAnsi="Arial" w:cs="Calibri"/>
                <w:color w:val="000000"/>
                <w:sz w:val="20"/>
                <w:szCs w:val="20"/>
              </w:rPr>
              <w:t xml:space="preserve">/ sono utilizzati </w:t>
            </w:r>
            <w:r w:rsidR="0033419E" w:rsidRPr="0033419E">
              <w:rPr>
                <w:rFonts w:ascii="Arial" w:hAnsi="Arial" w:cs="Calibri"/>
                <w:color w:val="000000"/>
                <w:sz w:val="20"/>
                <w:szCs w:val="20"/>
              </w:rPr>
              <w:t xml:space="preserve">per indicare le </w:t>
            </w:r>
            <w:r w:rsidR="0033419E" w:rsidRPr="0033419E">
              <w:rPr>
                <w:rFonts w:ascii="Arial" w:hAnsi="Arial" w:cs="Calibri"/>
                <w:b/>
                <w:color w:val="000000"/>
                <w:sz w:val="20"/>
                <w:szCs w:val="20"/>
              </w:rPr>
              <w:t xml:space="preserve">conoscenze e competenze </w:t>
            </w:r>
            <w:r w:rsidR="008F56D1">
              <w:rPr>
                <w:rFonts w:ascii="Arial" w:hAnsi="Arial" w:cs="Calibri"/>
                <w:b/>
                <w:color w:val="000000"/>
                <w:sz w:val="20"/>
                <w:szCs w:val="20"/>
              </w:rPr>
              <w:t>prettamente disciplinari</w:t>
            </w:r>
            <w:r w:rsidR="0033419E" w:rsidRPr="0033419E">
              <w:rPr>
                <w:rFonts w:ascii="Arial" w:hAnsi="Arial" w:cs="Calibri"/>
                <w:b/>
                <w:color w:val="000000"/>
                <w:sz w:val="20"/>
                <w:szCs w:val="20"/>
              </w:rPr>
              <w:t xml:space="preserve"> </w:t>
            </w:r>
            <w:r w:rsidR="0033419E" w:rsidRPr="008F56D1">
              <w:rPr>
                <w:rFonts w:ascii="Arial" w:hAnsi="Arial" w:cs="Calibri"/>
                <w:color w:val="000000"/>
                <w:sz w:val="20"/>
                <w:szCs w:val="20"/>
              </w:rPr>
              <w:t>del corso di studi</w:t>
            </w:r>
            <w:r w:rsidR="008F56D1" w:rsidRPr="008F56D1">
              <w:rPr>
                <w:rFonts w:ascii="Arial" w:hAnsi="Arial" w:cs="Calibri"/>
                <w:color w:val="000000"/>
                <w:sz w:val="20"/>
                <w:szCs w:val="20"/>
              </w:rPr>
              <w:t>o</w:t>
            </w:r>
            <w:r w:rsidR="008F56D1">
              <w:rPr>
                <w:rFonts w:ascii="Arial" w:hAnsi="Arial" w:cs="Calibri"/>
                <w:color w:val="000000"/>
                <w:sz w:val="20"/>
                <w:szCs w:val="20"/>
              </w:rPr>
              <w:t xml:space="preserve"> che ogni studente</w:t>
            </w:r>
            <w:r w:rsidR="0033419E" w:rsidRPr="0033419E">
              <w:rPr>
                <w:rFonts w:ascii="Arial" w:hAnsi="Arial" w:cs="Calibri"/>
                <w:color w:val="000000"/>
                <w:sz w:val="20"/>
                <w:szCs w:val="20"/>
              </w:rPr>
              <w:t xml:space="preserve"> deve</w:t>
            </w:r>
            <w:r w:rsidR="0033419E">
              <w:rPr>
                <w:rFonts w:ascii="Arial" w:hAnsi="Arial" w:cs="Calibri"/>
                <w:color w:val="000000"/>
                <w:sz w:val="20"/>
                <w:szCs w:val="20"/>
              </w:rPr>
              <w:t xml:space="preserve"> </w:t>
            </w:r>
            <w:r w:rsidR="0033419E" w:rsidRPr="0033419E">
              <w:rPr>
                <w:rFonts w:ascii="Arial" w:hAnsi="Arial" w:cs="Calibri"/>
                <w:color w:val="000000"/>
                <w:sz w:val="20"/>
                <w:szCs w:val="20"/>
              </w:rPr>
              <w:t>possedere nel momento in cui consegue il titolo.</w:t>
            </w:r>
            <w:r w:rsidR="0033419E">
              <w:rPr>
                <w:rFonts w:ascii="Arial" w:hAnsi="Arial" w:cs="Calibri"/>
                <w:color w:val="000000"/>
                <w:sz w:val="20"/>
                <w:szCs w:val="20"/>
              </w:rPr>
              <w:t xml:space="preserve"> </w:t>
            </w:r>
          </w:p>
          <w:p w:rsidR="002E5693" w:rsidRDefault="002E5693" w:rsidP="0033419E">
            <w:pPr>
              <w:spacing w:after="0" w:line="100" w:lineRule="atLeast"/>
              <w:jc w:val="both"/>
              <w:rPr>
                <w:rFonts w:ascii="Arial" w:hAnsi="Arial" w:cs="Calibri"/>
                <w:color w:val="000000"/>
                <w:sz w:val="20"/>
                <w:szCs w:val="20"/>
              </w:rPr>
            </w:pPr>
          </w:p>
          <w:p w:rsidR="0033419E" w:rsidRDefault="0033419E" w:rsidP="0033419E">
            <w:pPr>
              <w:spacing w:after="0" w:line="100" w:lineRule="atLeast"/>
              <w:jc w:val="both"/>
              <w:rPr>
                <w:rFonts w:ascii="Arial" w:hAnsi="Arial" w:cs="Calibri"/>
                <w:color w:val="000000"/>
                <w:sz w:val="20"/>
                <w:szCs w:val="20"/>
              </w:rPr>
            </w:pPr>
            <w:r>
              <w:rPr>
                <w:rFonts w:ascii="Arial" w:hAnsi="Arial" w:cs="Calibri"/>
                <w:color w:val="000000"/>
                <w:sz w:val="20"/>
                <w:szCs w:val="20"/>
              </w:rPr>
              <w:t xml:space="preserve">Devono essere </w:t>
            </w:r>
            <w:r w:rsidRPr="0033419E">
              <w:rPr>
                <w:rFonts w:ascii="Arial" w:hAnsi="Arial" w:cs="Calibri"/>
                <w:b/>
                <w:color w:val="000000"/>
                <w:sz w:val="20"/>
                <w:szCs w:val="20"/>
              </w:rPr>
              <w:t>c</w:t>
            </w:r>
            <w:r w:rsidR="00CA1D9A" w:rsidRPr="0033419E">
              <w:rPr>
                <w:rFonts w:ascii="Arial" w:hAnsi="Arial" w:cs="Calibri"/>
                <w:b/>
                <w:color w:val="000000"/>
                <w:sz w:val="20"/>
                <w:szCs w:val="20"/>
              </w:rPr>
              <w:t>ommisurat</w:t>
            </w:r>
            <w:r>
              <w:rPr>
                <w:rFonts w:ascii="Arial" w:hAnsi="Arial" w:cs="Calibri"/>
                <w:b/>
                <w:color w:val="000000"/>
                <w:sz w:val="20"/>
                <w:szCs w:val="20"/>
              </w:rPr>
              <w:t>i</w:t>
            </w:r>
            <w:r w:rsidR="00CA1D9A" w:rsidRPr="0033419E">
              <w:rPr>
                <w:rFonts w:ascii="Arial" w:hAnsi="Arial" w:cs="Calibri"/>
                <w:b/>
                <w:color w:val="000000"/>
                <w:sz w:val="20"/>
                <w:szCs w:val="20"/>
              </w:rPr>
              <w:t xml:space="preserve"> al livello del titolo conseguito</w:t>
            </w:r>
            <w:r w:rsidR="00CA1D9A">
              <w:rPr>
                <w:rFonts w:ascii="Arial" w:hAnsi="Arial" w:cs="Calibri"/>
                <w:color w:val="000000"/>
                <w:sz w:val="20"/>
                <w:szCs w:val="20"/>
              </w:rPr>
              <w:t xml:space="preserve"> (laurea/laurea magistrale)</w:t>
            </w:r>
            <w:r>
              <w:rPr>
                <w:rFonts w:ascii="Arial" w:hAnsi="Arial" w:cs="Calibri"/>
                <w:color w:val="000000"/>
                <w:sz w:val="20"/>
                <w:szCs w:val="20"/>
              </w:rPr>
              <w:t xml:space="preserve"> e devono essere espress</w:t>
            </w:r>
            <w:r w:rsidR="008F56D1">
              <w:rPr>
                <w:rFonts w:ascii="Arial" w:hAnsi="Arial" w:cs="Calibri"/>
                <w:color w:val="000000"/>
                <w:sz w:val="20"/>
                <w:szCs w:val="20"/>
              </w:rPr>
              <w:t>i</w:t>
            </w:r>
            <w:r w:rsidR="00CA1D9A">
              <w:rPr>
                <w:rFonts w:ascii="Arial" w:hAnsi="Arial" w:cs="Calibri"/>
                <w:color w:val="000000"/>
                <w:sz w:val="20"/>
                <w:szCs w:val="20"/>
              </w:rPr>
              <w:t xml:space="preserve"> </w:t>
            </w:r>
            <w:r w:rsidR="00CA1D9A">
              <w:rPr>
                <w:rFonts w:ascii="Arial" w:hAnsi="Arial" w:cs="Calibri"/>
                <w:b/>
                <w:color w:val="000000"/>
                <w:sz w:val="20"/>
                <w:szCs w:val="20"/>
              </w:rPr>
              <w:t>in modo sintetico e rappresentativo del corso nel suo complesso</w:t>
            </w:r>
            <w:r w:rsidR="00CA1D9A">
              <w:rPr>
                <w:rFonts w:ascii="Arial" w:hAnsi="Arial" w:cs="Calibri"/>
                <w:color w:val="000000"/>
                <w:sz w:val="20"/>
                <w:szCs w:val="20"/>
              </w:rPr>
              <w:t xml:space="preserve"> (senza suddivisione in aree</w:t>
            </w:r>
            <w:r w:rsidR="00DC26AC">
              <w:rPr>
                <w:rFonts w:ascii="Arial" w:hAnsi="Arial" w:cs="Calibri"/>
                <w:color w:val="000000"/>
                <w:sz w:val="20"/>
                <w:szCs w:val="20"/>
              </w:rPr>
              <w:t xml:space="preserve"> di apprendimento</w:t>
            </w:r>
            <w:r w:rsidR="00CA1D9A">
              <w:rPr>
                <w:rFonts w:ascii="Arial" w:hAnsi="Arial" w:cs="Calibri"/>
                <w:color w:val="000000"/>
                <w:sz w:val="20"/>
                <w:szCs w:val="20"/>
              </w:rPr>
              <w:t xml:space="preserve"> e senza menzionare specifici insegnamenti).</w:t>
            </w:r>
            <w:r>
              <w:rPr>
                <w:rFonts w:ascii="Arial" w:hAnsi="Arial" w:cs="Calibri"/>
                <w:color w:val="000000"/>
                <w:sz w:val="20"/>
                <w:szCs w:val="20"/>
              </w:rPr>
              <w:t xml:space="preserve"> </w:t>
            </w:r>
          </w:p>
          <w:p w:rsidR="002E5693" w:rsidRDefault="002E5693" w:rsidP="0033419E">
            <w:pPr>
              <w:spacing w:after="0" w:line="100" w:lineRule="atLeast"/>
              <w:jc w:val="both"/>
              <w:rPr>
                <w:rFonts w:ascii="Arial" w:hAnsi="Arial" w:cs="Calibri"/>
                <w:color w:val="000000"/>
                <w:sz w:val="20"/>
                <w:szCs w:val="20"/>
              </w:rPr>
            </w:pPr>
          </w:p>
          <w:p w:rsidR="00CA1D9A" w:rsidRPr="0033419E" w:rsidRDefault="0033419E" w:rsidP="0033419E">
            <w:pPr>
              <w:spacing w:after="0" w:line="100" w:lineRule="atLeast"/>
              <w:jc w:val="both"/>
              <w:rPr>
                <w:rFonts w:ascii="Arial" w:hAnsi="Arial" w:cs="Calibri"/>
                <w:color w:val="000000"/>
                <w:sz w:val="20"/>
                <w:szCs w:val="20"/>
              </w:rPr>
            </w:pPr>
            <w:r>
              <w:rPr>
                <w:rFonts w:ascii="Arial" w:hAnsi="Arial" w:cs="Calibri"/>
                <w:color w:val="000000"/>
                <w:sz w:val="20"/>
                <w:szCs w:val="20"/>
              </w:rPr>
              <w:t>Q</w:t>
            </w:r>
            <w:r w:rsidRPr="0033419E">
              <w:rPr>
                <w:rFonts w:ascii="Arial" w:hAnsi="Arial" w:cs="Calibri"/>
                <w:color w:val="000000"/>
                <w:sz w:val="20"/>
                <w:szCs w:val="20"/>
              </w:rPr>
              <w:t xml:space="preserve">uesti campi fungono da </w:t>
            </w:r>
            <w:r w:rsidRPr="0033419E">
              <w:rPr>
                <w:rFonts w:ascii="Arial" w:hAnsi="Arial" w:cs="Calibri"/>
                <w:b/>
                <w:color w:val="000000"/>
                <w:sz w:val="20"/>
                <w:szCs w:val="20"/>
              </w:rPr>
              <w:t>collegamento fra la descrizione sommaria del percorso formativo inserita nel campo degli obiettivi formativi specifici e la tabella delle attività formative</w:t>
            </w:r>
            <w:r>
              <w:rPr>
                <w:rFonts w:ascii="Arial" w:hAnsi="Arial" w:cs="Calibri"/>
                <w:b/>
                <w:color w:val="000000"/>
                <w:sz w:val="20"/>
                <w:szCs w:val="20"/>
              </w:rPr>
              <w:t>.</w:t>
            </w:r>
          </w:p>
        </w:tc>
      </w:tr>
      <w:tr w:rsidR="00CA1D9A" w:rsidRPr="00CA1D9A" w:rsidTr="0033419E">
        <w:trPr>
          <w:trHeight w:val="93"/>
        </w:trPr>
        <w:tc>
          <w:tcPr>
            <w:tcW w:w="2831" w:type="dxa"/>
            <w:vMerge w:val="restart"/>
            <w:tcBorders>
              <w:left w:val="single" w:sz="4" w:space="0" w:color="C0C0C0"/>
            </w:tcBorders>
            <w:shd w:val="clear" w:color="auto" w:fill="DEEAF6"/>
            <w:vAlign w:val="center"/>
          </w:tcPr>
          <w:p w:rsidR="00CA1D9A" w:rsidRPr="00CA1D9A" w:rsidRDefault="00CA1D9A" w:rsidP="0033419E">
            <w:pPr>
              <w:spacing w:after="0" w:line="100" w:lineRule="atLeast"/>
              <w:ind w:right="56"/>
              <w:rPr>
                <w:rFonts w:ascii="Arial" w:eastAsia="Calibri" w:hAnsi="Arial" w:cs="Calibri"/>
                <w:b/>
                <w:bCs/>
                <w:sz w:val="20"/>
                <w:szCs w:val="20"/>
              </w:rPr>
            </w:pPr>
            <w:r>
              <w:rPr>
                <w:rFonts w:ascii="Arial" w:eastAsia="Calibri" w:hAnsi="Arial" w:cs="Calibri"/>
                <w:b/>
                <w:bCs/>
                <w:sz w:val="20"/>
                <w:szCs w:val="20"/>
              </w:rPr>
              <w:t>Conoscenza e comprensione</w:t>
            </w:r>
          </w:p>
        </w:tc>
        <w:tc>
          <w:tcPr>
            <w:tcW w:w="6805" w:type="dxa"/>
            <w:tcBorders>
              <w:left w:val="single" w:sz="4" w:space="0" w:color="C0C0C0"/>
              <w:bottom w:val="single" w:sz="4" w:space="0" w:color="C0C0C0"/>
              <w:right w:val="single" w:sz="4" w:space="0" w:color="C0C0C0"/>
            </w:tcBorders>
            <w:shd w:val="clear" w:color="auto" w:fill="DEEAF6"/>
            <w:vAlign w:val="center"/>
          </w:tcPr>
          <w:p w:rsidR="0033419E" w:rsidRDefault="00CA1D9A" w:rsidP="00CA1D9A">
            <w:pPr>
              <w:spacing w:after="0" w:line="100" w:lineRule="atLeast"/>
              <w:jc w:val="both"/>
              <w:rPr>
                <w:rFonts w:ascii="Arial" w:hAnsi="Arial" w:cs="Calibri"/>
                <w:sz w:val="20"/>
                <w:szCs w:val="20"/>
              </w:rPr>
            </w:pPr>
            <w:r>
              <w:rPr>
                <w:rFonts w:ascii="Arial" w:hAnsi="Arial" w:cs="Calibri"/>
                <w:sz w:val="20"/>
                <w:szCs w:val="20"/>
              </w:rPr>
              <w:t xml:space="preserve">Il descrittore si riferisce alle </w:t>
            </w:r>
            <w:r w:rsidR="000B7D6B">
              <w:rPr>
                <w:rFonts w:ascii="Arial" w:hAnsi="Arial" w:cs="Calibri"/>
                <w:b/>
                <w:sz w:val="20"/>
                <w:szCs w:val="20"/>
                <w:u w:val="single"/>
              </w:rPr>
              <w:t>conoscenze</w:t>
            </w:r>
            <w:r w:rsidR="000B7D6B" w:rsidRPr="000B7D6B">
              <w:rPr>
                <w:rFonts w:ascii="Arial" w:hAnsi="Arial" w:cs="Calibri"/>
                <w:b/>
                <w:sz w:val="20"/>
                <w:szCs w:val="20"/>
              </w:rPr>
              <w:t xml:space="preserve"> </w:t>
            </w:r>
            <w:r>
              <w:rPr>
                <w:rFonts w:ascii="Arial" w:hAnsi="Arial" w:cs="Calibri"/>
                <w:b/>
                <w:sz w:val="20"/>
                <w:szCs w:val="20"/>
              </w:rPr>
              <w:t>disciplinari che formano il nucleo fondante del corso di studio</w:t>
            </w:r>
            <w:r>
              <w:rPr>
                <w:rFonts w:ascii="Arial" w:hAnsi="Arial" w:cs="Calibri"/>
                <w:sz w:val="20"/>
                <w:szCs w:val="20"/>
              </w:rPr>
              <w:t xml:space="preserve">. </w:t>
            </w:r>
          </w:p>
          <w:p w:rsidR="00CA1D9A" w:rsidRDefault="00CA1D9A" w:rsidP="00CA1D9A">
            <w:pPr>
              <w:spacing w:after="0" w:line="100" w:lineRule="atLeast"/>
              <w:jc w:val="both"/>
              <w:rPr>
                <w:rFonts w:ascii="Arial" w:hAnsi="Arial" w:cs="Calibri"/>
                <w:i/>
                <w:iCs/>
                <w:sz w:val="20"/>
                <w:szCs w:val="20"/>
              </w:rPr>
            </w:pPr>
            <w:r>
              <w:rPr>
                <w:rFonts w:ascii="Arial" w:hAnsi="Arial" w:cs="Calibri"/>
                <w:sz w:val="20"/>
                <w:szCs w:val="20"/>
              </w:rPr>
              <w:t xml:space="preserve">Descrivere sinteticamente i risultati di apprendimento attesi in relazione agli obiettivi complessivi del </w:t>
            </w:r>
            <w:proofErr w:type="spellStart"/>
            <w:r>
              <w:rPr>
                <w:rFonts w:ascii="Arial" w:hAnsi="Arial" w:cs="Calibri"/>
                <w:sz w:val="20"/>
                <w:szCs w:val="20"/>
              </w:rPr>
              <w:t>CdS</w:t>
            </w:r>
            <w:proofErr w:type="spellEnd"/>
            <w:r>
              <w:rPr>
                <w:rFonts w:ascii="Arial" w:hAnsi="Arial" w:cs="Calibri"/>
                <w:sz w:val="20"/>
                <w:szCs w:val="20"/>
              </w:rPr>
              <w:t>. In particolare:</w:t>
            </w:r>
          </w:p>
          <w:p w:rsidR="002E5693" w:rsidRPr="002E5693" w:rsidRDefault="00CA1D9A" w:rsidP="008D5A93">
            <w:pPr>
              <w:numPr>
                <w:ilvl w:val="0"/>
                <w:numId w:val="7"/>
              </w:numPr>
              <w:spacing w:after="0" w:line="100" w:lineRule="atLeast"/>
              <w:jc w:val="both"/>
              <w:rPr>
                <w:rFonts w:ascii="Arial" w:eastAsia="Calibri" w:hAnsi="Arial" w:cs="Calibri"/>
                <w:b/>
                <w:sz w:val="20"/>
                <w:szCs w:val="20"/>
                <w:shd w:val="clear" w:color="auto" w:fill="FFFF00"/>
              </w:rPr>
            </w:pPr>
            <w:r w:rsidRPr="002E5693">
              <w:rPr>
                <w:rFonts w:ascii="Arial" w:hAnsi="Arial" w:cs="Calibri"/>
                <w:b/>
                <w:iCs/>
                <w:sz w:val="20"/>
                <w:szCs w:val="20"/>
              </w:rPr>
              <w:t>laurea</w:t>
            </w:r>
            <w:r w:rsidRPr="002E5693">
              <w:rPr>
                <w:rFonts w:ascii="Arial" w:hAnsi="Arial" w:cs="Calibri"/>
                <w:b/>
                <w:sz w:val="20"/>
                <w:szCs w:val="20"/>
              </w:rPr>
              <w:t>: conoscenze disciplinari avanzate che presuppongono una comprensione critica di teorie e principi de</w:t>
            </w:r>
            <w:r w:rsidR="002E5693" w:rsidRPr="002E5693">
              <w:rPr>
                <w:rFonts w:ascii="Arial" w:hAnsi="Arial" w:cs="Calibri"/>
                <w:b/>
                <w:sz w:val="20"/>
                <w:szCs w:val="20"/>
              </w:rPr>
              <w:t>llo specifico ambito di studio.</w:t>
            </w:r>
          </w:p>
          <w:p w:rsidR="005310E5" w:rsidRPr="005310E5" w:rsidRDefault="00CA1D9A" w:rsidP="002E5693">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Esemp</w:t>
            </w:r>
            <w:r w:rsidR="005310E5">
              <w:rPr>
                <w:rFonts w:ascii="Arial" w:hAnsi="Arial" w:cs="Calibri"/>
                <w:sz w:val="20"/>
                <w:szCs w:val="20"/>
              </w:rPr>
              <w:t>io:</w:t>
            </w:r>
            <w:r>
              <w:rPr>
                <w:rFonts w:ascii="Arial" w:hAnsi="Arial" w:cs="Calibri"/>
                <w:sz w:val="20"/>
                <w:szCs w:val="20"/>
              </w:rPr>
              <w:t xml:space="preserve"> </w:t>
            </w:r>
            <w:r>
              <w:rPr>
                <w:rFonts w:ascii="Arial" w:hAnsi="Arial" w:cs="Calibri"/>
                <w:i/>
                <w:sz w:val="20"/>
                <w:szCs w:val="20"/>
              </w:rPr>
              <w:t xml:space="preserve">Il laureato maturerà una conoscenza delle correnti letterarie e storico artistiche dall’antichità all’epoca contemporanea; </w:t>
            </w:r>
          </w:p>
          <w:p w:rsidR="002E5693" w:rsidRPr="002E5693" w:rsidRDefault="00CA1D9A" w:rsidP="008D5A93">
            <w:pPr>
              <w:numPr>
                <w:ilvl w:val="0"/>
                <w:numId w:val="7"/>
              </w:numPr>
              <w:spacing w:after="0" w:line="100" w:lineRule="atLeast"/>
              <w:jc w:val="both"/>
              <w:rPr>
                <w:rFonts w:ascii="Arial" w:eastAsia="Calibri" w:hAnsi="Arial" w:cs="Calibri"/>
                <w:b/>
                <w:sz w:val="20"/>
                <w:szCs w:val="20"/>
                <w:shd w:val="clear" w:color="auto" w:fill="FFFF00"/>
              </w:rPr>
            </w:pPr>
            <w:r w:rsidRPr="002E5693">
              <w:rPr>
                <w:rFonts w:ascii="Arial" w:hAnsi="Arial" w:cs="Calibri"/>
                <w:b/>
                <w:iCs/>
                <w:sz w:val="20"/>
                <w:szCs w:val="20"/>
              </w:rPr>
              <w:t>laurea magistrale</w:t>
            </w:r>
            <w:r w:rsidRPr="002E5693">
              <w:rPr>
                <w:rFonts w:ascii="Arial" w:hAnsi="Arial" w:cs="Calibri"/>
                <w:b/>
                <w:sz w:val="20"/>
                <w:szCs w:val="20"/>
              </w:rPr>
              <w:t>: conoscenze disciplinari specializzate, parte delle quali all’avanguardia nell’ambito di studio, che presuppongono una consapevolezza critica di questioni in ambiti anche interdisciplinari.</w:t>
            </w:r>
          </w:p>
          <w:p w:rsidR="00CA1D9A" w:rsidRPr="00CA1D9A" w:rsidRDefault="00CA1D9A" w:rsidP="002E5693">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 xml:space="preserve">Esempio: </w:t>
            </w:r>
            <w:r>
              <w:rPr>
                <w:rFonts w:ascii="Arial" w:hAnsi="Arial" w:cs="Calibri"/>
                <w:i/>
                <w:sz w:val="20"/>
                <w:szCs w:val="20"/>
              </w:rPr>
              <w:t>Il laureato magistrale dispone della conoscenza del sistema dei rischi aziendali e dei correlati sistemi di controllo interno nelle loro diverse articolazioni (strategica, direzionale, operativa).</w:t>
            </w:r>
          </w:p>
        </w:tc>
      </w:tr>
      <w:tr w:rsidR="00CA1D9A" w:rsidRPr="00CA1D9A" w:rsidTr="0033419E">
        <w:trPr>
          <w:trHeight w:val="93"/>
        </w:trPr>
        <w:tc>
          <w:tcPr>
            <w:tcW w:w="2831" w:type="dxa"/>
            <w:vMerge/>
            <w:tcBorders>
              <w:left w:val="single" w:sz="4" w:space="0" w:color="C0C0C0"/>
              <w:bottom w:val="single" w:sz="4" w:space="0" w:color="C0C0C0"/>
            </w:tcBorders>
            <w:shd w:val="clear" w:color="auto" w:fill="DEEAF6"/>
            <w:vAlign w:val="center"/>
          </w:tcPr>
          <w:p w:rsidR="00CA1D9A" w:rsidRPr="00CA1D9A" w:rsidRDefault="00CA1D9A" w:rsidP="0033419E">
            <w:pPr>
              <w:spacing w:after="0" w:line="100" w:lineRule="atLeast"/>
              <w:ind w:right="56"/>
              <w:rPr>
                <w:rFonts w:ascii="Arial" w:eastAsia="Calibri" w:hAnsi="Arial" w:cs="Calibri"/>
                <w:b/>
                <w:bCs/>
                <w:sz w:val="20"/>
                <w:szCs w:val="20"/>
              </w:rPr>
            </w:pPr>
          </w:p>
        </w:tc>
        <w:tc>
          <w:tcPr>
            <w:tcW w:w="6805" w:type="dxa"/>
            <w:tcBorders>
              <w:left w:val="single" w:sz="4" w:space="0" w:color="C0C0C0"/>
              <w:bottom w:val="single" w:sz="4" w:space="0" w:color="C0C0C0"/>
              <w:right w:val="single" w:sz="4" w:space="0" w:color="C0C0C0"/>
            </w:tcBorders>
            <w:shd w:val="clear" w:color="auto" w:fill="DEEAF6"/>
            <w:vAlign w:val="center"/>
          </w:tcPr>
          <w:p w:rsidR="00CA1D9A" w:rsidRPr="00CA1D9A" w:rsidRDefault="00CA1D9A" w:rsidP="0033419E">
            <w:pPr>
              <w:spacing w:after="0" w:line="240" w:lineRule="auto"/>
              <w:ind w:right="56"/>
              <w:jc w:val="both"/>
              <w:rPr>
                <w:rFonts w:ascii="Arial" w:eastAsia="Calibri" w:hAnsi="Arial" w:cs="Calibri"/>
                <w:sz w:val="20"/>
                <w:szCs w:val="20"/>
                <w:shd w:val="clear" w:color="auto" w:fill="FFFF00"/>
              </w:rPr>
            </w:pPr>
            <w:r>
              <w:rPr>
                <w:rFonts w:ascii="Arial" w:hAnsi="Arial" w:cs="Calibri"/>
                <w:sz w:val="20"/>
                <w:szCs w:val="20"/>
              </w:rPr>
              <w:t xml:space="preserve">Indicare </w:t>
            </w:r>
            <w:r>
              <w:rPr>
                <w:rFonts w:ascii="Arial" w:hAnsi="Arial" w:cs="Calibri"/>
                <w:b/>
                <w:sz w:val="20"/>
                <w:szCs w:val="20"/>
              </w:rPr>
              <w:t>modalità e tipologie di attività formative con cui i risultati attesi vengono conseguiti</w:t>
            </w:r>
            <w:r>
              <w:rPr>
                <w:rFonts w:ascii="Arial" w:hAnsi="Arial" w:cs="Calibri"/>
                <w:sz w:val="20"/>
                <w:szCs w:val="20"/>
              </w:rPr>
              <w:t xml:space="preserve"> (lezioni, laboratori, seminari, tirocini, </w:t>
            </w:r>
            <w:proofErr w:type="spellStart"/>
            <w:r>
              <w:rPr>
                <w:rFonts w:ascii="Arial" w:hAnsi="Arial" w:cs="Calibri"/>
                <w:sz w:val="20"/>
                <w:szCs w:val="20"/>
              </w:rPr>
              <w:t>ecc</w:t>
            </w:r>
            <w:proofErr w:type="spellEnd"/>
            <w:r>
              <w:rPr>
                <w:rFonts w:ascii="Arial" w:hAnsi="Arial" w:cs="Calibri"/>
                <w:sz w:val="20"/>
                <w:szCs w:val="20"/>
              </w:rPr>
              <w:t>).</w:t>
            </w:r>
          </w:p>
        </w:tc>
      </w:tr>
      <w:tr w:rsidR="00CA1D9A" w:rsidRPr="00CA1D9A" w:rsidTr="0033419E">
        <w:trPr>
          <w:trHeight w:val="106"/>
        </w:trPr>
        <w:tc>
          <w:tcPr>
            <w:tcW w:w="2831" w:type="dxa"/>
            <w:vMerge/>
            <w:tcBorders>
              <w:left w:val="single" w:sz="4" w:space="0" w:color="C0C0C0"/>
              <w:bottom w:val="single" w:sz="4" w:space="0" w:color="C0C0C0"/>
            </w:tcBorders>
            <w:shd w:val="clear" w:color="auto" w:fill="DEEAF6"/>
            <w:vAlign w:val="center"/>
          </w:tcPr>
          <w:p w:rsidR="00CA1D9A" w:rsidRPr="00CA1D9A" w:rsidRDefault="00CA1D9A" w:rsidP="0033419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rsidR="00CA1D9A" w:rsidRPr="00CA1D9A" w:rsidRDefault="00CA1D9A" w:rsidP="0033419E">
            <w:pPr>
              <w:spacing w:after="13" w:line="100" w:lineRule="atLeast"/>
              <w:ind w:right="56"/>
              <w:jc w:val="both"/>
              <w:rPr>
                <w:sz w:val="20"/>
                <w:szCs w:val="20"/>
              </w:rPr>
            </w:pPr>
            <w:r>
              <w:rPr>
                <w:rFonts w:ascii="Arial" w:hAnsi="Arial" w:cs="Calibri"/>
                <w:sz w:val="20"/>
                <w:szCs w:val="20"/>
              </w:rPr>
              <w:t xml:space="preserve">Specificare gli </w:t>
            </w:r>
            <w:r>
              <w:rPr>
                <w:rFonts w:ascii="Arial" w:hAnsi="Arial" w:cs="Calibri"/>
                <w:b/>
                <w:sz w:val="20"/>
                <w:szCs w:val="20"/>
              </w:rPr>
              <w:t>strumenti didattici con cui i risultati attesi sono verificati</w:t>
            </w:r>
            <w:r>
              <w:rPr>
                <w:rFonts w:ascii="Arial" w:hAnsi="Arial" w:cs="Calibri"/>
                <w:sz w:val="20"/>
                <w:szCs w:val="20"/>
              </w:rPr>
              <w:t xml:space="preserve"> (prove in </w:t>
            </w:r>
            <w:r w:rsidR="005310E5">
              <w:rPr>
                <w:rFonts w:ascii="Arial" w:hAnsi="Arial" w:cs="Calibri"/>
                <w:sz w:val="20"/>
                <w:szCs w:val="20"/>
              </w:rPr>
              <w:t>itinere</w:t>
            </w:r>
            <w:r>
              <w:rPr>
                <w:rFonts w:ascii="Arial" w:hAnsi="Arial" w:cs="Calibri"/>
                <w:sz w:val="20"/>
                <w:szCs w:val="20"/>
              </w:rPr>
              <w:t xml:space="preserve"> e finali, </w:t>
            </w:r>
            <w:proofErr w:type="spellStart"/>
            <w:r>
              <w:rPr>
                <w:rFonts w:ascii="Arial" w:hAnsi="Arial" w:cs="Calibri"/>
                <w:sz w:val="20"/>
                <w:szCs w:val="20"/>
              </w:rPr>
              <w:t>project</w:t>
            </w:r>
            <w:proofErr w:type="spellEnd"/>
            <w:r>
              <w:rPr>
                <w:rFonts w:ascii="Arial" w:hAnsi="Arial" w:cs="Calibri"/>
                <w:sz w:val="20"/>
                <w:szCs w:val="20"/>
              </w:rPr>
              <w:t xml:space="preserve"> work, discussioni di gruppo …)</w:t>
            </w:r>
          </w:p>
        </w:tc>
      </w:tr>
      <w:tr w:rsidR="00CA1D9A" w:rsidRPr="00CA1D9A" w:rsidTr="0033419E">
        <w:trPr>
          <w:trHeight w:val="93"/>
        </w:trPr>
        <w:tc>
          <w:tcPr>
            <w:tcW w:w="2831" w:type="dxa"/>
            <w:vMerge w:val="restart"/>
            <w:tcBorders>
              <w:left w:val="single" w:sz="4" w:space="0" w:color="C0C0C0"/>
            </w:tcBorders>
            <w:shd w:val="clear" w:color="auto" w:fill="DEEAF6"/>
            <w:vAlign w:val="center"/>
          </w:tcPr>
          <w:p w:rsidR="00CA1D9A" w:rsidRPr="00CA1D9A" w:rsidRDefault="00CA1D9A" w:rsidP="0033419E">
            <w:pPr>
              <w:spacing w:after="0" w:line="100" w:lineRule="atLeast"/>
              <w:ind w:right="56"/>
              <w:rPr>
                <w:rFonts w:ascii="Arial" w:eastAsia="Calibri" w:hAnsi="Arial" w:cs="Calibri"/>
                <w:b/>
                <w:bCs/>
                <w:sz w:val="20"/>
                <w:szCs w:val="20"/>
              </w:rPr>
            </w:pPr>
            <w:r>
              <w:rPr>
                <w:rFonts w:ascii="Arial" w:eastAsia="Calibri" w:hAnsi="Arial" w:cs="Calibri"/>
                <w:b/>
                <w:bCs/>
                <w:sz w:val="20"/>
                <w:szCs w:val="20"/>
              </w:rPr>
              <w:t>Capacità di applicare conoscenza e comprensione</w:t>
            </w:r>
          </w:p>
        </w:tc>
        <w:tc>
          <w:tcPr>
            <w:tcW w:w="6805" w:type="dxa"/>
            <w:tcBorders>
              <w:left w:val="single" w:sz="4" w:space="0" w:color="C0C0C0"/>
              <w:bottom w:val="single" w:sz="4" w:space="0" w:color="C0C0C0"/>
              <w:right w:val="single" w:sz="4" w:space="0" w:color="C0C0C0"/>
            </w:tcBorders>
            <w:shd w:val="clear" w:color="auto" w:fill="DEEAF6"/>
            <w:vAlign w:val="center"/>
          </w:tcPr>
          <w:p w:rsidR="0033419E" w:rsidRDefault="00CA1D9A" w:rsidP="00CA1D9A">
            <w:pPr>
              <w:spacing w:after="0" w:line="100" w:lineRule="atLeast"/>
              <w:rPr>
                <w:rFonts w:ascii="Arial" w:hAnsi="Arial" w:cs="Calibri"/>
                <w:sz w:val="20"/>
                <w:szCs w:val="20"/>
              </w:rPr>
            </w:pPr>
            <w:r>
              <w:rPr>
                <w:rFonts w:ascii="Arial" w:hAnsi="Arial" w:cs="Calibri"/>
                <w:sz w:val="20"/>
                <w:szCs w:val="20"/>
              </w:rPr>
              <w:t xml:space="preserve">Il descrittore si riferisce alle </w:t>
            </w:r>
            <w:r w:rsidRPr="00975BED">
              <w:rPr>
                <w:rFonts w:ascii="Arial" w:hAnsi="Arial" w:cs="Calibri"/>
                <w:b/>
                <w:sz w:val="20"/>
                <w:szCs w:val="20"/>
                <w:u w:val="single"/>
              </w:rPr>
              <w:t>competenze (il “saper fare”)</w:t>
            </w:r>
            <w:r>
              <w:rPr>
                <w:rFonts w:ascii="Arial" w:hAnsi="Arial" w:cs="Calibri"/>
                <w:b/>
                <w:sz w:val="20"/>
                <w:szCs w:val="20"/>
              </w:rPr>
              <w:t xml:space="preserve"> disciplinari che si </w:t>
            </w:r>
            <w:r w:rsidR="005B63E6">
              <w:rPr>
                <w:rFonts w:ascii="Arial" w:hAnsi="Arial" w:cs="Calibri"/>
                <w:b/>
                <w:sz w:val="20"/>
                <w:szCs w:val="20"/>
              </w:rPr>
              <w:t xml:space="preserve">prevede </w:t>
            </w:r>
            <w:r>
              <w:rPr>
                <w:rFonts w:ascii="Arial" w:hAnsi="Arial" w:cs="Calibri"/>
                <w:b/>
                <w:sz w:val="20"/>
                <w:szCs w:val="20"/>
              </w:rPr>
              <w:t>che lo studente acquisisca nel corso di studio</w:t>
            </w:r>
            <w:r>
              <w:rPr>
                <w:rFonts w:ascii="Arial" w:hAnsi="Arial" w:cs="Calibri"/>
                <w:sz w:val="20"/>
                <w:szCs w:val="20"/>
              </w:rPr>
              <w:t>,</w:t>
            </w:r>
            <w:r w:rsidR="0033419E">
              <w:rPr>
                <w:rFonts w:ascii="Arial" w:hAnsi="Arial" w:cs="Calibri"/>
                <w:sz w:val="20"/>
                <w:szCs w:val="20"/>
              </w:rPr>
              <w:t xml:space="preserve"> al </w:t>
            </w:r>
            <w:r>
              <w:rPr>
                <w:rFonts w:ascii="Arial" w:hAnsi="Arial" w:cs="Calibri"/>
                <w:sz w:val="20"/>
                <w:szCs w:val="20"/>
              </w:rPr>
              <w:t xml:space="preserve">modo lo studente sarà in grado di applicare le conoscenze disciplinari acquisite (non si tratta necessariamente di applicazioni “pratiche”). </w:t>
            </w:r>
          </w:p>
          <w:p w:rsidR="00CA1D9A" w:rsidRDefault="00CA1D9A" w:rsidP="00CA1D9A">
            <w:pPr>
              <w:spacing w:after="0" w:line="100" w:lineRule="atLeast"/>
              <w:rPr>
                <w:rFonts w:ascii="Arial" w:hAnsi="Arial" w:cs="Calibri"/>
                <w:i/>
                <w:iCs/>
                <w:sz w:val="20"/>
                <w:szCs w:val="20"/>
              </w:rPr>
            </w:pPr>
            <w:r>
              <w:rPr>
                <w:rFonts w:ascii="Arial" w:hAnsi="Arial" w:cs="Calibri"/>
                <w:sz w:val="20"/>
                <w:szCs w:val="20"/>
              </w:rPr>
              <w:t xml:space="preserve">Descrivere sinteticamente i risultati di apprendimento attesi in relazione agli obiettivi complessivi del </w:t>
            </w:r>
            <w:proofErr w:type="spellStart"/>
            <w:r>
              <w:rPr>
                <w:rFonts w:ascii="Arial" w:hAnsi="Arial" w:cs="Calibri"/>
                <w:sz w:val="20"/>
                <w:szCs w:val="20"/>
              </w:rPr>
              <w:t>CdS</w:t>
            </w:r>
            <w:proofErr w:type="spellEnd"/>
            <w:r>
              <w:rPr>
                <w:rFonts w:ascii="Arial" w:hAnsi="Arial" w:cs="Calibri"/>
                <w:sz w:val="20"/>
                <w:szCs w:val="20"/>
              </w:rPr>
              <w:t xml:space="preserve">. In particolare: </w:t>
            </w:r>
          </w:p>
          <w:p w:rsidR="002E5693" w:rsidRPr="002E5693" w:rsidRDefault="00CA1D9A" w:rsidP="008D5A93">
            <w:pPr>
              <w:numPr>
                <w:ilvl w:val="0"/>
                <w:numId w:val="5"/>
              </w:numPr>
              <w:spacing w:after="0" w:line="100" w:lineRule="atLeast"/>
              <w:jc w:val="both"/>
              <w:rPr>
                <w:rFonts w:ascii="Arial" w:eastAsia="Calibri" w:hAnsi="Arial" w:cs="Calibri"/>
                <w:b/>
                <w:sz w:val="20"/>
                <w:szCs w:val="20"/>
                <w:shd w:val="clear" w:color="auto" w:fill="FFFF00"/>
              </w:rPr>
            </w:pPr>
            <w:r w:rsidRPr="002E5693">
              <w:rPr>
                <w:rFonts w:ascii="Arial" w:hAnsi="Arial" w:cs="Calibri"/>
                <w:b/>
                <w:iCs/>
                <w:sz w:val="20"/>
                <w:szCs w:val="20"/>
              </w:rPr>
              <w:t>laurea</w:t>
            </w:r>
            <w:r w:rsidRPr="002E5693">
              <w:rPr>
                <w:rFonts w:ascii="Arial" w:hAnsi="Arial" w:cs="Calibri"/>
                <w:b/>
                <w:sz w:val="20"/>
                <w:szCs w:val="20"/>
              </w:rPr>
              <w:t xml:space="preserve">: abilità avanzate, che dimostrino padronanza e capacità di risolvere problemi complessi nel proprio ambito di studio.  </w:t>
            </w:r>
          </w:p>
          <w:p w:rsidR="005310E5" w:rsidRPr="005310E5" w:rsidRDefault="00CA1D9A" w:rsidP="002E5693">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 xml:space="preserve">Esempio: </w:t>
            </w:r>
            <w:r>
              <w:rPr>
                <w:rFonts w:ascii="Arial" w:hAnsi="Arial" w:cs="Calibri"/>
                <w:i/>
                <w:sz w:val="20"/>
                <w:szCs w:val="20"/>
              </w:rPr>
              <w:t>Il laureato saprà collocare un’opera d’arte entro determinate coordinate storiche e culturali;</w:t>
            </w:r>
          </w:p>
          <w:p w:rsidR="002E5693" w:rsidRPr="002E5693" w:rsidRDefault="00CA1D9A" w:rsidP="008D5A93">
            <w:pPr>
              <w:numPr>
                <w:ilvl w:val="0"/>
                <w:numId w:val="5"/>
              </w:numPr>
              <w:spacing w:after="0" w:line="100" w:lineRule="atLeast"/>
              <w:jc w:val="both"/>
              <w:rPr>
                <w:rFonts w:ascii="Arial" w:eastAsia="Calibri" w:hAnsi="Arial" w:cs="Calibri"/>
                <w:b/>
                <w:sz w:val="20"/>
                <w:szCs w:val="20"/>
                <w:shd w:val="clear" w:color="auto" w:fill="FFFF00"/>
              </w:rPr>
            </w:pPr>
            <w:r w:rsidRPr="002E5693">
              <w:rPr>
                <w:rFonts w:ascii="Arial" w:hAnsi="Arial" w:cs="Calibri"/>
                <w:b/>
                <w:sz w:val="20"/>
                <w:szCs w:val="20"/>
              </w:rPr>
              <w:t xml:space="preserve">laurea magistrale: abilità specializzate, che dimostrino capacità di sviluppare conoscenze e procedure nuove e integrare conoscenze ottenute in ambiti diversi. </w:t>
            </w:r>
          </w:p>
          <w:p w:rsidR="00CA1D9A" w:rsidRPr="00CA1D9A" w:rsidRDefault="00CA1D9A" w:rsidP="002E5693">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 xml:space="preserve">Esempio: </w:t>
            </w:r>
            <w:r>
              <w:rPr>
                <w:rFonts w:ascii="Arial" w:hAnsi="Arial" w:cs="Calibri"/>
                <w:i/>
                <w:sz w:val="20"/>
                <w:szCs w:val="20"/>
              </w:rPr>
              <w:t>Il laureato saprà progettare e gestire sistemi di controllo in ambienti complessi e dinamici.</w:t>
            </w:r>
          </w:p>
        </w:tc>
      </w:tr>
      <w:tr w:rsidR="00CA1D9A" w:rsidRPr="00CA1D9A" w:rsidTr="0033419E">
        <w:trPr>
          <w:trHeight w:val="93"/>
        </w:trPr>
        <w:tc>
          <w:tcPr>
            <w:tcW w:w="2831" w:type="dxa"/>
            <w:vMerge/>
            <w:tcBorders>
              <w:left w:val="single" w:sz="4" w:space="0" w:color="C0C0C0"/>
              <w:bottom w:val="single" w:sz="4" w:space="0" w:color="C0C0C0"/>
            </w:tcBorders>
            <w:shd w:val="clear" w:color="auto" w:fill="DEEAF6"/>
            <w:vAlign w:val="center"/>
          </w:tcPr>
          <w:p w:rsidR="00CA1D9A" w:rsidRPr="00CA1D9A" w:rsidRDefault="00CA1D9A" w:rsidP="0033419E">
            <w:pPr>
              <w:spacing w:after="0" w:line="100" w:lineRule="atLeast"/>
              <w:ind w:right="56"/>
              <w:rPr>
                <w:rFonts w:ascii="Arial" w:eastAsia="Calibri" w:hAnsi="Arial" w:cs="Calibri"/>
                <w:b/>
                <w:bCs/>
                <w:sz w:val="20"/>
                <w:szCs w:val="20"/>
              </w:rPr>
            </w:pPr>
          </w:p>
        </w:tc>
        <w:tc>
          <w:tcPr>
            <w:tcW w:w="6805" w:type="dxa"/>
            <w:tcBorders>
              <w:left w:val="single" w:sz="4" w:space="0" w:color="C0C0C0"/>
              <w:bottom w:val="single" w:sz="4" w:space="0" w:color="C0C0C0"/>
              <w:right w:val="single" w:sz="4" w:space="0" w:color="C0C0C0"/>
            </w:tcBorders>
            <w:shd w:val="clear" w:color="auto" w:fill="DEEAF6"/>
            <w:vAlign w:val="center"/>
          </w:tcPr>
          <w:p w:rsidR="00CA1D9A" w:rsidRPr="00CA1D9A" w:rsidRDefault="00CA1D9A" w:rsidP="0033419E">
            <w:pPr>
              <w:spacing w:after="0" w:line="240" w:lineRule="auto"/>
              <w:ind w:right="56"/>
              <w:jc w:val="both"/>
              <w:rPr>
                <w:rFonts w:ascii="Arial" w:eastAsia="Calibri" w:hAnsi="Arial" w:cs="Calibri"/>
                <w:sz w:val="20"/>
                <w:szCs w:val="20"/>
                <w:shd w:val="clear" w:color="auto" w:fill="FFFF00"/>
              </w:rPr>
            </w:pPr>
            <w:r>
              <w:rPr>
                <w:rFonts w:ascii="Arial" w:hAnsi="Arial" w:cs="Calibri"/>
                <w:sz w:val="20"/>
                <w:szCs w:val="20"/>
              </w:rPr>
              <w:t xml:space="preserve">Indicare </w:t>
            </w:r>
            <w:r>
              <w:rPr>
                <w:rFonts w:ascii="Arial" w:hAnsi="Arial" w:cs="Calibri"/>
                <w:b/>
                <w:sz w:val="20"/>
                <w:szCs w:val="20"/>
              </w:rPr>
              <w:t>modalità e tipologie di attività formative con cui i risultati attesi vengono conseguiti</w:t>
            </w:r>
            <w:r>
              <w:rPr>
                <w:rFonts w:ascii="Arial" w:hAnsi="Arial" w:cs="Calibri"/>
                <w:sz w:val="20"/>
                <w:szCs w:val="20"/>
              </w:rPr>
              <w:t xml:space="preserve"> (lezioni, laboratori, seminari, tirocini, </w:t>
            </w:r>
            <w:r w:rsidR="002E5693">
              <w:rPr>
                <w:rFonts w:ascii="Arial" w:hAnsi="Arial" w:cs="Calibri"/>
                <w:sz w:val="20"/>
                <w:szCs w:val="20"/>
              </w:rPr>
              <w:t>ecc.</w:t>
            </w:r>
            <w:r>
              <w:rPr>
                <w:rFonts w:ascii="Arial" w:hAnsi="Arial" w:cs="Calibri"/>
                <w:sz w:val="20"/>
                <w:szCs w:val="20"/>
              </w:rPr>
              <w:t>).</w:t>
            </w:r>
          </w:p>
        </w:tc>
      </w:tr>
      <w:tr w:rsidR="00CA1D9A" w:rsidRPr="00CA1D9A" w:rsidTr="00CA1D9A">
        <w:trPr>
          <w:trHeight w:val="106"/>
        </w:trPr>
        <w:tc>
          <w:tcPr>
            <w:tcW w:w="2831" w:type="dxa"/>
            <w:vMerge/>
            <w:tcBorders>
              <w:left w:val="single" w:sz="4" w:space="0" w:color="C0C0C0"/>
              <w:bottom w:val="single" w:sz="4" w:space="0" w:color="C0C0C0"/>
            </w:tcBorders>
            <w:shd w:val="clear" w:color="auto" w:fill="DEEAF6"/>
            <w:vAlign w:val="center"/>
          </w:tcPr>
          <w:p w:rsidR="00CA1D9A" w:rsidRPr="00CA1D9A" w:rsidRDefault="00CA1D9A" w:rsidP="0033419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rsidR="00CA1D9A" w:rsidRPr="00CA1D9A" w:rsidRDefault="00025C6A" w:rsidP="0033419E">
            <w:pPr>
              <w:spacing w:after="13" w:line="100" w:lineRule="atLeast"/>
              <w:ind w:right="56"/>
              <w:jc w:val="both"/>
              <w:rPr>
                <w:sz w:val="20"/>
                <w:szCs w:val="20"/>
              </w:rPr>
            </w:pPr>
            <w:r>
              <w:rPr>
                <w:rFonts w:ascii="Arial" w:hAnsi="Arial" w:cs="Calibri"/>
                <w:sz w:val="20"/>
                <w:szCs w:val="20"/>
              </w:rPr>
              <w:t xml:space="preserve">Specificare gli </w:t>
            </w:r>
            <w:r>
              <w:rPr>
                <w:rFonts w:ascii="Arial" w:hAnsi="Arial" w:cs="Calibri"/>
                <w:b/>
                <w:sz w:val="20"/>
                <w:szCs w:val="20"/>
              </w:rPr>
              <w:t>strumenti didattici con cui i risultati attesi sono verificati</w:t>
            </w:r>
            <w:r>
              <w:rPr>
                <w:rFonts w:ascii="Arial" w:hAnsi="Arial" w:cs="Calibri"/>
                <w:sz w:val="20"/>
                <w:szCs w:val="20"/>
              </w:rPr>
              <w:t xml:space="preserve"> (prove in </w:t>
            </w:r>
            <w:r w:rsidR="005310E5">
              <w:rPr>
                <w:rFonts w:ascii="Arial" w:hAnsi="Arial" w:cs="Calibri"/>
                <w:sz w:val="20"/>
                <w:szCs w:val="20"/>
              </w:rPr>
              <w:t>itinere</w:t>
            </w:r>
            <w:r>
              <w:rPr>
                <w:rFonts w:ascii="Arial" w:hAnsi="Arial" w:cs="Calibri"/>
                <w:sz w:val="20"/>
                <w:szCs w:val="20"/>
              </w:rPr>
              <w:t xml:space="preserve"> e finali, </w:t>
            </w:r>
            <w:proofErr w:type="spellStart"/>
            <w:r>
              <w:rPr>
                <w:rFonts w:ascii="Arial" w:hAnsi="Arial" w:cs="Calibri"/>
                <w:sz w:val="20"/>
                <w:szCs w:val="20"/>
              </w:rPr>
              <w:t>proj</w:t>
            </w:r>
            <w:r w:rsidR="005310E5">
              <w:rPr>
                <w:rFonts w:ascii="Arial" w:hAnsi="Arial" w:cs="Calibri"/>
                <w:sz w:val="20"/>
                <w:szCs w:val="20"/>
              </w:rPr>
              <w:t>ect</w:t>
            </w:r>
            <w:proofErr w:type="spellEnd"/>
            <w:r w:rsidR="005310E5">
              <w:rPr>
                <w:rFonts w:ascii="Arial" w:hAnsi="Arial" w:cs="Calibri"/>
                <w:sz w:val="20"/>
                <w:szCs w:val="20"/>
              </w:rPr>
              <w:t xml:space="preserve"> work, discussioni di gruppo</w:t>
            </w:r>
            <w:r>
              <w:rPr>
                <w:rFonts w:ascii="Arial" w:hAnsi="Arial" w:cs="Calibri"/>
                <w:sz w:val="20"/>
                <w:szCs w:val="20"/>
              </w:rPr>
              <w:t xml:space="preserve"> …)</w:t>
            </w:r>
          </w:p>
        </w:tc>
      </w:tr>
    </w:tbl>
    <w:p w:rsidR="00185B06" w:rsidRDefault="00185B06">
      <w:pPr>
        <w:spacing w:after="0" w:line="100" w:lineRule="atLeast"/>
        <w:rPr>
          <w:rFonts w:ascii="Arial" w:hAnsi="Arial" w:cs="Calibri"/>
          <w:color w:val="000000"/>
          <w:sz w:val="20"/>
          <w:szCs w:val="20"/>
        </w:rPr>
      </w:pPr>
    </w:p>
    <w:p w:rsidR="005310E5" w:rsidRPr="005310E5" w:rsidRDefault="005310E5" w:rsidP="005310E5">
      <w:pPr>
        <w:rPr>
          <w:rFonts w:ascii="Arial" w:hAnsi="Arial" w:cs="Calibri"/>
          <w:sz w:val="20"/>
          <w:szCs w:val="20"/>
        </w:rPr>
      </w:pPr>
    </w:p>
    <w:p w:rsidR="005310E5" w:rsidRPr="00506611" w:rsidRDefault="005310E5" w:rsidP="00675FCE">
      <w:pPr>
        <w:spacing w:after="0" w:line="240" w:lineRule="auto"/>
        <w:ind w:right="56"/>
        <w:jc w:val="both"/>
        <w:rPr>
          <w:rFonts w:ascii="Arial" w:eastAsia="Calibri" w:hAnsi="Arial" w:cs="Calibri"/>
          <w:bCs/>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5310E5" w:rsidRPr="00CA1D9A" w:rsidTr="0033419E">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rsidR="005310E5" w:rsidRPr="000B7D6B" w:rsidRDefault="005310E5" w:rsidP="0033419E">
            <w:pPr>
              <w:pStyle w:val="Nessunaspaziatura"/>
              <w:rPr>
                <w:rFonts w:ascii="Arial" w:hAnsi="Arial" w:cs="Arial"/>
                <w:b/>
                <w:smallCaps/>
                <w:color w:val="002060"/>
                <w:sz w:val="20"/>
                <w:szCs w:val="20"/>
              </w:rPr>
            </w:pPr>
            <w:r>
              <w:rPr>
                <w:rFonts w:ascii="Arial" w:hAnsi="Arial" w:cs="Calibri"/>
                <w:sz w:val="20"/>
                <w:szCs w:val="20"/>
              </w:rPr>
              <w:br w:type="page"/>
            </w:r>
            <w:bookmarkStart w:id="38" w:name="_Toc36824173"/>
            <w:bookmarkStart w:id="39" w:name="_Toc36909540"/>
            <w:bookmarkStart w:id="40" w:name="_Toc40281937"/>
            <w:r w:rsidRPr="006C0FBB">
              <w:rPr>
                <w:rStyle w:val="TitoloCarattere"/>
                <w:rFonts w:ascii="Arial" w:eastAsia="SimSun" w:hAnsi="Arial" w:cs="Arial"/>
                <w:smallCaps/>
                <w:sz w:val="24"/>
              </w:rPr>
              <w:t>A</w:t>
            </w:r>
            <w:r w:rsidR="006C0FBB" w:rsidRPr="006C0FBB">
              <w:rPr>
                <w:rStyle w:val="TitoloCarattere"/>
                <w:rFonts w:ascii="Arial" w:eastAsia="SimSun" w:hAnsi="Arial" w:cs="Arial"/>
                <w:smallCaps/>
                <w:sz w:val="24"/>
              </w:rPr>
              <w:t>4.</w:t>
            </w:r>
            <w:r w:rsidR="0033419E" w:rsidRPr="006C0FBB">
              <w:rPr>
                <w:rStyle w:val="TitoloCarattere"/>
                <w:rFonts w:ascii="Arial" w:eastAsia="SimSun" w:hAnsi="Arial" w:cs="Arial"/>
                <w:smallCaps/>
                <w:sz w:val="24"/>
              </w:rPr>
              <w:t>b.</w:t>
            </w:r>
            <w:r w:rsidR="006C0FBB" w:rsidRPr="006C0FBB">
              <w:rPr>
                <w:rStyle w:val="TitoloCarattere"/>
                <w:rFonts w:ascii="Arial" w:eastAsia="SimSun" w:hAnsi="Arial" w:cs="Arial"/>
                <w:smallCaps/>
                <w:sz w:val="24"/>
              </w:rPr>
              <w:t xml:space="preserve">2 </w:t>
            </w:r>
            <w:r w:rsidR="004C7A73">
              <w:rPr>
                <w:rStyle w:val="TitoloCarattere"/>
                <w:rFonts w:ascii="Arial" w:eastAsia="SimSun" w:hAnsi="Arial" w:cs="Arial"/>
                <w:smallCaps/>
                <w:sz w:val="24"/>
              </w:rPr>
              <w:t xml:space="preserve">- </w:t>
            </w:r>
            <w:r w:rsidR="006C0FBB" w:rsidRPr="006C0FBB">
              <w:rPr>
                <w:rStyle w:val="TitoloCarattere"/>
                <w:rFonts w:ascii="Arial" w:eastAsia="SimSun" w:hAnsi="Arial" w:cs="Arial"/>
                <w:smallCaps/>
                <w:sz w:val="24"/>
              </w:rPr>
              <w:t>Conoscenza e comprensione, e</w:t>
            </w:r>
            <w:r w:rsidRPr="006C0FBB">
              <w:rPr>
                <w:rStyle w:val="TitoloCarattere"/>
                <w:rFonts w:ascii="Arial" w:eastAsia="SimSun" w:hAnsi="Arial" w:cs="Arial"/>
                <w:smallCaps/>
                <w:sz w:val="24"/>
              </w:rPr>
              <w:t xml:space="preserve"> Capacità di applicare conoscenza e comprensione (Dettaglio)</w:t>
            </w:r>
            <w:bookmarkEnd w:id="38"/>
            <w:bookmarkEnd w:id="39"/>
            <w:bookmarkEnd w:id="40"/>
            <w:r w:rsidRPr="006C0FBB">
              <w:rPr>
                <w:rFonts w:ascii="Arial" w:hAnsi="Arial" w:cs="Arial"/>
                <w:b/>
                <w:smallCaps/>
                <w:sz w:val="18"/>
                <w:szCs w:val="20"/>
              </w:rPr>
              <w:t xml:space="preserve"> </w:t>
            </w:r>
            <w:r w:rsidR="00CB1E9A" w:rsidRPr="006C0FBB">
              <w:rPr>
                <w:rFonts w:ascii="Arial" w:hAnsi="Arial" w:cs="Arial"/>
                <w:b/>
                <w:smallCaps/>
                <w:color w:val="002060"/>
                <w:sz w:val="20"/>
                <w:szCs w:val="20"/>
              </w:rPr>
              <w:t xml:space="preserve">   </w:t>
            </w:r>
          </w:p>
        </w:tc>
      </w:tr>
      <w:tr w:rsidR="005310E5" w:rsidRPr="00CA1D9A" w:rsidTr="0033419E">
        <w:tc>
          <w:tcPr>
            <w:tcW w:w="9636" w:type="dxa"/>
            <w:gridSpan w:val="2"/>
            <w:tcBorders>
              <w:left w:val="single" w:sz="4" w:space="0" w:color="C0C0C0"/>
              <w:bottom w:val="single" w:sz="4" w:space="0" w:color="C0C0C0"/>
              <w:right w:val="single" w:sz="4" w:space="0" w:color="C0C0C0"/>
            </w:tcBorders>
            <w:shd w:val="clear" w:color="auto" w:fill="DEEAF6"/>
          </w:tcPr>
          <w:p w:rsidR="000B60E9" w:rsidRDefault="000B60E9" w:rsidP="005310E5">
            <w:pPr>
              <w:spacing w:line="240" w:lineRule="auto"/>
              <w:ind w:right="27"/>
              <w:jc w:val="both"/>
              <w:rPr>
                <w:rFonts w:ascii="Arial" w:hAnsi="Arial" w:cs="Calibri"/>
                <w:color w:val="000000"/>
                <w:sz w:val="20"/>
                <w:szCs w:val="20"/>
              </w:rPr>
            </w:pPr>
            <w:r>
              <w:rPr>
                <w:rFonts w:ascii="Arial" w:hAnsi="Arial" w:cs="Calibri"/>
                <w:color w:val="000000"/>
                <w:sz w:val="20"/>
                <w:szCs w:val="20"/>
              </w:rPr>
              <w:t>Come il precedente quadro A</w:t>
            </w:r>
            <w:proofErr w:type="gramStart"/>
            <w:r>
              <w:rPr>
                <w:rFonts w:ascii="Arial" w:hAnsi="Arial" w:cs="Calibri"/>
                <w:color w:val="000000"/>
                <w:sz w:val="20"/>
                <w:szCs w:val="20"/>
              </w:rPr>
              <w:t>4.b.</w:t>
            </w:r>
            <w:proofErr w:type="gramEnd"/>
            <w:r>
              <w:rPr>
                <w:rFonts w:ascii="Arial" w:hAnsi="Arial" w:cs="Calibri"/>
                <w:color w:val="000000"/>
                <w:sz w:val="20"/>
                <w:szCs w:val="20"/>
              </w:rPr>
              <w:t>1, anche questo si riferisce ai primi due Descrittori di Dublino.</w:t>
            </w:r>
          </w:p>
          <w:p w:rsidR="005310E5" w:rsidRDefault="000B60E9" w:rsidP="005310E5">
            <w:pPr>
              <w:spacing w:line="240" w:lineRule="auto"/>
              <w:ind w:right="27"/>
              <w:jc w:val="both"/>
              <w:rPr>
                <w:rFonts w:ascii="Arial" w:hAnsi="Arial" w:cs="Calibri"/>
                <w:b/>
                <w:color w:val="000000"/>
                <w:sz w:val="20"/>
                <w:szCs w:val="20"/>
              </w:rPr>
            </w:pPr>
            <w:r>
              <w:rPr>
                <w:rFonts w:ascii="Arial" w:hAnsi="Arial" w:cs="Calibri"/>
                <w:color w:val="000000"/>
                <w:sz w:val="20"/>
                <w:szCs w:val="20"/>
              </w:rPr>
              <w:t xml:space="preserve">A differenza del quadro precedente in cui </w:t>
            </w:r>
            <w:r w:rsidR="005310E5">
              <w:rPr>
                <w:rFonts w:ascii="Arial" w:hAnsi="Arial" w:cs="Calibri"/>
                <w:color w:val="000000"/>
                <w:sz w:val="20"/>
                <w:szCs w:val="20"/>
              </w:rPr>
              <w:t xml:space="preserve">sono indicati </w:t>
            </w:r>
            <w:r w:rsidR="00384B61">
              <w:rPr>
                <w:rFonts w:ascii="Arial" w:hAnsi="Arial" w:cs="Calibri"/>
                <w:color w:val="000000"/>
                <w:sz w:val="20"/>
                <w:szCs w:val="20"/>
              </w:rPr>
              <w:t>i risultati di apprendimento</w:t>
            </w:r>
            <w:r w:rsidR="005310E5">
              <w:rPr>
                <w:rFonts w:ascii="Arial" w:hAnsi="Arial" w:cs="Calibri"/>
                <w:color w:val="000000"/>
                <w:sz w:val="20"/>
                <w:szCs w:val="20"/>
              </w:rPr>
              <w:t xml:space="preserve"> complessivi del </w:t>
            </w:r>
            <w:proofErr w:type="spellStart"/>
            <w:r w:rsidR="005310E5">
              <w:rPr>
                <w:rFonts w:ascii="Arial" w:hAnsi="Arial" w:cs="Calibri"/>
                <w:color w:val="000000"/>
                <w:sz w:val="20"/>
                <w:szCs w:val="20"/>
              </w:rPr>
              <w:t>CdS</w:t>
            </w:r>
            <w:proofErr w:type="spellEnd"/>
            <w:r>
              <w:rPr>
                <w:rFonts w:ascii="Arial" w:hAnsi="Arial" w:cs="Calibri"/>
                <w:color w:val="000000"/>
                <w:sz w:val="20"/>
                <w:szCs w:val="20"/>
              </w:rPr>
              <w:t>, i</w:t>
            </w:r>
            <w:r w:rsidR="005310E5">
              <w:rPr>
                <w:rFonts w:ascii="Arial" w:hAnsi="Arial" w:cs="Calibri"/>
                <w:color w:val="000000"/>
                <w:sz w:val="20"/>
                <w:szCs w:val="20"/>
              </w:rPr>
              <w:t xml:space="preserve">n questo quadro </w:t>
            </w:r>
            <w:r w:rsidR="00384B61">
              <w:rPr>
                <w:rFonts w:ascii="Arial" w:hAnsi="Arial" w:cs="Calibri"/>
                <w:color w:val="000000"/>
                <w:sz w:val="20"/>
                <w:szCs w:val="20"/>
              </w:rPr>
              <w:t xml:space="preserve">i risultati di apprendimento attesi </w:t>
            </w:r>
            <w:r w:rsidR="005310E5">
              <w:rPr>
                <w:rFonts w:ascii="Arial" w:hAnsi="Arial" w:cs="Calibri"/>
                <w:b/>
                <w:color w:val="000000"/>
                <w:sz w:val="20"/>
                <w:szCs w:val="20"/>
              </w:rPr>
              <w:t xml:space="preserve">sono declinati per aree di apprendimento </w:t>
            </w:r>
            <w:r w:rsidR="005310E5">
              <w:rPr>
                <w:rFonts w:ascii="Arial" w:hAnsi="Arial" w:cs="Calibri"/>
                <w:color w:val="000000"/>
                <w:sz w:val="20"/>
                <w:szCs w:val="20"/>
              </w:rPr>
              <w:t xml:space="preserve">del corso di studio. Il quadro funge da collegamento tra gli obiettivi formativi del </w:t>
            </w:r>
            <w:proofErr w:type="spellStart"/>
            <w:r w:rsidR="005310E5">
              <w:rPr>
                <w:rFonts w:ascii="Arial" w:hAnsi="Arial" w:cs="Calibri"/>
                <w:color w:val="000000"/>
                <w:sz w:val="20"/>
                <w:szCs w:val="20"/>
              </w:rPr>
              <w:t>CdS</w:t>
            </w:r>
            <w:proofErr w:type="spellEnd"/>
            <w:r w:rsidR="005310E5">
              <w:rPr>
                <w:rFonts w:ascii="Arial" w:hAnsi="Arial" w:cs="Calibri"/>
                <w:color w:val="000000"/>
                <w:sz w:val="20"/>
                <w:szCs w:val="20"/>
              </w:rPr>
              <w:t xml:space="preserve"> e la tabella delle attività formative</w:t>
            </w:r>
            <w:r w:rsidR="00384B61">
              <w:rPr>
                <w:rFonts w:ascii="Arial" w:hAnsi="Arial" w:cs="Calibri"/>
                <w:color w:val="000000"/>
                <w:sz w:val="20"/>
                <w:szCs w:val="20"/>
              </w:rPr>
              <w:t xml:space="preserve">. L’aggregazione delle attività formative in aree di apprendimento viene fatta in base agli obiettivi in comune, a metodi e paradigmi scientifici di riferimento/ contenuti scientifico-disciplinari in modo da far emergere per ciascuna le peculiarità che conducono a diversi approcci didattici. </w:t>
            </w:r>
            <w:r w:rsidR="005310E5">
              <w:rPr>
                <w:rFonts w:ascii="Arial" w:hAnsi="Arial" w:cs="Calibri"/>
                <w:color w:val="000000"/>
                <w:sz w:val="20"/>
                <w:szCs w:val="20"/>
              </w:rPr>
              <w:t xml:space="preserve"> </w:t>
            </w:r>
            <w:r w:rsidR="00384B61">
              <w:rPr>
                <w:rFonts w:ascii="Arial" w:hAnsi="Arial" w:cs="Calibri"/>
                <w:color w:val="000000"/>
                <w:sz w:val="20"/>
                <w:szCs w:val="20"/>
              </w:rPr>
              <w:t xml:space="preserve">Si suggerisce </w:t>
            </w:r>
            <w:r w:rsidR="00384B61" w:rsidRPr="0078263B">
              <w:rPr>
                <w:rFonts w:ascii="Arial" w:hAnsi="Arial" w:cs="Calibri"/>
                <w:color w:val="000000"/>
                <w:sz w:val="20"/>
                <w:szCs w:val="20"/>
              </w:rPr>
              <w:t xml:space="preserve">di evitare sia estreme parcellizzazioni, ossia ad esempio un solo modulo in un’area, sia </w:t>
            </w:r>
            <w:proofErr w:type="gramStart"/>
            <w:r w:rsidR="00384B61" w:rsidRPr="0078263B">
              <w:rPr>
                <w:rFonts w:ascii="Arial" w:hAnsi="Arial" w:cs="Calibri"/>
                <w:color w:val="000000"/>
                <w:sz w:val="20"/>
                <w:szCs w:val="20"/>
              </w:rPr>
              <w:t>aggregazioni  ampie</w:t>
            </w:r>
            <w:proofErr w:type="gramEnd"/>
            <w:r w:rsidR="00384B61" w:rsidRPr="0078263B">
              <w:rPr>
                <w:rFonts w:ascii="Arial" w:hAnsi="Arial" w:cs="Calibri"/>
                <w:color w:val="000000"/>
                <w:sz w:val="20"/>
                <w:szCs w:val="20"/>
              </w:rPr>
              <w:t xml:space="preserve"> e incoerenti, come ad esempio un’area contenente tutte le materie di base oppure tutte le materie affini e integrative</w:t>
            </w:r>
            <w:r w:rsidR="00384B61">
              <w:rPr>
                <w:rFonts w:ascii="Arial" w:hAnsi="Arial" w:cs="Calibri"/>
                <w:color w:val="000000"/>
                <w:sz w:val="20"/>
                <w:szCs w:val="20"/>
              </w:rPr>
              <w:t>.</w:t>
            </w:r>
          </w:p>
          <w:p w:rsidR="00F63806" w:rsidRDefault="005310E5" w:rsidP="00F63806">
            <w:pPr>
              <w:pStyle w:val="Nessunaspaziatura1"/>
              <w:spacing w:line="240" w:lineRule="auto"/>
              <w:ind w:right="27"/>
              <w:jc w:val="both"/>
              <w:rPr>
                <w:rFonts w:ascii="Arial" w:eastAsia="Calibri" w:hAnsi="Arial" w:cs="Calibri"/>
                <w:b/>
                <w:color w:val="000000"/>
              </w:rPr>
            </w:pPr>
            <w:r w:rsidRPr="00307C92">
              <w:rPr>
                <w:rFonts w:ascii="Arial" w:hAnsi="Arial" w:cs="Calibri"/>
                <w:color w:val="000000"/>
              </w:rPr>
              <w:t>L’</w:t>
            </w:r>
            <w:r>
              <w:rPr>
                <w:rFonts w:ascii="Arial" w:hAnsi="Arial" w:cs="Calibri"/>
                <w:b/>
                <w:color w:val="000000"/>
              </w:rPr>
              <w:t>area di apprendimento</w:t>
            </w:r>
            <w:r>
              <w:rPr>
                <w:rFonts w:ascii="Arial" w:hAnsi="Arial" w:cs="Calibri"/>
                <w:color w:val="000000"/>
              </w:rPr>
              <w:t xml:space="preserve"> è un insieme di discipline che servono allo studente per acquisire una parte significativa delle conoscenze/competenze che dovrà possedere alla fine del corso. </w:t>
            </w:r>
            <w:r w:rsidR="00F63806">
              <w:rPr>
                <w:rFonts w:ascii="Arial" w:hAnsi="Arial" w:cs="Calibri"/>
                <w:color w:val="000000"/>
              </w:rPr>
              <w:t xml:space="preserve"> </w:t>
            </w:r>
            <w:r>
              <w:rPr>
                <w:rFonts w:ascii="Arial" w:hAnsi="Arial" w:cs="Calibri"/>
                <w:color w:val="000000"/>
              </w:rPr>
              <w:t xml:space="preserve">Per ciascuna area di apprendimento vanno elencati gli </w:t>
            </w:r>
            <w:r>
              <w:rPr>
                <w:rFonts w:ascii="Arial" w:hAnsi="Arial" w:cs="Calibri"/>
                <w:b/>
                <w:color w:val="000000"/>
              </w:rPr>
              <w:t>insegnamenti</w:t>
            </w:r>
            <w:r>
              <w:rPr>
                <w:rFonts w:ascii="Arial" w:hAnsi="Arial" w:cs="Calibri"/>
                <w:color w:val="000000"/>
              </w:rPr>
              <w:t xml:space="preserve"> che consentono di acquisire le competenze indicate. </w:t>
            </w:r>
          </w:p>
          <w:p w:rsidR="00384B61" w:rsidRPr="0078263B" w:rsidRDefault="00307C92" w:rsidP="00384B61">
            <w:pPr>
              <w:pStyle w:val="Nessunaspaziatura1"/>
              <w:ind w:right="56"/>
              <w:jc w:val="both"/>
              <w:rPr>
                <w:rFonts w:ascii="Arial" w:eastAsia="Calibri" w:hAnsi="Arial" w:cs="Calibri"/>
                <w:color w:val="000000"/>
              </w:rPr>
            </w:pPr>
            <w:r>
              <w:rPr>
                <w:rFonts w:ascii="Arial" w:eastAsia="Calibri" w:hAnsi="Arial" w:cs="Calibri"/>
                <w:b/>
                <w:color w:val="000000"/>
              </w:rPr>
              <w:t>Vanno individuate</w:t>
            </w:r>
            <w:r w:rsidR="005310E5">
              <w:rPr>
                <w:rFonts w:ascii="Arial" w:eastAsia="Calibri" w:hAnsi="Arial" w:cs="Calibri"/>
                <w:b/>
                <w:color w:val="000000"/>
              </w:rPr>
              <w:t xml:space="preserve"> </w:t>
            </w:r>
            <w:r w:rsidR="005310E5" w:rsidRPr="00F63806">
              <w:rPr>
                <w:rFonts w:ascii="Arial" w:eastAsia="Calibri" w:hAnsi="Arial" w:cs="Calibri"/>
                <w:b/>
                <w:color w:val="000000"/>
              </w:rPr>
              <w:t>più aree di apprendimento</w:t>
            </w:r>
            <w:r w:rsidR="005310E5" w:rsidRPr="00F63806">
              <w:rPr>
                <w:rFonts w:ascii="Arial" w:eastAsia="Calibri" w:hAnsi="Arial" w:cs="Calibri"/>
                <w:color w:val="000000"/>
              </w:rPr>
              <w:t xml:space="preserve"> (es: aziendale, economica, giuridica, sociale, ecc.).</w:t>
            </w:r>
          </w:p>
        </w:tc>
      </w:tr>
      <w:tr w:rsidR="005310E5" w:rsidRPr="005310E5" w:rsidTr="0033419E">
        <w:tc>
          <w:tcPr>
            <w:tcW w:w="2831" w:type="dxa"/>
            <w:tcBorders>
              <w:left w:val="single" w:sz="4" w:space="0" w:color="C0C0C0"/>
              <w:bottom w:val="single" w:sz="4" w:space="0" w:color="C0C0C0"/>
            </w:tcBorders>
            <w:shd w:val="clear" w:color="auto" w:fill="DEEAF6"/>
            <w:vAlign w:val="center"/>
          </w:tcPr>
          <w:p w:rsidR="005310E5" w:rsidRPr="005310E5" w:rsidRDefault="005310E5" w:rsidP="0033419E">
            <w:pPr>
              <w:spacing w:after="0" w:line="100" w:lineRule="atLeast"/>
              <w:ind w:right="56"/>
              <w:rPr>
                <w:rFonts w:ascii="Arial" w:eastAsia="Calibri" w:hAnsi="Arial" w:cs="Calibri"/>
                <w:b/>
                <w:bCs/>
                <w:sz w:val="20"/>
                <w:szCs w:val="20"/>
              </w:rPr>
            </w:pPr>
            <w:r w:rsidRPr="005310E5">
              <w:rPr>
                <w:rFonts w:ascii="Arial" w:eastAsia="Calibri" w:hAnsi="Arial" w:cs="Calibri"/>
                <w:b/>
                <w:bCs/>
                <w:sz w:val="20"/>
                <w:szCs w:val="20"/>
              </w:rPr>
              <w:t>Area di apprendimento 1</w:t>
            </w:r>
          </w:p>
        </w:tc>
        <w:tc>
          <w:tcPr>
            <w:tcW w:w="6805" w:type="dxa"/>
            <w:tcBorders>
              <w:left w:val="single" w:sz="4" w:space="0" w:color="C0C0C0"/>
              <w:bottom w:val="single" w:sz="4" w:space="0" w:color="C0C0C0"/>
              <w:right w:val="single" w:sz="4" w:space="0" w:color="C0C0C0"/>
            </w:tcBorders>
            <w:shd w:val="clear" w:color="auto" w:fill="DEEAF6"/>
            <w:vAlign w:val="center"/>
          </w:tcPr>
          <w:p w:rsidR="005310E5" w:rsidRPr="005310E5" w:rsidRDefault="005310E5" w:rsidP="0033419E">
            <w:pPr>
              <w:spacing w:after="0" w:line="240" w:lineRule="auto"/>
              <w:ind w:right="56"/>
              <w:jc w:val="both"/>
              <w:rPr>
                <w:rFonts w:ascii="Arial" w:eastAsia="Calibri" w:hAnsi="Arial" w:cs="Calibri"/>
                <w:sz w:val="20"/>
                <w:szCs w:val="20"/>
                <w:shd w:val="clear" w:color="auto" w:fill="FFFF00"/>
              </w:rPr>
            </w:pPr>
            <w:r w:rsidRPr="005310E5">
              <w:rPr>
                <w:rFonts w:ascii="Arial" w:hAnsi="Arial" w:cs="Calibri"/>
                <w:color w:val="000000"/>
                <w:sz w:val="20"/>
                <w:szCs w:val="20"/>
              </w:rPr>
              <w:t>Indicare il nome dell’area di apprendimento. Evitare descrizioni generiche come “area generica” ma riferirsi eventualmente agli ambiti disciplinari della classe.</w:t>
            </w:r>
          </w:p>
        </w:tc>
      </w:tr>
      <w:tr w:rsidR="005310E5" w:rsidRPr="00CA1D9A" w:rsidTr="0033419E">
        <w:tc>
          <w:tcPr>
            <w:tcW w:w="2831" w:type="dxa"/>
            <w:tcBorders>
              <w:left w:val="single" w:sz="4" w:space="0" w:color="C0C0C0"/>
              <w:bottom w:val="single" w:sz="4" w:space="0" w:color="C0C0C0"/>
            </w:tcBorders>
            <w:shd w:val="clear" w:color="auto" w:fill="DEEAF6"/>
            <w:vAlign w:val="center"/>
          </w:tcPr>
          <w:p w:rsidR="005310E5" w:rsidRPr="00CA1D9A" w:rsidRDefault="005310E5" w:rsidP="0033419E">
            <w:pPr>
              <w:spacing w:after="0" w:line="100" w:lineRule="atLeast"/>
              <w:ind w:right="56"/>
              <w:rPr>
                <w:rFonts w:ascii="Arial" w:hAnsi="Arial" w:cs="Calibri"/>
                <w:b/>
                <w:color w:val="000000"/>
                <w:sz w:val="20"/>
                <w:szCs w:val="20"/>
              </w:rPr>
            </w:pPr>
            <w:r>
              <w:rPr>
                <w:rFonts w:ascii="Arial" w:hAnsi="Arial" w:cs="Calibri"/>
                <w:b/>
                <w:sz w:val="20"/>
                <w:szCs w:val="20"/>
              </w:rPr>
              <w:t>Conoscenza e comprensione</w:t>
            </w:r>
          </w:p>
        </w:tc>
        <w:tc>
          <w:tcPr>
            <w:tcW w:w="6805" w:type="dxa"/>
            <w:tcBorders>
              <w:left w:val="single" w:sz="4" w:space="0" w:color="C0C0C0"/>
              <w:bottom w:val="single" w:sz="4" w:space="0" w:color="C0C0C0"/>
              <w:right w:val="single" w:sz="4" w:space="0" w:color="C0C0C0"/>
            </w:tcBorders>
            <w:shd w:val="clear" w:color="auto" w:fill="DEEAF6"/>
          </w:tcPr>
          <w:p w:rsidR="005310E5" w:rsidRPr="00CA1D9A" w:rsidRDefault="005310E5" w:rsidP="0033419E">
            <w:pPr>
              <w:spacing w:after="13" w:line="100" w:lineRule="atLeast"/>
              <w:ind w:right="56"/>
              <w:jc w:val="both"/>
              <w:rPr>
                <w:sz w:val="20"/>
                <w:szCs w:val="20"/>
              </w:rPr>
            </w:pPr>
            <w:r>
              <w:rPr>
                <w:rFonts w:ascii="Arial" w:hAnsi="Arial" w:cs="Calibri"/>
                <w:color w:val="000000"/>
                <w:sz w:val="20"/>
                <w:szCs w:val="20"/>
              </w:rPr>
              <w:t xml:space="preserve">Indicare </w:t>
            </w:r>
            <w:r>
              <w:rPr>
                <w:rFonts w:ascii="Arial" w:eastAsia="Calibri" w:hAnsi="Arial" w:cs="Calibri"/>
                <w:color w:val="000000"/>
                <w:sz w:val="20"/>
                <w:szCs w:val="20"/>
              </w:rPr>
              <w:t>le specifiche conoscenze disciplinari acquisite nell’area. S</w:t>
            </w:r>
            <w:r>
              <w:rPr>
                <w:rFonts w:ascii="Arial" w:hAnsi="Arial" w:cs="Calibri"/>
                <w:color w:val="000000"/>
                <w:sz w:val="20"/>
                <w:szCs w:val="20"/>
              </w:rPr>
              <w:t>pecificare modalità e strumenti didattici con cui i risultati attesi vengono conseguiti e verificati.</w:t>
            </w:r>
          </w:p>
        </w:tc>
      </w:tr>
      <w:tr w:rsidR="005310E5" w:rsidRPr="00CA1D9A" w:rsidTr="0033419E">
        <w:tc>
          <w:tcPr>
            <w:tcW w:w="2831" w:type="dxa"/>
            <w:tcBorders>
              <w:left w:val="single" w:sz="4" w:space="0" w:color="C0C0C0"/>
              <w:bottom w:val="single" w:sz="4" w:space="0" w:color="C0C0C0"/>
            </w:tcBorders>
            <w:shd w:val="clear" w:color="auto" w:fill="DEEAF6"/>
            <w:vAlign w:val="center"/>
          </w:tcPr>
          <w:p w:rsidR="005310E5" w:rsidRPr="00CA1D9A" w:rsidRDefault="005310E5" w:rsidP="0033419E">
            <w:pPr>
              <w:spacing w:after="0" w:line="100" w:lineRule="atLeast"/>
              <w:ind w:right="56"/>
              <w:rPr>
                <w:rFonts w:ascii="Arial" w:eastAsia="Calibri" w:hAnsi="Arial" w:cs="Calibri"/>
                <w:b/>
                <w:bCs/>
                <w:sz w:val="20"/>
                <w:szCs w:val="20"/>
              </w:rPr>
            </w:pPr>
            <w:r>
              <w:rPr>
                <w:rFonts w:ascii="Arial" w:hAnsi="Arial" w:cs="Calibri"/>
                <w:b/>
                <w:sz w:val="20"/>
                <w:szCs w:val="20"/>
              </w:rPr>
              <w:t>Capacità di applicare conoscenza e comprensione</w:t>
            </w:r>
          </w:p>
        </w:tc>
        <w:tc>
          <w:tcPr>
            <w:tcW w:w="6805" w:type="dxa"/>
            <w:tcBorders>
              <w:left w:val="single" w:sz="4" w:space="0" w:color="C0C0C0"/>
              <w:bottom w:val="single" w:sz="4" w:space="0" w:color="C0C0C0"/>
              <w:right w:val="single" w:sz="4" w:space="0" w:color="C0C0C0"/>
            </w:tcBorders>
            <w:shd w:val="clear" w:color="auto" w:fill="DEEAF6"/>
            <w:vAlign w:val="center"/>
          </w:tcPr>
          <w:p w:rsidR="005310E5" w:rsidRPr="00CA1D9A" w:rsidRDefault="005310E5" w:rsidP="0033419E">
            <w:pPr>
              <w:spacing w:after="0" w:line="240" w:lineRule="auto"/>
              <w:ind w:right="56"/>
              <w:jc w:val="both"/>
              <w:rPr>
                <w:rFonts w:ascii="Arial" w:eastAsia="Calibri" w:hAnsi="Arial" w:cs="Calibri"/>
                <w:sz w:val="20"/>
                <w:szCs w:val="20"/>
                <w:shd w:val="clear" w:color="auto" w:fill="FFFF00"/>
              </w:rPr>
            </w:pPr>
            <w:r>
              <w:rPr>
                <w:rFonts w:ascii="Arial" w:hAnsi="Arial" w:cs="Calibri"/>
                <w:color w:val="000000"/>
                <w:sz w:val="20"/>
                <w:szCs w:val="20"/>
              </w:rPr>
              <w:t>Indicare</w:t>
            </w:r>
            <w:r>
              <w:rPr>
                <w:rFonts w:ascii="Arial" w:eastAsia="Calibri" w:hAnsi="Arial" w:cs="Calibri"/>
                <w:color w:val="000000"/>
                <w:sz w:val="20"/>
                <w:szCs w:val="20"/>
              </w:rPr>
              <w:t xml:space="preserve"> le capacità di applicare conoscenza e comprensione acquisite nell’area. Speci</w:t>
            </w:r>
            <w:r>
              <w:rPr>
                <w:rFonts w:ascii="Arial" w:hAnsi="Arial" w:cs="Calibri"/>
                <w:color w:val="000000"/>
                <w:sz w:val="20"/>
                <w:szCs w:val="20"/>
              </w:rPr>
              <w:t>ficare modalità e strumenti didattici con cui i risultati attesi vengono conseguiti e verificati.</w:t>
            </w:r>
          </w:p>
        </w:tc>
      </w:tr>
      <w:tr w:rsidR="005310E5" w:rsidRPr="00CA1D9A" w:rsidTr="005310E5">
        <w:tc>
          <w:tcPr>
            <w:tcW w:w="2831" w:type="dxa"/>
            <w:tcBorders>
              <w:left w:val="single" w:sz="4" w:space="0" w:color="C0C0C0"/>
              <w:bottom w:val="single" w:sz="4" w:space="0" w:color="C0C0C0"/>
            </w:tcBorders>
            <w:shd w:val="clear" w:color="auto" w:fill="DEEAF6"/>
            <w:vAlign w:val="center"/>
          </w:tcPr>
          <w:p w:rsidR="005310E5" w:rsidRPr="00CA1D9A" w:rsidRDefault="00853206" w:rsidP="0033419E">
            <w:pPr>
              <w:spacing w:after="0" w:line="100" w:lineRule="atLeast"/>
              <w:ind w:right="56"/>
              <w:rPr>
                <w:rFonts w:ascii="Arial" w:hAnsi="Arial" w:cs="Calibri"/>
                <w:b/>
                <w:color w:val="000000"/>
                <w:sz w:val="20"/>
                <w:szCs w:val="20"/>
              </w:rPr>
            </w:pPr>
            <w:r>
              <w:rPr>
                <w:rFonts w:ascii="Arial" w:hAnsi="Arial" w:cs="Calibri"/>
                <w:b/>
                <w:sz w:val="20"/>
                <w:szCs w:val="20"/>
              </w:rPr>
              <w:t>A</w:t>
            </w:r>
            <w:r w:rsidR="005310E5">
              <w:rPr>
                <w:rFonts w:ascii="Arial" w:hAnsi="Arial" w:cs="Calibri"/>
                <w:b/>
                <w:sz w:val="20"/>
                <w:szCs w:val="20"/>
              </w:rPr>
              <w:t>ttività formative i cui obiettivi sviluppano i risultati indicati</w:t>
            </w:r>
          </w:p>
        </w:tc>
        <w:tc>
          <w:tcPr>
            <w:tcW w:w="6805" w:type="dxa"/>
            <w:tcBorders>
              <w:left w:val="single" w:sz="4" w:space="0" w:color="C0C0C0"/>
              <w:bottom w:val="single" w:sz="4" w:space="0" w:color="C0C0C0"/>
              <w:right w:val="single" w:sz="4" w:space="0" w:color="C0C0C0"/>
            </w:tcBorders>
            <w:shd w:val="clear" w:color="auto" w:fill="DEEAF6"/>
          </w:tcPr>
          <w:p w:rsidR="005310E5" w:rsidRDefault="005310E5" w:rsidP="0033419E">
            <w:pPr>
              <w:spacing w:after="13" w:line="100" w:lineRule="atLeast"/>
              <w:ind w:right="56"/>
              <w:jc w:val="both"/>
              <w:rPr>
                <w:rFonts w:ascii="Arial" w:eastAsia="Calibri" w:hAnsi="Arial" w:cs="Calibri"/>
                <w:color w:val="000000"/>
                <w:sz w:val="20"/>
                <w:szCs w:val="20"/>
              </w:rPr>
            </w:pPr>
            <w:r>
              <w:rPr>
                <w:rFonts w:ascii="Arial" w:hAnsi="Arial" w:cs="Calibri"/>
                <w:color w:val="000000"/>
                <w:sz w:val="20"/>
                <w:szCs w:val="20"/>
              </w:rPr>
              <w:t xml:space="preserve">Indicare le attività formative dell’intero percorso di studio che consentono il </w:t>
            </w:r>
            <w:r>
              <w:rPr>
                <w:rFonts w:ascii="Arial" w:eastAsia="Calibri" w:hAnsi="Arial" w:cs="Calibri"/>
                <w:color w:val="000000"/>
                <w:sz w:val="20"/>
                <w:szCs w:val="20"/>
              </w:rPr>
              <w:t>raggiungimento dei risultati di apprendimento.</w:t>
            </w:r>
          </w:p>
          <w:p w:rsidR="00125F9B" w:rsidRPr="00125F9B" w:rsidRDefault="00F12DBC" w:rsidP="00125F9B">
            <w:pPr>
              <w:spacing w:after="13" w:line="100" w:lineRule="atLeast"/>
              <w:ind w:right="56"/>
              <w:jc w:val="both"/>
              <w:rPr>
                <w:rFonts w:ascii="Arial" w:eastAsia="Calibri" w:hAnsi="Arial" w:cs="Calibri"/>
                <w:color w:val="FF0000"/>
                <w:sz w:val="20"/>
                <w:szCs w:val="20"/>
              </w:rPr>
            </w:pPr>
            <w:r w:rsidRPr="00D061F5">
              <w:rPr>
                <w:rFonts w:ascii="Arial" w:eastAsia="Calibri" w:hAnsi="Arial" w:cs="Calibri"/>
                <w:sz w:val="20"/>
                <w:szCs w:val="20"/>
              </w:rPr>
              <w:t>Il</w:t>
            </w:r>
            <w:r w:rsidR="00125F9B" w:rsidRPr="00D061F5">
              <w:rPr>
                <w:rFonts w:ascii="Arial" w:eastAsia="Calibri" w:hAnsi="Arial" w:cs="Calibri"/>
                <w:sz w:val="20"/>
                <w:szCs w:val="20"/>
              </w:rPr>
              <w:t xml:space="preserve"> sistema propone la lista di tutte le attività formative del corso di studio che potranno essere singolarmente selezionate.</w:t>
            </w:r>
            <w:r w:rsidR="00307C92" w:rsidRPr="00D061F5">
              <w:rPr>
                <w:rFonts w:ascii="Arial" w:eastAsia="Calibri" w:hAnsi="Arial" w:cs="Calibri"/>
                <w:sz w:val="20"/>
                <w:szCs w:val="20"/>
              </w:rPr>
              <w:t xml:space="preserve"> </w:t>
            </w:r>
            <w:r w:rsidR="00125F9B" w:rsidRPr="00D061F5">
              <w:rPr>
                <w:rFonts w:ascii="Arial" w:eastAsia="Calibri" w:hAnsi="Arial" w:cs="Calibri"/>
                <w:sz w:val="20"/>
                <w:szCs w:val="20"/>
              </w:rPr>
              <w:t>Effettuata la selezione, i singoli insegnamenti saranno visualizzabili e cliccando sull’insegnamento, si aprirà il collegamento alla pagina web dello stesso</w:t>
            </w:r>
            <w:r>
              <w:rPr>
                <w:rFonts w:ascii="Arial" w:eastAsia="Calibri" w:hAnsi="Arial" w:cs="Calibri"/>
                <w:color w:val="FF0000"/>
                <w:sz w:val="20"/>
                <w:szCs w:val="20"/>
              </w:rPr>
              <w:t>.</w:t>
            </w:r>
          </w:p>
        </w:tc>
      </w:tr>
      <w:tr w:rsidR="005310E5" w:rsidRPr="00CA1D9A" w:rsidTr="0033419E">
        <w:tc>
          <w:tcPr>
            <w:tcW w:w="9636" w:type="dxa"/>
            <w:gridSpan w:val="2"/>
            <w:tcBorders>
              <w:top w:val="single" w:sz="4" w:space="0" w:color="C0C0C0"/>
              <w:left w:val="single" w:sz="4" w:space="0" w:color="C0C0C0"/>
              <w:bottom w:val="single" w:sz="4" w:space="0" w:color="C0C0C0"/>
              <w:right w:val="single" w:sz="4" w:space="0" w:color="C0C0C0"/>
            </w:tcBorders>
            <w:shd w:val="clear" w:color="auto" w:fill="DEEAF6"/>
            <w:vAlign w:val="center"/>
          </w:tcPr>
          <w:p w:rsidR="005310E5" w:rsidRDefault="005310E5" w:rsidP="005310E5">
            <w:pPr>
              <w:spacing w:line="240" w:lineRule="auto"/>
              <w:jc w:val="both"/>
              <w:rPr>
                <w:rFonts w:ascii="Arial" w:hAnsi="Arial" w:cs="Calibri"/>
                <w:b/>
                <w:color w:val="000000"/>
                <w:sz w:val="20"/>
                <w:szCs w:val="20"/>
              </w:rPr>
            </w:pPr>
            <w:r>
              <w:rPr>
                <w:rFonts w:ascii="Arial" w:hAnsi="Arial" w:cs="Calibri"/>
                <w:color w:val="000000"/>
                <w:sz w:val="20"/>
                <w:szCs w:val="20"/>
              </w:rPr>
              <w:t xml:space="preserve">L’aggiornamento e la completezza dei </w:t>
            </w:r>
            <w:r>
              <w:rPr>
                <w:rFonts w:ascii="Arial" w:hAnsi="Arial" w:cs="Calibri"/>
                <w:b/>
                <w:color w:val="000000"/>
                <w:sz w:val="20"/>
                <w:szCs w:val="20"/>
              </w:rPr>
              <w:t>contenuti delle pagine web</w:t>
            </w:r>
            <w:r>
              <w:rPr>
                <w:rFonts w:ascii="Arial" w:hAnsi="Arial" w:cs="Calibri"/>
                <w:color w:val="000000"/>
                <w:sz w:val="20"/>
                <w:szCs w:val="20"/>
              </w:rPr>
              <w:t xml:space="preserve"> degli insegnamenti a cui rimandano le attività formative inserite in questo quadro sono, pertanto, </w:t>
            </w:r>
            <w:r>
              <w:rPr>
                <w:rFonts w:ascii="Arial" w:hAnsi="Arial" w:cs="Calibri"/>
                <w:b/>
                <w:color w:val="000000"/>
                <w:sz w:val="20"/>
                <w:szCs w:val="20"/>
              </w:rPr>
              <w:t>aspetti di rilevante importanza per garantire la qualità e la trasparenza della didattica</w:t>
            </w:r>
            <w:r>
              <w:rPr>
                <w:rFonts w:ascii="Arial" w:hAnsi="Arial" w:cs="Calibri"/>
                <w:color w:val="000000"/>
                <w:sz w:val="20"/>
                <w:szCs w:val="20"/>
              </w:rPr>
              <w:t xml:space="preserve">. A tal fine, è fondamentale che siano: </w:t>
            </w:r>
          </w:p>
          <w:p w:rsidR="005310E5" w:rsidRDefault="005310E5" w:rsidP="008D5A93">
            <w:pPr>
              <w:pStyle w:val="Nessunaspaziatura"/>
              <w:numPr>
                <w:ilvl w:val="0"/>
                <w:numId w:val="3"/>
              </w:numPr>
              <w:rPr>
                <w:rFonts w:ascii="Arial" w:hAnsi="Arial" w:cs="Calibri"/>
                <w:b/>
                <w:color w:val="000000"/>
                <w:sz w:val="20"/>
                <w:szCs w:val="20"/>
              </w:rPr>
            </w:pPr>
            <w:r>
              <w:rPr>
                <w:rFonts w:ascii="Arial" w:hAnsi="Arial" w:cs="Calibri"/>
                <w:b/>
                <w:color w:val="000000"/>
                <w:sz w:val="20"/>
                <w:szCs w:val="20"/>
              </w:rPr>
              <w:t>aggiornate</w:t>
            </w:r>
            <w:r>
              <w:rPr>
                <w:rFonts w:ascii="Arial" w:hAnsi="Arial" w:cs="Calibri"/>
                <w:color w:val="000000"/>
                <w:sz w:val="20"/>
                <w:szCs w:val="20"/>
              </w:rPr>
              <w:t xml:space="preserve"> prima dell’inizio delle lezioni; </w:t>
            </w:r>
          </w:p>
          <w:p w:rsidR="005310E5" w:rsidRDefault="005310E5" w:rsidP="008D5A93">
            <w:pPr>
              <w:pStyle w:val="Nessunaspaziatura"/>
              <w:numPr>
                <w:ilvl w:val="0"/>
                <w:numId w:val="3"/>
              </w:numPr>
              <w:rPr>
                <w:rFonts w:ascii="Arial" w:hAnsi="Arial" w:cs="Calibri"/>
                <w:b/>
                <w:color w:val="000000"/>
                <w:sz w:val="20"/>
                <w:szCs w:val="20"/>
              </w:rPr>
            </w:pPr>
            <w:r>
              <w:rPr>
                <w:rFonts w:ascii="Arial" w:hAnsi="Arial" w:cs="Calibri"/>
                <w:b/>
                <w:color w:val="000000"/>
                <w:sz w:val="20"/>
                <w:szCs w:val="20"/>
              </w:rPr>
              <w:t>chiare e sintetiche</w:t>
            </w:r>
            <w:r>
              <w:rPr>
                <w:rFonts w:ascii="Arial" w:hAnsi="Arial" w:cs="Calibri"/>
                <w:color w:val="000000"/>
                <w:sz w:val="20"/>
                <w:szCs w:val="20"/>
              </w:rPr>
              <w:t xml:space="preserve"> per consentire una maggior leggibilità agli studenti; </w:t>
            </w:r>
          </w:p>
          <w:p w:rsidR="0019502F" w:rsidRDefault="005310E5" w:rsidP="008D5A93">
            <w:pPr>
              <w:pStyle w:val="Nessunaspaziatura"/>
              <w:numPr>
                <w:ilvl w:val="0"/>
                <w:numId w:val="3"/>
              </w:numPr>
              <w:jc w:val="both"/>
              <w:rPr>
                <w:rFonts w:ascii="Arial" w:hAnsi="Arial" w:cs="Calibri"/>
                <w:color w:val="000000"/>
                <w:sz w:val="20"/>
                <w:szCs w:val="20"/>
              </w:rPr>
            </w:pPr>
            <w:r w:rsidRPr="00D061F5">
              <w:rPr>
                <w:rFonts w:ascii="Arial" w:hAnsi="Arial" w:cs="Calibri"/>
                <w:b/>
                <w:color w:val="000000"/>
                <w:sz w:val="20"/>
                <w:szCs w:val="20"/>
              </w:rPr>
              <w:t>coerenti con gli obiettivi formativi</w:t>
            </w:r>
            <w:r w:rsidRPr="00D061F5">
              <w:rPr>
                <w:rFonts w:ascii="Arial" w:hAnsi="Arial" w:cs="Calibri"/>
                <w:color w:val="000000"/>
                <w:sz w:val="20"/>
                <w:szCs w:val="20"/>
              </w:rPr>
              <w:t xml:space="preserve"> e i </w:t>
            </w:r>
            <w:r w:rsidR="00384B61">
              <w:rPr>
                <w:rFonts w:ascii="Arial" w:hAnsi="Arial" w:cs="Calibri"/>
                <w:color w:val="000000"/>
                <w:sz w:val="20"/>
                <w:szCs w:val="20"/>
              </w:rPr>
              <w:t xml:space="preserve">Risultati di apprendimento attesi </w:t>
            </w:r>
            <w:r w:rsidRPr="00D061F5">
              <w:rPr>
                <w:rFonts w:ascii="Arial" w:hAnsi="Arial" w:cs="Calibri"/>
                <w:color w:val="000000"/>
                <w:sz w:val="20"/>
                <w:szCs w:val="20"/>
              </w:rPr>
              <w:t xml:space="preserve">del Corso di Studio </w:t>
            </w:r>
          </w:p>
          <w:p w:rsidR="005310E5" w:rsidRPr="00D061F5" w:rsidRDefault="005310E5" w:rsidP="008D5A93">
            <w:pPr>
              <w:pStyle w:val="Nessunaspaziatura"/>
              <w:numPr>
                <w:ilvl w:val="0"/>
                <w:numId w:val="3"/>
              </w:numPr>
              <w:jc w:val="both"/>
              <w:rPr>
                <w:rFonts w:ascii="Arial" w:hAnsi="Arial" w:cs="Calibri"/>
                <w:color w:val="000000"/>
                <w:sz w:val="20"/>
                <w:szCs w:val="20"/>
              </w:rPr>
            </w:pPr>
            <w:r w:rsidRPr="00D061F5">
              <w:rPr>
                <w:rFonts w:ascii="Arial" w:hAnsi="Arial" w:cs="Calibri"/>
                <w:color w:val="000000"/>
                <w:sz w:val="20"/>
                <w:szCs w:val="20"/>
              </w:rPr>
              <w:t xml:space="preserve">disponibili anche in lingua inglese. </w:t>
            </w:r>
          </w:p>
          <w:p w:rsidR="00F63806" w:rsidRDefault="00F63806" w:rsidP="00F63806">
            <w:pPr>
              <w:pStyle w:val="Nessunaspaziatura"/>
              <w:ind w:left="360"/>
              <w:jc w:val="both"/>
              <w:rPr>
                <w:rFonts w:ascii="Arial" w:hAnsi="Arial" w:cs="Calibri"/>
                <w:color w:val="000000"/>
                <w:sz w:val="20"/>
                <w:szCs w:val="20"/>
              </w:rPr>
            </w:pPr>
          </w:p>
          <w:p w:rsidR="005310E5" w:rsidRPr="002E5693" w:rsidRDefault="005310E5" w:rsidP="005310E5">
            <w:pPr>
              <w:spacing w:line="240" w:lineRule="auto"/>
              <w:jc w:val="both"/>
              <w:rPr>
                <w:rFonts w:ascii="Arial" w:hAnsi="Arial" w:cs="Calibri"/>
                <w:color w:val="000000"/>
                <w:sz w:val="20"/>
                <w:szCs w:val="20"/>
              </w:rPr>
            </w:pPr>
            <w:r>
              <w:rPr>
                <w:rFonts w:ascii="Arial" w:hAnsi="Arial" w:cs="Calibri"/>
                <w:color w:val="000000"/>
                <w:sz w:val="20"/>
                <w:szCs w:val="20"/>
              </w:rPr>
              <w:t xml:space="preserve">Tali contenuti vanno riferiti sia alla pagina web dell’insegnamento, sia a quella relativa ai moduli in cui è eventualmente articolato </w:t>
            </w:r>
            <w:r w:rsidRPr="002E5693">
              <w:rPr>
                <w:rFonts w:ascii="Arial" w:hAnsi="Arial" w:cs="Calibri"/>
                <w:color w:val="000000"/>
                <w:sz w:val="20"/>
                <w:szCs w:val="20"/>
              </w:rPr>
              <w:t>l’insegnamento</w:t>
            </w:r>
          </w:p>
          <w:p w:rsidR="005310E5" w:rsidRDefault="00F12DBC" w:rsidP="0078263B">
            <w:pPr>
              <w:autoSpaceDE w:val="0"/>
              <w:autoSpaceDN w:val="0"/>
              <w:adjustRightInd w:val="0"/>
              <w:ind w:right="56"/>
              <w:jc w:val="both"/>
            </w:pPr>
            <w:r w:rsidRPr="00F12DBC">
              <w:rPr>
                <w:rFonts w:ascii="Arial" w:hAnsi="Arial" w:cs="Arial"/>
                <w:sz w:val="20"/>
                <w:szCs w:val="20"/>
              </w:rPr>
              <w:t xml:space="preserve">Nella pagina web dell’insegnamento dovranno essere indicati, secondo lo schema predisposto dal </w:t>
            </w:r>
            <w:proofErr w:type="spellStart"/>
            <w:r w:rsidRPr="00F12DBC">
              <w:rPr>
                <w:rFonts w:ascii="Arial" w:hAnsi="Arial" w:cs="Arial"/>
                <w:sz w:val="20"/>
                <w:szCs w:val="20"/>
              </w:rPr>
              <w:t>PdQ</w:t>
            </w:r>
            <w:proofErr w:type="spellEnd"/>
            <w:r w:rsidRPr="00F12DBC">
              <w:rPr>
                <w:rFonts w:ascii="Arial" w:hAnsi="Arial" w:cs="Arial"/>
                <w:sz w:val="20"/>
                <w:szCs w:val="20"/>
              </w:rPr>
              <w:t xml:space="preserve"> (vedi le “</w:t>
            </w:r>
            <w:hyperlink r:id="rId13" w:history="1">
              <w:r w:rsidRPr="00F12DBC">
                <w:rPr>
                  <w:rStyle w:val="Collegamentoipertestuale"/>
                  <w:rFonts w:ascii="Arial" w:hAnsi="Arial" w:cs="Arial"/>
                  <w:sz w:val="20"/>
                  <w:szCs w:val="20"/>
                </w:rPr>
                <w:t>Indicazioni per la compilazione delle pagine web</w:t>
              </w:r>
            </w:hyperlink>
            <w:r w:rsidRPr="00F12DBC">
              <w:rPr>
                <w:rFonts w:ascii="Arial" w:hAnsi="Arial" w:cs="Arial"/>
                <w:sz w:val="20"/>
                <w:szCs w:val="20"/>
              </w:rPr>
              <w:t>” pubblicate nella intranet di Ateneo):</w:t>
            </w:r>
          </w:p>
          <w:p w:rsidR="005310E5" w:rsidRDefault="005310E5" w:rsidP="008D5A93">
            <w:pPr>
              <w:pStyle w:val="Nessunaspaziatura"/>
              <w:numPr>
                <w:ilvl w:val="0"/>
                <w:numId w:val="6"/>
              </w:numPr>
              <w:jc w:val="both"/>
              <w:rPr>
                <w:rFonts w:ascii="Arial" w:hAnsi="Arial" w:cs="Calibri"/>
                <w:color w:val="000000"/>
                <w:sz w:val="20"/>
                <w:szCs w:val="20"/>
              </w:rPr>
            </w:pPr>
            <w:r>
              <w:rPr>
                <w:rFonts w:ascii="Arial" w:hAnsi="Arial" w:cs="Calibri"/>
                <w:color w:val="000000"/>
                <w:sz w:val="20"/>
                <w:szCs w:val="20"/>
              </w:rPr>
              <w:t xml:space="preserve">gli obiettivi formativi e i risultati di apprendimento specifici di ciascun insegnamento (in coerenza con gli obiettivi e i risultati di apprendimento complessivi del </w:t>
            </w:r>
            <w:proofErr w:type="spellStart"/>
            <w:r>
              <w:rPr>
                <w:rFonts w:ascii="Arial" w:hAnsi="Arial" w:cs="Calibri"/>
                <w:color w:val="000000"/>
                <w:sz w:val="20"/>
                <w:szCs w:val="20"/>
              </w:rPr>
              <w:t>CdS</w:t>
            </w:r>
            <w:proofErr w:type="spellEnd"/>
            <w:r>
              <w:rPr>
                <w:rFonts w:ascii="Arial" w:hAnsi="Arial" w:cs="Calibri"/>
                <w:color w:val="000000"/>
                <w:sz w:val="20"/>
                <w:szCs w:val="20"/>
              </w:rPr>
              <w:t>, vedi schema a matrice);</w:t>
            </w:r>
          </w:p>
          <w:p w:rsidR="005310E5" w:rsidRDefault="005310E5" w:rsidP="008D5A93">
            <w:pPr>
              <w:pStyle w:val="Nessunaspaziatura"/>
              <w:numPr>
                <w:ilvl w:val="0"/>
                <w:numId w:val="6"/>
              </w:numPr>
              <w:jc w:val="both"/>
              <w:rPr>
                <w:rFonts w:ascii="Arial" w:hAnsi="Arial" w:cs="Calibri"/>
                <w:color w:val="000000"/>
                <w:sz w:val="20"/>
                <w:szCs w:val="20"/>
              </w:rPr>
            </w:pPr>
            <w:r>
              <w:rPr>
                <w:rFonts w:ascii="Arial" w:hAnsi="Arial" w:cs="Calibri"/>
                <w:color w:val="000000"/>
                <w:sz w:val="20"/>
                <w:szCs w:val="20"/>
              </w:rPr>
              <w:t>il programma dell’insegnamento e le modalità didattiche;</w:t>
            </w:r>
          </w:p>
          <w:p w:rsidR="005310E5" w:rsidRDefault="005310E5" w:rsidP="008D5A93">
            <w:pPr>
              <w:pStyle w:val="Nessunaspaziatura"/>
              <w:numPr>
                <w:ilvl w:val="0"/>
                <w:numId w:val="6"/>
              </w:numPr>
              <w:jc w:val="both"/>
              <w:rPr>
                <w:rFonts w:ascii="Arial" w:hAnsi="Arial" w:cs="Calibri"/>
                <w:color w:val="000000"/>
                <w:sz w:val="20"/>
                <w:szCs w:val="20"/>
              </w:rPr>
            </w:pPr>
            <w:r>
              <w:rPr>
                <w:rFonts w:ascii="Arial" w:hAnsi="Arial" w:cs="Calibri"/>
                <w:color w:val="000000"/>
                <w:sz w:val="20"/>
                <w:szCs w:val="20"/>
              </w:rPr>
              <w:t>le modalità di verifica dell’apprendimento (evidenziare come il metodo di accertamento scelto consente la verifica dell’effettiva acquisizione delle competenze dagli studenti).</w:t>
            </w:r>
          </w:p>
        </w:tc>
      </w:tr>
    </w:tbl>
    <w:p w:rsidR="00D15DF9" w:rsidRDefault="00D15DF9">
      <w:pPr>
        <w:spacing w:line="240" w:lineRule="auto"/>
        <w:ind w:left="360" w:right="27"/>
        <w:rPr>
          <w:rFonts w:ascii="Arial" w:hAnsi="Arial" w:cs="Calibri"/>
          <w:color w:val="000000"/>
          <w:sz w:val="20"/>
          <w:szCs w:val="20"/>
        </w:rPr>
      </w:pPr>
    </w:p>
    <w:p w:rsidR="00FD1F2E" w:rsidRDefault="00FD1F2E">
      <w:pPr>
        <w:spacing w:line="240" w:lineRule="auto"/>
        <w:ind w:left="360" w:right="27"/>
        <w:rPr>
          <w:rFonts w:ascii="Arial" w:hAnsi="Arial" w:cs="Calibri"/>
          <w:color w:val="000000"/>
          <w:sz w:val="20"/>
          <w:szCs w:val="20"/>
        </w:rPr>
      </w:pPr>
    </w:p>
    <w:p w:rsidR="00FD1F2E" w:rsidRDefault="00FD1F2E">
      <w:pPr>
        <w:spacing w:line="240" w:lineRule="auto"/>
        <w:ind w:left="360" w:right="27"/>
        <w:rPr>
          <w:rFonts w:ascii="Arial" w:hAnsi="Arial" w:cs="Calibri"/>
          <w:color w:val="000000"/>
          <w:sz w:val="20"/>
          <w:szCs w:val="20"/>
        </w:rPr>
      </w:pPr>
    </w:p>
    <w:p w:rsidR="005310E5" w:rsidRPr="00675FCE" w:rsidRDefault="005310E5" w:rsidP="00675FCE">
      <w:pPr>
        <w:spacing w:after="0" w:line="240" w:lineRule="auto"/>
        <w:ind w:right="56"/>
        <w:jc w:val="both"/>
        <w:rPr>
          <w:rFonts w:ascii="Arial" w:eastAsia="Calibri" w:hAnsi="Arial" w:cs="Calibri"/>
          <w:bCs/>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D15DF9" w:rsidRPr="00D15DF9" w:rsidTr="0033419E">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rsidR="00D15DF9" w:rsidRPr="00D15DF9" w:rsidRDefault="00D15DF9" w:rsidP="0043402D">
            <w:pPr>
              <w:pStyle w:val="Nessunaspaziatura"/>
              <w:rPr>
                <w:rFonts w:ascii="Arial" w:hAnsi="Arial" w:cs="Arial"/>
                <w:b/>
                <w:sz w:val="20"/>
                <w:szCs w:val="20"/>
              </w:rPr>
            </w:pPr>
            <w:r>
              <w:rPr>
                <w:rFonts w:ascii="Arial" w:hAnsi="Arial" w:cs="Calibri"/>
                <w:color w:val="000000"/>
                <w:sz w:val="20"/>
                <w:szCs w:val="20"/>
              </w:rPr>
              <w:br w:type="page"/>
            </w:r>
            <w:r w:rsidRPr="00D15DF9">
              <w:rPr>
                <w:rFonts w:ascii="Arial" w:hAnsi="Arial" w:cs="Calibri"/>
                <w:sz w:val="20"/>
                <w:szCs w:val="20"/>
              </w:rPr>
              <w:br w:type="page"/>
            </w:r>
            <w:bookmarkStart w:id="41" w:name="_Toc36824174"/>
            <w:bookmarkStart w:id="42" w:name="_Toc36909541"/>
            <w:bookmarkStart w:id="43" w:name="_Toc40281938"/>
            <w:r w:rsidRPr="009F16F0">
              <w:rPr>
                <w:rStyle w:val="TitoloCarattere"/>
                <w:rFonts w:ascii="Arial" w:eastAsia="SimSun" w:hAnsi="Arial" w:cs="Arial"/>
                <w:smallCaps/>
                <w:sz w:val="24"/>
              </w:rPr>
              <w:t xml:space="preserve">A4.c </w:t>
            </w:r>
            <w:r w:rsidR="009F16F0">
              <w:rPr>
                <w:rStyle w:val="TitoloCarattere"/>
                <w:rFonts w:ascii="Arial" w:eastAsia="SimSun" w:hAnsi="Arial" w:cs="Arial"/>
                <w:smallCaps/>
                <w:sz w:val="24"/>
              </w:rPr>
              <w:t xml:space="preserve">- </w:t>
            </w:r>
            <w:r w:rsidRPr="009F16F0">
              <w:rPr>
                <w:rStyle w:val="TitoloCarattere"/>
                <w:rFonts w:ascii="Arial" w:eastAsia="SimSun" w:hAnsi="Arial" w:cs="Arial"/>
                <w:smallCaps/>
                <w:sz w:val="24"/>
              </w:rPr>
              <w:t>Autonomia di giudizio / Abilità comunicative / Capacità di apprendimento</w:t>
            </w:r>
            <w:bookmarkEnd w:id="41"/>
            <w:bookmarkEnd w:id="42"/>
            <w:bookmarkEnd w:id="43"/>
            <w:r w:rsidRPr="009F16F0">
              <w:rPr>
                <w:rFonts w:ascii="Arial" w:hAnsi="Arial" w:cs="Arial"/>
                <w:b/>
                <w:smallCaps/>
                <w:sz w:val="18"/>
                <w:szCs w:val="20"/>
              </w:rPr>
              <w:t xml:space="preserve">                             </w:t>
            </w:r>
            <w:r w:rsidR="00004A05" w:rsidRPr="009F16F0">
              <w:rPr>
                <w:rFonts w:ascii="Arial" w:hAnsi="Arial" w:cs="Arial"/>
                <w:b/>
                <w:smallCaps/>
                <w:color w:val="FF0000"/>
                <w:sz w:val="18"/>
                <w:szCs w:val="20"/>
              </w:rPr>
              <w:t xml:space="preserve">                                                                                                 </w:t>
            </w:r>
            <w:r w:rsidR="000B7D6B">
              <w:rPr>
                <w:rFonts w:ascii="Arial" w:hAnsi="Arial" w:cs="Arial"/>
                <w:b/>
                <w:color w:val="FF0000"/>
                <w:sz w:val="20"/>
                <w:szCs w:val="20"/>
              </w:rPr>
              <w:t>Quadro</w:t>
            </w:r>
            <w:r w:rsidRPr="00D15DF9">
              <w:rPr>
                <w:rFonts w:ascii="Arial" w:hAnsi="Arial" w:cs="Arial"/>
                <w:b/>
                <w:color w:val="FF0000"/>
                <w:sz w:val="20"/>
                <w:szCs w:val="20"/>
              </w:rPr>
              <w:t xml:space="preserve"> RAD </w:t>
            </w:r>
          </w:p>
        </w:tc>
      </w:tr>
      <w:tr w:rsidR="00D15DF9" w:rsidRPr="00D15DF9" w:rsidTr="0033419E">
        <w:tc>
          <w:tcPr>
            <w:tcW w:w="9636" w:type="dxa"/>
            <w:gridSpan w:val="2"/>
            <w:tcBorders>
              <w:left w:val="single" w:sz="4" w:space="0" w:color="C0C0C0"/>
              <w:bottom w:val="single" w:sz="4" w:space="0" w:color="C0C0C0"/>
              <w:right w:val="single" w:sz="4" w:space="0" w:color="C0C0C0"/>
            </w:tcBorders>
            <w:shd w:val="clear" w:color="auto" w:fill="DEEAF6"/>
          </w:tcPr>
          <w:p w:rsidR="00D15DF9" w:rsidRPr="000B7D6B" w:rsidRDefault="00D15DF9" w:rsidP="000B7D6B">
            <w:pPr>
              <w:pStyle w:val="Nessunaspaziatura"/>
              <w:jc w:val="both"/>
              <w:rPr>
                <w:rFonts w:ascii="Arial" w:hAnsi="Arial" w:cs="Calibri"/>
                <w:color w:val="000000"/>
                <w:sz w:val="20"/>
                <w:szCs w:val="20"/>
              </w:rPr>
            </w:pPr>
            <w:r w:rsidRPr="00D15DF9">
              <w:rPr>
                <w:rFonts w:ascii="Arial" w:hAnsi="Arial"/>
                <w:sz w:val="20"/>
                <w:szCs w:val="20"/>
              </w:rPr>
              <w:t xml:space="preserve">Questi ultimi tre descrittori di Dublino fanno riferimento a competenze trasversali non correlate a singole discipline. Indicare le competenze che lo studente avrà acquisito al termine del corso commisurate al livello del titolo conseguito (laurea - laurea magistrale). </w:t>
            </w:r>
          </w:p>
        </w:tc>
      </w:tr>
      <w:tr w:rsidR="00D15DF9" w:rsidRPr="00D15DF9" w:rsidTr="0033419E">
        <w:tc>
          <w:tcPr>
            <w:tcW w:w="2831" w:type="dxa"/>
            <w:vMerge w:val="restart"/>
            <w:tcBorders>
              <w:left w:val="single" w:sz="4" w:space="0" w:color="C0C0C0"/>
            </w:tcBorders>
            <w:shd w:val="clear" w:color="auto" w:fill="DEEAF6"/>
            <w:vAlign w:val="center"/>
          </w:tcPr>
          <w:p w:rsidR="00D15DF9" w:rsidRPr="00D15DF9" w:rsidRDefault="00D15DF9" w:rsidP="0033419E">
            <w:pPr>
              <w:spacing w:after="0" w:line="100" w:lineRule="atLeast"/>
              <w:ind w:right="56"/>
              <w:rPr>
                <w:rFonts w:ascii="Arial" w:eastAsia="Calibri" w:hAnsi="Arial" w:cs="Calibri"/>
                <w:b/>
                <w:bCs/>
                <w:sz w:val="20"/>
                <w:szCs w:val="20"/>
              </w:rPr>
            </w:pPr>
            <w:r w:rsidRPr="00D15DF9">
              <w:rPr>
                <w:rFonts w:ascii="Arial" w:eastAsia="Calibri" w:hAnsi="Arial" w:cs="Calibri"/>
                <w:b/>
                <w:bCs/>
                <w:sz w:val="20"/>
                <w:szCs w:val="20"/>
              </w:rPr>
              <w:t>Autonomia di giudizio</w:t>
            </w:r>
          </w:p>
        </w:tc>
        <w:tc>
          <w:tcPr>
            <w:tcW w:w="6805" w:type="dxa"/>
            <w:tcBorders>
              <w:left w:val="single" w:sz="4" w:space="0" w:color="C0C0C0"/>
              <w:bottom w:val="single" w:sz="4" w:space="0" w:color="C0C0C0"/>
              <w:right w:val="single" w:sz="4" w:space="0" w:color="C0C0C0"/>
            </w:tcBorders>
            <w:shd w:val="clear" w:color="auto" w:fill="DEEAF6"/>
            <w:vAlign w:val="center"/>
          </w:tcPr>
          <w:p w:rsidR="00D15DF9" w:rsidRPr="00DF184E" w:rsidRDefault="002E5693" w:rsidP="008D5A93">
            <w:pPr>
              <w:pStyle w:val="Nessunaspaziatura1"/>
              <w:numPr>
                <w:ilvl w:val="0"/>
                <w:numId w:val="8"/>
              </w:numPr>
              <w:ind w:right="27"/>
              <w:jc w:val="both"/>
              <w:rPr>
                <w:rFonts w:ascii="Arial" w:hAnsi="Arial" w:cs="Calibri"/>
                <w:bCs/>
                <w:color w:val="000000"/>
              </w:rPr>
            </w:pPr>
            <w:r w:rsidRPr="00DF184E">
              <w:rPr>
                <w:rFonts w:ascii="Arial" w:hAnsi="Arial" w:cs="Calibri"/>
                <w:b/>
                <w:bCs/>
                <w:color w:val="000000"/>
              </w:rPr>
              <w:t>l</w:t>
            </w:r>
            <w:r w:rsidR="00D15DF9" w:rsidRPr="00DF184E">
              <w:rPr>
                <w:rFonts w:ascii="Arial" w:hAnsi="Arial" w:cs="Calibri"/>
                <w:b/>
                <w:bCs/>
                <w:color w:val="000000"/>
              </w:rPr>
              <w:t>aurea:</w:t>
            </w:r>
            <w:r w:rsidR="00D15DF9" w:rsidRPr="00DF184E">
              <w:rPr>
                <w:rFonts w:ascii="Arial" w:hAnsi="Arial" w:cs="Calibri"/>
                <w:bCs/>
                <w:color w:val="000000"/>
              </w:rPr>
              <w:t xml:space="preserve"> capacità di produrre giudizi autonomi partendo dall’interpretazione di dati nel proprio campo di studio, pervenendo a riflessioni coerenti anche su tematiche sociali, scientifiche o etiche; </w:t>
            </w:r>
          </w:p>
          <w:p w:rsidR="00D15DF9" w:rsidRPr="00DF184E" w:rsidRDefault="002E5693" w:rsidP="008D5A93">
            <w:pPr>
              <w:numPr>
                <w:ilvl w:val="0"/>
                <w:numId w:val="8"/>
              </w:numPr>
              <w:spacing w:after="0" w:line="240" w:lineRule="auto"/>
              <w:ind w:right="56"/>
              <w:jc w:val="both"/>
              <w:rPr>
                <w:rFonts w:ascii="Arial" w:eastAsia="Calibri" w:hAnsi="Arial" w:cs="Calibri"/>
                <w:sz w:val="20"/>
                <w:szCs w:val="20"/>
                <w:shd w:val="clear" w:color="auto" w:fill="FFFF00"/>
              </w:rPr>
            </w:pPr>
            <w:r w:rsidRPr="00DF184E">
              <w:rPr>
                <w:rFonts w:ascii="Arial" w:hAnsi="Arial" w:cs="Calibri"/>
                <w:b/>
                <w:bCs/>
                <w:color w:val="000000"/>
                <w:sz w:val="20"/>
                <w:szCs w:val="20"/>
              </w:rPr>
              <w:t>l</w:t>
            </w:r>
            <w:r w:rsidR="00D15DF9" w:rsidRPr="00DF184E">
              <w:rPr>
                <w:rFonts w:ascii="Arial" w:hAnsi="Arial" w:cs="Calibri"/>
                <w:b/>
                <w:bCs/>
                <w:color w:val="000000"/>
                <w:sz w:val="20"/>
                <w:szCs w:val="20"/>
              </w:rPr>
              <w:t>aurea magistrale:</w:t>
            </w:r>
            <w:r w:rsidR="00D15DF9" w:rsidRPr="00DF184E">
              <w:rPr>
                <w:rFonts w:ascii="Arial" w:hAnsi="Arial" w:cs="Calibri"/>
                <w:bCs/>
                <w:color w:val="000000"/>
                <w:sz w:val="20"/>
                <w:szCs w:val="20"/>
              </w:rPr>
              <w:t xml:space="preserve"> capacità di formulare giudizi anche sulla base di informazioni limitate o incomplete, tenendo conto anche delle responsabilità sociali, scientifiche o etiche connesse alla formulazione di tali giudizi</w:t>
            </w:r>
          </w:p>
        </w:tc>
      </w:tr>
      <w:tr w:rsidR="00D15DF9" w:rsidRPr="00D15DF9" w:rsidTr="0033419E">
        <w:tc>
          <w:tcPr>
            <w:tcW w:w="2831" w:type="dxa"/>
            <w:vMerge/>
            <w:tcBorders>
              <w:left w:val="single" w:sz="4" w:space="0" w:color="C0C0C0"/>
            </w:tcBorders>
            <w:shd w:val="clear" w:color="auto" w:fill="DEEAF6"/>
            <w:vAlign w:val="center"/>
          </w:tcPr>
          <w:p w:rsidR="00D15DF9" w:rsidRPr="00D15DF9" w:rsidRDefault="00D15DF9" w:rsidP="0033419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rsidR="00D15DF9" w:rsidRPr="00D15DF9" w:rsidRDefault="00D15DF9" w:rsidP="0033419E">
            <w:pPr>
              <w:spacing w:after="13" w:line="100" w:lineRule="atLeast"/>
              <w:ind w:right="56"/>
              <w:jc w:val="both"/>
              <w:rPr>
                <w:sz w:val="20"/>
                <w:szCs w:val="20"/>
              </w:rPr>
            </w:pPr>
            <w:r w:rsidRPr="00D15DF9">
              <w:rPr>
                <w:rFonts w:ascii="Arial" w:hAnsi="Arial" w:cs="Calibri"/>
                <w:color w:val="000000"/>
                <w:sz w:val="20"/>
                <w:szCs w:val="20"/>
              </w:rPr>
              <w:t xml:space="preserve">Indicare </w:t>
            </w:r>
            <w:r w:rsidRPr="00D15DF9">
              <w:rPr>
                <w:rFonts w:ascii="Arial" w:hAnsi="Arial" w:cs="Calibri"/>
                <w:b/>
                <w:color w:val="000000"/>
                <w:sz w:val="20"/>
                <w:szCs w:val="20"/>
              </w:rPr>
              <w:t>modalità e tipologie di attività formative con cui i risultati attesi vengono conseguiti</w:t>
            </w:r>
            <w:r w:rsidRPr="00D15DF9">
              <w:rPr>
                <w:rFonts w:ascii="Arial" w:hAnsi="Arial" w:cs="Calibri"/>
                <w:color w:val="000000"/>
                <w:sz w:val="20"/>
                <w:szCs w:val="20"/>
              </w:rPr>
              <w:t xml:space="preserve"> (lezioni, laboratori, seminari, tirocini, </w:t>
            </w:r>
            <w:proofErr w:type="spellStart"/>
            <w:r w:rsidRPr="00D15DF9">
              <w:rPr>
                <w:rFonts w:ascii="Arial" w:hAnsi="Arial" w:cs="Calibri"/>
                <w:color w:val="000000"/>
                <w:sz w:val="20"/>
                <w:szCs w:val="20"/>
              </w:rPr>
              <w:t>ecc</w:t>
            </w:r>
            <w:proofErr w:type="spellEnd"/>
            <w:r w:rsidRPr="00D15DF9">
              <w:rPr>
                <w:rFonts w:ascii="Arial" w:hAnsi="Arial" w:cs="Calibri"/>
                <w:color w:val="000000"/>
                <w:sz w:val="20"/>
                <w:szCs w:val="20"/>
              </w:rPr>
              <w:t>).</w:t>
            </w:r>
          </w:p>
        </w:tc>
      </w:tr>
      <w:tr w:rsidR="00D15DF9" w:rsidRPr="00D15DF9" w:rsidTr="0033419E">
        <w:tc>
          <w:tcPr>
            <w:tcW w:w="2831" w:type="dxa"/>
            <w:vMerge/>
            <w:tcBorders>
              <w:left w:val="single" w:sz="4" w:space="0" w:color="C0C0C0"/>
              <w:bottom w:val="single" w:sz="4" w:space="0" w:color="C0C0C0"/>
            </w:tcBorders>
            <w:shd w:val="clear" w:color="auto" w:fill="DEEAF6"/>
            <w:vAlign w:val="center"/>
          </w:tcPr>
          <w:p w:rsidR="00D15DF9" w:rsidRPr="00D15DF9" w:rsidRDefault="00D15DF9" w:rsidP="0033419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rsidR="00D15DF9" w:rsidRPr="00D15DF9" w:rsidRDefault="00D15DF9" w:rsidP="0033419E">
            <w:pPr>
              <w:spacing w:after="13" w:line="100" w:lineRule="atLeast"/>
              <w:ind w:right="56"/>
              <w:jc w:val="both"/>
              <w:rPr>
                <w:sz w:val="20"/>
                <w:szCs w:val="20"/>
              </w:rPr>
            </w:pPr>
            <w:r w:rsidRPr="00D15DF9">
              <w:rPr>
                <w:rFonts w:ascii="Arial" w:hAnsi="Arial" w:cs="Calibri"/>
                <w:color w:val="000000"/>
                <w:sz w:val="20"/>
                <w:szCs w:val="20"/>
              </w:rPr>
              <w:t xml:space="preserve">Specificare gli </w:t>
            </w:r>
            <w:r w:rsidRPr="00D15DF9">
              <w:rPr>
                <w:rFonts w:ascii="Arial" w:hAnsi="Arial" w:cs="Calibri"/>
                <w:b/>
                <w:color w:val="000000"/>
                <w:sz w:val="20"/>
                <w:szCs w:val="20"/>
              </w:rPr>
              <w:t>strumenti didattici con cui i risultati attesi sono verificati</w:t>
            </w:r>
            <w:r w:rsidRPr="00D15DF9">
              <w:rPr>
                <w:rFonts w:ascii="Arial" w:hAnsi="Arial" w:cs="Calibri"/>
                <w:color w:val="000000"/>
                <w:sz w:val="20"/>
                <w:szCs w:val="20"/>
              </w:rPr>
              <w:t xml:space="preserve"> (prove in itinere e finali, </w:t>
            </w:r>
            <w:proofErr w:type="spellStart"/>
            <w:r w:rsidRPr="00D15DF9">
              <w:rPr>
                <w:rFonts w:ascii="Arial" w:hAnsi="Arial" w:cs="Calibri"/>
                <w:color w:val="000000"/>
                <w:sz w:val="20"/>
                <w:szCs w:val="20"/>
              </w:rPr>
              <w:t>projec</w:t>
            </w:r>
            <w:r>
              <w:rPr>
                <w:rFonts w:ascii="Arial" w:hAnsi="Arial" w:cs="Calibri"/>
                <w:color w:val="000000"/>
                <w:sz w:val="20"/>
                <w:szCs w:val="20"/>
              </w:rPr>
              <w:t>t</w:t>
            </w:r>
            <w:proofErr w:type="spellEnd"/>
            <w:r>
              <w:rPr>
                <w:rFonts w:ascii="Arial" w:hAnsi="Arial" w:cs="Calibri"/>
                <w:color w:val="000000"/>
                <w:sz w:val="20"/>
                <w:szCs w:val="20"/>
              </w:rPr>
              <w:t xml:space="preserve"> work, discussioni di gruppo</w:t>
            </w:r>
            <w:r w:rsidRPr="00D15DF9">
              <w:rPr>
                <w:rFonts w:ascii="Arial" w:hAnsi="Arial" w:cs="Calibri"/>
                <w:color w:val="000000"/>
                <w:sz w:val="20"/>
                <w:szCs w:val="20"/>
              </w:rPr>
              <w:t>)</w:t>
            </w:r>
          </w:p>
        </w:tc>
      </w:tr>
      <w:tr w:rsidR="00D15DF9" w:rsidRPr="00D15DF9" w:rsidTr="0033419E">
        <w:tc>
          <w:tcPr>
            <w:tcW w:w="2831" w:type="dxa"/>
            <w:vMerge w:val="restart"/>
            <w:tcBorders>
              <w:left w:val="single" w:sz="4" w:space="0" w:color="C0C0C0"/>
            </w:tcBorders>
            <w:shd w:val="clear" w:color="auto" w:fill="DEEAF6"/>
            <w:vAlign w:val="center"/>
          </w:tcPr>
          <w:p w:rsidR="00D15DF9" w:rsidRPr="00D15DF9" w:rsidRDefault="00D15DF9" w:rsidP="0033419E">
            <w:pPr>
              <w:spacing w:after="0" w:line="100" w:lineRule="atLeast"/>
              <w:ind w:right="56"/>
              <w:rPr>
                <w:rFonts w:ascii="Arial" w:eastAsia="Calibri" w:hAnsi="Arial" w:cs="Calibri"/>
                <w:b/>
                <w:bCs/>
                <w:sz w:val="20"/>
                <w:szCs w:val="20"/>
              </w:rPr>
            </w:pPr>
            <w:r w:rsidRPr="00D15DF9">
              <w:rPr>
                <w:rFonts w:ascii="Arial" w:eastAsia="Calibri" w:hAnsi="Arial" w:cs="Calibri"/>
                <w:b/>
                <w:bCs/>
                <w:sz w:val="20"/>
                <w:szCs w:val="20"/>
              </w:rPr>
              <w:t>Abilità comunicative</w:t>
            </w:r>
          </w:p>
        </w:tc>
        <w:tc>
          <w:tcPr>
            <w:tcW w:w="6805" w:type="dxa"/>
            <w:tcBorders>
              <w:left w:val="single" w:sz="4" w:space="0" w:color="C0C0C0"/>
              <w:bottom w:val="single" w:sz="4" w:space="0" w:color="C0C0C0"/>
              <w:right w:val="single" w:sz="4" w:space="0" w:color="C0C0C0"/>
            </w:tcBorders>
            <w:shd w:val="clear" w:color="auto" w:fill="DEEAF6"/>
            <w:vAlign w:val="center"/>
          </w:tcPr>
          <w:p w:rsidR="002E5693" w:rsidRPr="00506D33" w:rsidRDefault="002E5693" w:rsidP="008D5A93">
            <w:pPr>
              <w:pStyle w:val="Nessunaspaziatura1"/>
              <w:numPr>
                <w:ilvl w:val="0"/>
                <w:numId w:val="9"/>
              </w:numPr>
              <w:ind w:right="27"/>
              <w:jc w:val="both"/>
              <w:rPr>
                <w:rFonts w:ascii="Arial" w:hAnsi="Arial" w:cs="Calibri"/>
                <w:b/>
                <w:bCs/>
                <w:color w:val="000000"/>
              </w:rPr>
            </w:pPr>
            <w:r w:rsidRPr="00506D33">
              <w:rPr>
                <w:rFonts w:ascii="Arial" w:hAnsi="Arial" w:cs="Calibri"/>
                <w:b/>
                <w:bCs/>
                <w:color w:val="000000"/>
              </w:rPr>
              <w:t>l</w:t>
            </w:r>
            <w:r w:rsidR="00D15DF9" w:rsidRPr="00506D33">
              <w:rPr>
                <w:rFonts w:ascii="Arial" w:hAnsi="Arial" w:cs="Calibri"/>
                <w:b/>
                <w:bCs/>
                <w:color w:val="000000"/>
              </w:rPr>
              <w:t xml:space="preserve">aurea: capacità di trasmettere informazioni, idee, problemi e soluzioni </w:t>
            </w:r>
          </w:p>
          <w:p w:rsidR="00D15DF9" w:rsidRPr="002E5693" w:rsidRDefault="002E5693" w:rsidP="008D5A93">
            <w:pPr>
              <w:pStyle w:val="Nessunaspaziatura1"/>
              <w:numPr>
                <w:ilvl w:val="0"/>
                <w:numId w:val="9"/>
              </w:numPr>
              <w:ind w:right="27"/>
              <w:jc w:val="both"/>
              <w:rPr>
                <w:rFonts w:ascii="Arial" w:hAnsi="Arial" w:cs="Calibri"/>
                <w:bCs/>
                <w:color w:val="000000"/>
              </w:rPr>
            </w:pPr>
            <w:r w:rsidRPr="00506D33">
              <w:rPr>
                <w:rFonts w:ascii="Arial" w:hAnsi="Arial" w:cs="Calibri"/>
                <w:b/>
                <w:bCs/>
                <w:color w:val="000000"/>
              </w:rPr>
              <w:t>l</w:t>
            </w:r>
            <w:r w:rsidR="00D15DF9" w:rsidRPr="00506D33">
              <w:rPr>
                <w:rFonts w:ascii="Arial" w:hAnsi="Arial" w:cs="Calibri"/>
                <w:b/>
                <w:bCs/>
                <w:color w:val="000000"/>
              </w:rPr>
              <w:t>aurea magistrale: capacità di comunicare in modo chiaro le proprie conoscenze e la ratio ad esse sottese, nonché le proprie conclusioni</w:t>
            </w:r>
          </w:p>
        </w:tc>
      </w:tr>
      <w:tr w:rsidR="00D15DF9" w:rsidRPr="00D15DF9" w:rsidTr="0033419E">
        <w:tc>
          <w:tcPr>
            <w:tcW w:w="2831" w:type="dxa"/>
            <w:vMerge/>
            <w:tcBorders>
              <w:left w:val="single" w:sz="4" w:space="0" w:color="C0C0C0"/>
            </w:tcBorders>
            <w:shd w:val="clear" w:color="auto" w:fill="DEEAF6"/>
            <w:vAlign w:val="center"/>
          </w:tcPr>
          <w:p w:rsidR="00D15DF9" w:rsidRPr="00D15DF9" w:rsidRDefault="00D15DF9" w:rsidP="0033419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rsidR="00D15DF9" w:rsidRPr="00D15DF9" w:rsidRDefault="00D15DF9" w:rsidP="0033419E">
            <w:pPr>
              <w:spacing w:after="13" w:line="100" w:lineRule="atLeast"/>
              <w:ind w:right="56"/>
              <w:jc w:val="both"/>
              <w:rPr>
                <w:sz w:val="20"/>
                <w:szCs w:val="20"/>
              </w:rPr>
            </w:pPr>
            <w:r w:rsidRPr="00D15DF9">
              <w:rPr>
                <w:rFonts w:ascii="Arial" w:hAnsi="Arial" w:cs="Calibri"/>
                <w:color w:val="000000"/>
                <w:sz w:val="20"/>
                <w:szCs w:val="20"/>
              </w:rPr>
              <w:t xml:space="preserve">Indicare </w:t>
            </w:r>
            <w:r w:rsidRPr="00D15DF9">
              <w:rPr>
                <w:rFonts w:ascii="Arial" w:hAnsi="Arial" w:cs="Calibri"/>
                <w:b/>
                <w:color w:val="000000"/>
                <w:sz w:val="20"/>
                <w:szCs w:val="20"/>
              </w:rPr>
              <w:t>modalità e tipologie di attività formative con cui i risultati attesi vengono conseguiti</w:t>
            </w:r>
            <w:r w:rsidRPr="00D15DF9">
              <w:rPr>
                <w:rFonts w:ascii="Arial" w:hAnsi="Arial" w:cs="Calibri"/>
                <w:color w:val="000000"/>
                <w:sz w:val="20"/>
                <w:szCs w:val="20"/>
              </w:rPr>
              <w:t xml:space="preserve"> (lezioni, laboratori, seminari, tirocini, </w:t>
            </w:r>
            <w:proofErr w:type="spellStart"/>
            <w:r w:rsidRPr="00D15DF9">
              <w:rPr>
                <w:rFonts w:ascii="Arial" w:hAnsi="Arial" w:cs="Calibri"/>
                <w:color w:val="000000"/>
                <w:sz w:val="20"/>
                <w:szCs w:val="20"/>
              </w:rPr>
              <w:t>ecc</w:t>
            </w:r>
            <w:proofErr w:type="spellEnd"/>
            <w:r w:rsidRPr="00D15DF9">
              <w:rPr>
                <w:rFonts w:ascii="Arial" w:hAnsi="Arial" w:cs="Calibri"/>
                <w:color w:val="000000"/>
                <w:sz w:val="20"/>
                <w:szCs w:val="20"/>
              </w:rPr>
              <w:t>).</w:t>
            </w:r>
          </w:p>
        </w:tc>
      </w:tr>
      <w:tr w:rsidR="00D15DF9" w:rsidRPr="00D15DF9" w:rsidTr="0033419E">
        <w:tc>
          <w:tcPr>
            <w:tcW w:w="2831" w:type="dxa"/>
            <w:vMerge/>
            <w:tcBorders>
              <w:left w:val="single" w:sz="4" w:space="0" w:color="C0C0C0"/>
              <w:bottom w:val="single" w:sz="4" w:space="0" w:color="C0C0C0"/>
            </w:tcBorders>
            <w:shd w:val="clear" w:color="auto" w:fill="DEEAF6"/>
            <w:vAlign w:val="center"/>
          </w:tcPr>
          <w:p w:rsidR="00D15DF9" w:rsidRPr="00D15DF9" w:rsidRDefault="00D15DF9" w:rsidP="0033419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rsidR="00D15DF9" w:rsidRPr="00D15DF9" w:rsidRDefault="00D15DF9" w:rsidP="0033419E">
            <w:pPr>
              <w:spacing w:after="13" w:line="100" w:lineRule="atLeast"/>
              <w:ind w:right="56"/>
              <w:jc w:val="both"/>
              <w:rPr>
                <w:sz w:val="20"/>
                <w:szCs w:val="20"/>
              </w:rPr>
            </w:pPr>
            <w:r w:rsidRPr="00D15DF9">
              <w:rPr>
                <w:rFonts w:ascii="Arial" w:hAnsi="Arial" w:cs="Calibri"/>
                <w:color w:val="000000"/>
                <w:sz w:val="20"/>
                <w:szCs w:val="20"/>
              </w:rPr>
              <w:t xml:space="preserve">Specificare gli </w:t>
            </w:r>
            <w:r w:rsidRPr="00D15DF9">
              <w:rPr>
                <w:rFonts w:ascii="Arial" w:hAnsi="Arial" w:cs="Calibri"/>
                <w:b/>
                <w:color w:val="000000"/>
                <w:sz w:val="20"/>
                <w:szCs w:val="20"/>
              </w:rPr>
              <w:t xml:space="preserve">strumenti didattici con cui </w:t>
            </w:r>
            <w:proofErr w:type="spellStart"/>
            <w:r w:rsidRPr="00D15DF9">
              <w:rPr>
                <w:rFonts w:ascii="Arial" w:hAnsi="Arial" w:cs="Calibri"/>
                <w:b/>
                <w:color w:val="000000"/>
                <w:sz w:val="20"/>
                <w:szCs w:val="20"/>
              </w:rPr>
              <w:t>cui</w:t>
            </w:r>
            <w:proofErr w:type="spellEnd"/>
            <w:r w:rsidRPr="00D15DF9">
              <w:rPr>
                <w:rFonts w:ascii="Arial" w:hAnsi="Arial" w:cs="Calibri"/>
                <w:b/>
                <w:color w:val="000000"/>
                <w:sz w:val="20"/>
                <w:szCs w:val="20"/>
              </w:rPr>
              <w:t xml:space="preserve"> i risultati attesi sono verificati</w:t>
            </w:r>
            <w:r w:rsidRPr="00D15DF9">
              <w:rPr>
                <w:rFonts w:ascii="Arial" w:hAnsi="Arial" w:cs="Calibri"/>
                <w:color w:val="000000"/>
                <w:sz w:val="20"/>
                <w:szCs w:val="20"/>
              </w:rPr>
              <w:t xml:space="preserve"> (prove in itinere e finali, </w:t>
            </w:r>
            <w:proofErr w:type="spellStart"/>
            <w:r w:rsidRPr="00D15DF9">
              <w:rPr>
                <w:rFonts w:ascii="Arial" w:hAnsi="Arial" w:cs="Calibri"/>
                <w:color w:val="000000"/>
                <w:sz w:val="20"/>
                <w:szCs w:val="20"/>
              </w:rPr>
              <w:t>project</w:t>
            </w:r>
            <w:proofErr w:type="spellEnd"/>
            <w:r w:rsidRPr="00D15DF9">
              <w:rPr>
                <w:rFonts w:ascii="Arial" w:hAnsi="Arial" w:cs="Calibri"/>
                <w:color w:val="000000"/>
                <w:sz w:val="20"/>
                <w:szCs w:val="20"/>
              </w:rPr>
              <w:t xml:space="preserve"> work, discussioni di gruppo)</w:t>
            </w:r>
          </w:p>
        </w:tc>
      </w:tr>
      <w:tr w:rsidR="00D15DF9" w:rsidRPr="00D15DF9" w:rsidTr="0033419E">
        <w:tc>
          <w:tcPr>
            <w:tcW w:w="2831" w:type="dxa"/>
            <w:vMerge w:val="restart"/>
            <w:tcBorders>
              <w:left w:val="single" w:sz="4" w:space="0" w:color="C0C0C0"/>
            </w:tcBorders>
            <w:shd w:val="clear" w:color="auto" w:fill="DEEAF6"/>
            <w:vAlign w:val="center"/>
          </w:tcPr>
          <w:p w:rsidR="00D15DF9" w:rsidRPr="00D15DF9" w:rsidRDefault="00D15DF9" w:rsidP="0033419E">
            <w:pPr>
              <w:spacing w:after="0" w:line="100" w:lineRule="atLeast"/>
              <w:ind w:right="56"/>
              <w:rPr>
                <w:rFonts w:ascii="Arial" w:eastAsia="Calibri" w:hAnsi="Arial" w:cs="Calibri"/>
                <w:b/>
                <w:bCs/>
                <w:sz w:val="20"/>
                <w:szCs w:val="20"/>
              </w:rPr>
            </w:pPr>
            <w:r w:rsidRPr="00D15DF9">
              <w:rPr>
                <w:rFonts w:ascii="Arial" w:eastAsia="Calibri" w:hAnsi="Arial" w:cs="Calibri"/>
                <w:b/>
                <w:bCs/>
                <w:sz w:val="20"/>
                <w:szCs w:val="20"/>
              </w:rPr>
              <w:t>Capacità di apprendimento</w:t>
            </w:r>
          </w:p>
        </w:tc>
        <w:tc>
          <w:tcPr>
            <w:tcW w:w="6805" w:type="dxa"/>
            <w:tcBorders>
              <w:left w:val="single" w:sz="4" w:space="0" w:color="C0C0C0"/>
              <w:bottom w:val="single" w:sz="4" w:space="0" w:color="C0C0C0"/>
              <w:right w:val="single" w:sz="4" w:space="0" w:color="C0C0C0"/>
            </w:tcBorders>
            <w:shd w:val="clear" w:color="auto" w:fill="DEEAF6"/>
            <w:vAlign w:val="center"/>
          </w:tcPr>
          <w:p w:rsidR="002E5693" w:rsidRPr="00DF184E" w:rsidRDefault="002E5693" w:rsidP="008D5A93">
            <w:pPr>
              <w:numPr>
                <w:ilvl w:val="0"/>
                <w:numId w:val="10"/>
              </w:numPr>
              <w:spacing w:after="0" w:line="240" w:lineRule="auto"/>
              <w:ind w:right="56"/>
              <w:jc w:val="both"/>
              <w:rPr>
                <w:rFonts w:ascii="Arial" w:eastAsia="Calibri" w:hAnsi="Arial" w:cs="Calibri"/>
                <w:sz w:val="20"/>
                <w:szCs w:val="20"/>
                <w:shd w:val="clear" w:color="auto" w:fill="FFFF00"/>
              </w:rPr>
            </w:pPr>
            <w:r w:rsidRPr="00DF184E">
              <w:rPr>
                <w:rFonts w:ascii="Arial" w:hAnsi="Arial" w:cs="Calibri"/>
                <w:b/>
                <w:bCs/>
                <w:color w:val="000000"/>
                <w:sz w:val="20"/>
                <w:szCs w:val="20"/>
              </w:rPr>
              <w:t>laurea:</w:t>
            </w:r>
            <w:r w:rsidRPr="00DF184E">
              <w:rPr>
                <w:rFonts w:ascii="Arial" w:hAnsi="Arial" w:cs="Calibri"/>
                <w:bCs/>
                <w:color w:val="000000"/>
                <w:sz w:val="20"/>
                <w:szCs w:val="20"/>
              </w:rPr>
              <w:t xml:space="preserve"> capacità di sviluppare le competenze necessarie per intraprendere studi successivi con un alto grado di autonomia </w:t>
            </w:r>
          </w:p>
          <w:p w:rsidR="002E5693" w:rsidRPr="00DF184E" w:rsidRDefault="002E5693" w:rsidP="008D5A93">
            <w:pPr>
              <w:numPr>
                <w:ilvl w:val="0"/>
                <w:numId w:val="10"/>
              </w:numPr>
              <w:spacing w:after="0" w:line="240" w:lineRule="auto"/>
              <w:ind w:right="56"/>
              <w:jc w:val="both"/>
              <w:rPr>
                <w:rFonts w:ascii="Arial" w:eastAsia="Calibri" w:hAnsi="Arial" w:cs="Calibri"/>
                <w:sz w:val="20"/>
                <w:szCs w:val="20"/>
                <w:shd w:val="clear" w:color="auto" w:fill="FFFF00"/>
              </w:rPr>
            </w:pPr>
            <w:r w:rsidRPr="00DF184E">
              <w:rPr>
                <w:rFonts w:ascii="Arial" w:hAnsi="Arial" w:cs="Calibri"/>
                <w:b/>
                <w:bCs/>
                <w:color w:val="000000"/>
                <w:sz w:val="20"/>
                <w:szCs w:val="20"/>
              </w:rPr>
              <w:t>laurea magistrale:</w:t>
            </w:r>
            <w:r w:rsidRPr="00DF184E">
              <w:rPr>
                <w:rFonts w:ascii="Arial" w:hAnsi="Arial" w:cs="Calibri"/>
                <w:bCs/>
                <w:color w:val="000000"/>
                <w:sz w:val="20"/>
                <w:szCs w:val="20"/>
              </w:rPr>
              <w:t xml:space="preserve"> capacità di studiare in un modo ampiamente auto-gestito o autonomo</w:t>
            </w:r>
          </w:p>
        </w:tc>
      </w:tr>
      <w:tr w:rsidR="00D15DF9" w:rsidRPr="00D15DF9" w:rsidTr="0033419E">
        <w:tc>
          <w:tcPr>
            <w:tcW w:w="2831" w:type="dxa"/>
            <w:vMerge/>
            <w:tcBorders>
              <w:left w:val="single" w:sz="4" w:space="0" w:color="C0C0C0"/>
            </w:tcBorders>
            <w:shd w:val="clear" w:color="auto" w:fill="DEEAF6"/>
            <w:vAlign w:val="center"/>
          </w:tcPr>
          <w:p w:rsidR="00D15DF9" w:rsidRPr="00D15DF9" w:rsidRDefault="00D15DF9" w:rsidP="0033419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rsidR="00D15DF9" w:rsidRPr="00D15DF9" w:rsidRDefault="00D15DF9" w:rsidP="0033419E">
            <w:pPr>
              <w:spacing w:after="13" w:line="100" w:lineRule="atLeast"/>
              <w:ind w:right="56"/>
              <w:jc w:val="both"/>
              <w:rPr>
                <w:sz w:val="20"/>
                <w:szCs w:val="20"/>
              </w:rPr>
            </w:pPr>
            <w:r w:rsidRPr="00D15DF9">
              <w:rPr>
                <w:rFonts w:ascii="Arial" w:hAnsi="Arial" w:cs="Calibri"/>
                <w:color w:val="000000"/>
                <w:sz w:val="20"/>
                <w:szCs w:val="20"/>
              </w:rPr>
              <w:t xml:space="preserve">Indicare </w:t>
            </w:r>
            <w:r w:rsidRPr="00D15DF9">
              <w:rPr>
                <w:rFonts w:ascii="Arial" w:hAnsi="Arial" w:cs="Calibri"/>
                <w:b/>
                <w:color w:val="000000"/>
                <w:sz w:val="20"/>
                <w:szCs w:val="20"/>
              </w:rPr>
              <w:t>modalità e tipologie di attività formative con cui i risultati attesi vengono conseguiti</w:t>
            </w:r>
            <w:r w:rsidRPr="00D15DF9">
              <w:rPr>
                <w:rFonts w:ascii="Arial" w:hAnsi="Arial" w:cs="Calibri"/>
                <w:color w:val="000000"/>
                <w:sz w:val="20"/>
                <w:szCs w:val="20"/>
              </w:rPr>
              <w:t xml:space="preserve"> (lezioni, laboratori, seminari, tirocini, </w:t>
            </w:r>
            <w:proofErr w:type="spellStart"/>
            <w:r w:rsidRPr="00D15DF9">
              <w:rPr>
                <w:rFonts w:ascii="Arial" w:hAnsi="Arial" w:cs="Calibri"/>
                <w:color w:val="000000"/>
                <w:sz w:val="20"/>
                <w:szCs w:val="20"/>
              </w:rPr>
              <w:t>ecc</w:t>
            </w:r>
            <w:proofErr w:type="spellEnd"/>
            <w:r w:rsidRPr="00D15DF9">
              <w:rPr>
                <w:rFonts w:ascii="Arial" w:hAnsi="Arial" w:cs="Calibri"/>
                <w:color w:val="000000"/>
                <w:sz w:val="20"/>
                <w:szCs w:val="20"/>
              </w:rPr>
              <w:t>).</w:t>
            </w:r>
          </w:p>
        </w:tc>
      </w:tr>
      <w:tr w:rsidR="00D15DF9" w:rsidRPr="00D15DF9" w:rsidTr="0033419E">
        <w:tc>
          <w:tcPr>
            <w:tcW w:w="2831" w:type="dxa"/>
            <w:vMerge/>
            <w:tcBorders>
              <w:left w:val="single" w:sz="4" w:space="0" w:color="C0C0C0"/>
              <w:bottom w:val="single" w:sz="4" w:space="0" w:color="C0C0C0"/>
            </w:tcBorders>
            <w:shd w:val="clear" w:color="auto" w:fill="DEEAF6"/>
            <w:vAlign w:val="center"/>
          </w:tcPr>
          <w:p w:rsidR="00D15DF9" w:rsidRPr="00D15DF9" w:rsidRDefault="00D15DF9" w:rsidP="0033419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rsidR="00D15DF9" w:rsidRPr="00D15DF9" w:rsidRDefault="00D15DF9" w:rsidP="0033419E">
            <w:pPr>
              <w:spacing w:after="13" w:line="100" w:lineRule="atLeast"/>
              <w:ind w:right="56"/>
              <w:jc w:val="both"/>
              <w:rPr>
                <w:sz w:val="20"/>
                <w:szCs w:val="20"/>
              </w:rPr>
            </w:pPr>
            <w:r w:rsidRPr="00D15DF9">
              <w:rPr>
                <w:rFonts w:ascii="Arial" w:hAnsi="Arial" w:cs="Calibri"/>
                <w:color w:val="000000"/>
                <w:sz w:val="20"/>
                <w:szCs w:val="20"/>
              </w:rPr>
              <w:t xml:space="preserve">Specificare gli </w:t>
            </w:r>
            <w:r w:rsidRPr="00D15DF9">
              <w:rPr>
                <w:rFonts w:ascii="Arial" w:hAnsi="Arial" w:cs="Calibri"/>
                <w:b/>
                <w:color w:val="000000"/>
                <w:sz w:val="20"/>
                <w:szCs w:val="20"/>
              </w:rPr>
              <w:t>strumenti didattici con cui i risultati attesi sono verificati</w:t>
            </w:r>
            <w:r w:rsidRPr="00D15DF9">
              <w:rPr>
                <w:rFonts w:ascii="Arial" w:hAnsi="Arial" w:cs="Calibri"/>
                <w:color w:val="000000"/>
                <w:sz w:val="20"/>
                <w:szCs w:val="20"/>
              </w:rPr>
              <w:t xml:space="preserve"> (prove in itinere e finali, </w:t>
            </w:r>
            <w:proofErr w:type="spellStart"/>
            <w:r w:rsidRPr="00D15DF9">
              <w:rPr>
                <w:rFonts w:ascii="Arial" w:hAnsi="Arial" w:cs="Calibri"/>
                <w:color w:val="000000"/>
                <w:sz w:val="20"/>
                <w:szCs w:val="20"/>
              </w:rPr>
              <w:t>project</w:t>
            </w:r>
            <w:proofErr w:type="spellEnd"/>
            <w:r w:rsidRPr="00D15DF9">
              <w:rPr>
                <w:rFonts w:ascii="Arial" w:hAnsi="Arial" w:cs="Calibri"/>
                <w:color w:val="000000"/>
                <w:sz w:val="20"/>
                <w:szCs w:val="20"/>
              </w:rPr>
              <w:t xml:space="preserve"> work, discussioni di gruppo</w:t>
            </w:r>
            <w:r>
              <w:rPr>
                <w:rFonts w:ascii="Arial" w:hAnsi="Arial" w:cs="Calibri"/>
                <w:color w:val="000000"/>
                <w:sz w:val="20"/>
                <w:szCs w:val="20"/>
              </w:rPr>
              <w:t>)</w:t>
            </w:r>
          </w:p>
        </w:tc>
      </w:tr>
    </w:tbl>
    <w:p w:rsidR="00D15DF9" w:rsidRDefault="00D15DF9" w:rsidP="000B7D6B">
      <w:pPr>
        <w:spacing w:after="0" w:line="240" w:lineRule="auto"/>
        <w:rPr>
          <w:rFonts w:ascii="Arial" w:hAnsi="Arial" w:cs="Calibri"/>
          <w:color w:val="000000"/>
          <w:sz w:val="20"/>
          <w:szCs w:val="20"/>
        </w:rPr>
      </w:pPr>
    </w:p>
    <w:p w:rsidR="007E3786" w:rsidRPr="00F929B8" w:rsidRDefault="007E3786" w:rsidP="007E3786">
      <w:pPr>
        <w:rPr>
          <w:rFonts w:ascii="Arial" w:hAnsi="Arial" w:cs="Arial"/>
          <w:bCs/>
          <w:sz w:val="20"/>
          <w:szCs w:val="20"/>
        </w:rPr>
      </w:pPr>
      <w:r w:rsidRPr="00F929B8">
        <w:rPr>
          <w:rFonts w:ascii="Arial" w:hAnsi="Arial" w:cs="Arial"/>
          <w:bCs/>
          <w:sz w:val="20"/>
          <w:szCs w:val="20"/>
        </w:rPr>
        <w:t xml:space="preserve">Aspetti che verranno verificati dai valutatori esterni per l’accreditamento periodico in merito </w:t>
      </w:r>
      <w:r w:rsidR="00FD1F2E">
        <w:rPr>
          <w:rFonts w:ascii="Arial" w:hAnsi="Arial" w:cs="Arial"/>
          <w:bCs/>
          <w:sz w:val="20"/>
          <w:szCs w:val="20"/>
        </w:rPr>
        <w:t>ai quadri A4</w:t>
      </w:r>
      <w:r w:rsidRPr="00F929B8">
        <w:rPr>
          <w:rFonts w:ascii="Arial" w:hAnsi="Arial" w:cs="Arial"/>
          <w:bCs/>
          <w:sz w:val="20"/>
          <w:szCs w:val="20"/>
        </w:rPr>
        <w:t>:</w:t>
      </w:r>
    </w:p>
    <w:tbl>
      <w:tblPr>
        <w:tblW w:w="9606"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1036"/>
        <w:gridCol w:w="2142"/>
        <w:gridCol w:w="6428"/>
      </w:tblGrid>
      <w:tr w:rsidR="007B3955" w:rsidRPr="007B3955" w:rsidTr="002D4B62">
        <w:tc>
          <w:tcPr>
            <w:tcW w:w="3178" w:type="dxa"/>
            <w:gridSpan w:val="2"/>
            <w:shd w:val="clear" w:color="auto" w:fill="D9D9D9" w:themeFill="background1" w:themeFillShade="D9"/>
            <w:vAlign w:val="center"/>
          </w:tcPr>
          <w:p w:rsidR="007B3955" w:rsidRPr="007B3955" w:rsidRDefault="007B3955" w:rsidP="002D4B62">
            <w:pPr>
              <w:spacing w:before="120" w:after="120"/>
              <w:jc w:val="center"/>
              <w:rPr>
                <w:rFonts w:ascii="Arial" w:hAnsi="Arial" w:cs="Arial"/>
                <w:b/>
                <w:sz w:val="18"/>
                <w:szCs w:val="20"/>
              </w:rPr>
            </w:pPr>
            <w:r w:rsidRPr="007B3955">
              <w:rPr>
                <w:rFonts w:ascii="Arial" w:hAnsi="Arial" w:cs="Arial"/>
                <w:b/>
                <w:sz w:val="18"/>
                <w:szCs w:val="20"/>
              </w:rPr>
              <w:t>Punti di attenzione</w:t>
            </w:r>
          </w:p>
        </w:tc>
        <w:tc>
          <w:tcPr>
            <w:tcW w:w="6428" w:type="dxa"/>
            <w:shd w:val="clear" w:color="auto" w:fill="D9D9D9" w:themeFill="background1" w:themeFillShade="D9"/>
            <w:vAlign w:val="center"/>
          </w:tcPr>
          <w:p w:rsidR="007B3955" w:rsidRPr="007B3955" w:rsidRDefault="007B3955" w:rsidP="002D4B62">
            <w:pPr>
              <w:pStyle w:val="Default"/>
              <w:jc w:val="center"/>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7B3955" w:rsidRPr="007B3955" w:rsidTr="002D4B62">
        <w:tc>
          <w:tcPr>
            <w:tcW w:w="1036" w:type="dxa"/>
            <w:shd w:val="clear" w:color="auto" w:fill="auto"/>
          </w:tcPr>
          <w:p w:rsidR="007B3955" w:rsidRPr="007B3955" w:rsidRDefault="007B3955" w:rsidP="002F5307">
            <w:pPr>
              <w:spacing w:before="120" w:after="120"/>
              <w:rPr>
                <w:rFonts w:ascii="Arial" w:hAnsi="Arial" w:cs="Arial"/>
                <w:sz w:val="18"/>
                <w:szCs w:val="20"/>
              </w:rPr>
            </w:pPr>
            <w:r w:rsidRPr="007B3955">
              <w:rPr>
                <w:rFonts w:ascii="Arial" w:hAnsi="Arial" w:cs="Arial"/>
                <w:sz w:val="18"/>
                <w:szCs w:val="20"/>
              </w:rPr>
              <w:t>R3.A.</w:t>
            </w:r>
            <w:r w:rsidR="002F5307">
              <w:rPr>
                <w:rFonts w:ascii="Arial" w:hAnsi="Arial" w:cs="Arial"/>
                <w:sz w:val="18"/>
                <w:szCs w:val="20"/>
              </w:rPr>
              <w:t>3</w:t>
            </w:r>
          </w:p>
        </w:tc>
        <w:tc>
          <w:tcPr>
            <w:tcW w:w="2142" w:type="dxa"/>
            <w:shd w:val="clear" w:color="auto" w:fill="auto"/>
          </w:tcPr>
          <w:p w:rsidR="007B3955" w:rsidRPr="007B3955" w:rsidRDefault="002F5307" w:rsidP="002D4B62">
            <w:pPr>
              <w:spacing w:before="120" w:after="120"/>
              <w:rPr>
                <w:rFonts w:ascii="Arial" w:hAnsi="Arial" w:cs="Arial"/>
                <w:sz w:val="18"/>
                <w:szCs w:val="20"/>
              </w:rPr>
            </w:pPr>
            <w:r w:rsidRPr="002F5307">
              <w:rPr>
                <w:rFonts w:ascii="Arial" w:hAnsi="Arial" w:cs="Arial"/>
                <w:sz w:val="18"/>
                <w:szCs w:val="20"/>
              </w:rPr>
              <w:t>Coerenza tra profili e obiettivi formativi</w:t>
            </w:r>
          </w:p>
        </w:tc>
        <w:tc>
          <w:tcPr>
            <w:tcW w:w="6428" w:type="dxa"/>
            <w:shd w:val="clear" w:color="auto" w:fill="auto"/>
          </w:tcPr>
          <w:p w:rsidR="007B3955" w:rsidRPr="007B3955" w:rsidRDefault="002F5307" w:rsidP="002D4B62">
            <w:pPr>
              <w:pStyle w:val="Default"/>
              <w:rPr>
                <w:rFonts w:ascii="Arial" w:hAnsi="Arial" w:cs="Arial"/>
                <w:i/>
                <w:color w:val="auto"/>
                <w:sz w:val="18"/>
                <w:szCs w:val="20"/>
              </w:rPr>
            </w:pPr>
            <w:r w:rsidRPr="002F5307">
              <w:rPr>
                <w:rFonts w:ascii="Arial" w:eastAsia="SimSun" w:hAnsi="Arial" w:cs="Arial"/>
                <w:i/>
                <w:color w:val="auto"/>
                <w:sz w:val="18"/>
                <w:szCs w:val="20"/>
              </w:rPr>
              <w:t xml:space="preserve">Gli obiettivi formativi specifici e i risultati di apprendimento attesi (disciplinari e trasversali) sono chiaramente declinati per aree di apprendimento e sono coerenti con i profili culturali, scientifici e professionali individuati dal </w:t>
            </w:r>
            <w:proofErr w:type="spellStart"/>
            <w:r w:rsidRPr="002F5307">
              <w:rPr>
                <w:rFonts w:ascii="Arial" w:eastAsia="SimSun" w:hAnsi="Arial" w:cs="Arial"/>
                <w:i/>
                <w:color w:val="auto"/>
                <w:sz w:val="18"/>
                <w:szCs w:val="20"/>
              </w:rPr>
              <w:t>CdS</w:t>
            </w:r>
            <w:proofErr w:type="spellEnd"/>
            <w:r w:rsidRPr="002F5307">
              <w:rPr>
                <w:rFonts w:ascii="Arial" w:eastAsia="SimSun" w:hAnsi="Arial" w:cs="Arial"/>
                <w:i/>
                <w:color w:val="auto"/>
                <w:sz w:val="18"/>
                <w:szCs w:val="20"/>
              </w:rPr>
              <w:t xml:space="preserve">? </w:t>
            </w:r>
          </w:p>
        </w:tc>
      </w:tr>
      <w:tr w:rsidR="002F5307" w:rsidRPr="007B3955" w:rsidTr="002D4B62">
        <w:tc>
          <w:tcPr>
            <w:tcW w:w="1036" w:type="dxa"/>
            <w:shd w:val="clear" w:color="auto" w:fill="auto"/>
          </w:tcPr>
          <w:p w:rsidR="002F5307" w:rsidRPr="007B3955" w:rsidRDefault="002F5307" w:rsidP="002F5307">
            <w:pPr>
              <w:spacing w:before="120" w:after="120"/>
              <w:rPr>
                <w:rFonts w:ascii="Arial" w:hAnsi="Arial" w:cs="Arial"/>
                <w:sz w:val="18"/>
                <w:szCs w:val="20"/>
              </w:rPr>
            </w:pPr>
            <w:r w:rsidRPr="007B3955">
              <w:rPr>
                <w:rFonts w:ascii="Arial" w:hAnsi="Arial" w:cs="Arial"/>
                <w:sz w:val="18"/>
                <w:szCs w:val="20"/>
              </w:rPr>
              <w:t>R3.A.</w:t>
            </w:r>
            <w:r>
              <w:rPr>
                <w:rFonts w:ascii="Arial" w:hAnsi="Arial" w:cs="Arial"/>
                <w:sz w:val="18"/>
                <w:szCs w:val="20"/>
              </w:rPr>
              <w:t>4</w:t>
            </w:r>
          </w:p>
        </w:tc>
        <w:tc>
          <w:tcPr>
            <w:tcW w:w="2142" w:type="dxa"/>
            <w:shd w:val="clear" w:color="auto" w:fill="auto"/>
          </w:tcPr>
          <w:p w:rsidR="002F5307" w:rsidRPr="002F5307" w:rsidRDefault="002F5307" w:rsidP="002D4B62">
            <w:pPr>
              <w:spacing w:before="120" w:after="120"/>
              <w:rPr>
                <w:rFonts w:ascii="Arial" w:hAnsi="Arial" w:cs="Arial"/>
                <w:sz w:val="18"/>
                <w:szCs w:val="20"/>
              </w:rPr>
            </w:pPr>
            <w:r w:rsidRPr="002F5307">
              <w:rPr>
                <w:rFonts w:ascii="Arial" w:hAnsi="Arial" w:cs="Arial"/>
                <w:sz w:val="18"/>
                <w:szCs w:val="20"/>
              </w:rPr>
              <w:t>Offerta formativa e percorsi</w:t>
            </w:r>
          </w:p>
        </w:tc>
        <w:tc>
          <w:tcPr>
            <w:tcW w:w="6428" w:type="dxa"/>
            <w:shd w:val="clear" w:color="auto" w:fill="auto"/>
          </w:tcPr>
          <w:p w:rsidR="002F5307" w:rsidRPr="002F5307" w:rsidRDefault="002F5307" w:rsidP="002D4B62">
            <w:pPr>
              <w:pStyle w:val="Default"/>
              <w:rPr>
                <w:rFonts w:ascii="Arial" w:eastAsia="SimSun" w:hAnsi="Arial" w:cs="Arial"/>
                <w:i/>
                <w:color w:val="auto"/>
                <w:sz w:val="18"/>
                <w:szCs w:val="20"/>
              </w:rPr>
            </w:pPr>
            <w:r w:rsidRPr="002F5307">
              <w:rPr>
                <w:rFonts w:ascii="Arial" w:eastAsia="SimSun" w:hAnsi="Arial" w:cs="Arial"/>
                <w:i/>
                <w:color w:val="auto"/>
                <w:sz w:val="18"/>
                <w:szCs w:val="20"/>
              </w:rPr>
              <w:t>L'offerta ed i percorsi formativi proposti sono  coerenti con gli obiettivi formativi definiti, sia negli contenuti disciplinari che negli aspetti metodologici e relativi all'elaborazione logico-linguistica?</w:t>
            </w:r>
          </w:p>
        </w:tc>
      </w:tr>
      <w:tr w:rsidR="00FD1F2E" w:rsidRPr="007B3955" w:rsidTr="002D4B62">
        <w:tc>
          <w:tcPr>
            <w:tcW w:w="1036" w:type="dxa"/>
            <w:shd w:val="clear" w:color="auto" w:fill="auto"/>
          </w:tcPr>
          <w:p w:rsidR="00FD1F2E" w:rsidRPr="007B3955" w:rsidRDefault="00FD1F2E" w:rsidP="002F5307">
            <w:pPr>
              <w:spacing w:before="120" w:after="120"/>
              <w:rPr>
                <w:rFonts w:ascii="Arial" w:hAnsi="Arial" w:cs="Arial"/>
                <w:sz w:val="18"/>
                <w:szCs w:val="20"/>
              </w:rPr>
            </w:pPr>
            <w:r>
              <w:rPr>
                <w:rFonts w:ascii="Arial" w:hAnsi="Arial" w:cs="Arial"/>
                <w:sz w:val="18"/>
                <w:szCs w:val="20"/>
              </w:rPr>
              <w:t>R3.B.5</w:t>
            </w:r>
          </w:p>
        </w:tc>
        <w:tc>
          <w:tcPr>
            <w:tcW w:w="2142" w:type="dxa"/>
            <w:shd w:val="clear" w:color="auto" w:fill="auto"/>
          </w:tcPr>
          <w:p w:rsidR="00FD1F2E" w:rsidRPr="002F5307" w:rsidRDefault="00FD1F2E" w:rsidP="002D4B62">
            <w:pPr>
              <w:spacing w:before="120" w:after="120"/>
              <w:rPr>
                <w:rFonts w:ascii="Arial" w:hAnsi="Arial" w:cs="Arial"/>
                <w:sz w:val="18"/>
                <w:szCs w:val="20"/>
              </w:rPr>
            </w:pPr>
            <w:r w:rsidRPr="00FD1F2E">
              <w:rPr>
                <w:rFonts w:ascii="Arial" w:hAnsi="Arial" w:cs="Arial"/>
                <w:sz w:val="18"/>
                <w:szCs w:val="20"/>
              </w:rPr>
              <w:t>Modalità di verifica dell’apprendimento</w:t>
            </w:r>
          </w:p>
        </w:tc>
        <w:tc>
          <w:tcPr>
            <w:tcW w:w="6428" w:type="dxa"/>
            <w:shd w:val="clear" w:color="auto" w:fill="auto"/>
          </w:tcPr>
          <w:p w:rsidR="00FD1F2E" w:rsidRDefault="00FD1F2E" w:rsidP="00FD1F2E">
            <w:pPr>
              <w:pStyle w:val="Default"/>
              <w:spacing w:after="60" w:line="240" w:lineRule="auto"/>
              <w:rPr>
                <w:rFonts w:ascii="Arial" w:eastAsia="SimSun" w:hAnsi="Arial" w:cs="Arial"/>
                <w:i/>
                <w:color w:val="auto"/>
                <w:sz w:val="18"/>
                <w:szCs w:val="20"/>
              </w:rPr>
            </w:pPr>
            <w:r w:rsidRPr="00FD1F2E">
              <w:rPr>
                <w:rFonts w:ascii="Arial" w:eastAsia="SimSun" w:hAnsi="Arial" w:cs="Arial"/>
                <w:i/>
                <w:color w:val="auto"/>
                <w:sz w:val="18"/>
                <w:szCs w:val="20"/>
              </w:rPr>
              <w:t xml:space="preserve">Il </w:t>
            </w:r>
            <w:proofErr w:type="spellStart"/>
            <w:r w:rsidRPr="00FD1F2E">
              <w:rPr>
                <w:rFonts w:ascii="Arial" w:eastAsia="SimSun" w:hAnsi="Arial" w:cs="Arial"/>
                <w:i/>
                <w:color w:val="auto"/>
                <w:sz w:val="18"/>
                <w:szCs w:val="20"/>
              </w:rPr>
              <w:t>CdS</w:t>
            </w:r>
            <w:proofErr w:type="spellEnd"/>
            <w:r w:rsidRPr="00FD1F2E">
              <w:rPr>
                <w:rFonts w:ascii="Arial" w:eastAsia="SimSun" w:hAnsi="Arial" w:cs="Arial"/>
                <w:i/>
                <w:color w:val="auto"/>
                <w:sz w:val="18"/>
                <w:szCs w:val="20"/>
              </w:rPr>
              <w:t xml:space="preserve"> definisce in maniera chiara lo svolgimento delle verifiche intermedie e finali?</w:t>
            </w:r>
          </w:p>
          <w:p w:rsidR="00FD1F2E" w:rsidRDefault="00FD1F2E" w:rsidP="00FD1F2E">
            <w:pPr>
              <w:pStyle w:val="Default"/>
              <w:spacing w:after="60" w:line="240" w:lineRule="auto"/>
              <w:rPr>
                <w:rFonts w:ascii="Arial" w:eastAsia="SimSun" w:hAnsi="Arial" w:cs="Arial"/>
                <w:i/>
                <w:color w:val="auto"/>
                <w:sz w:val="18"/>
                <w:szCs w:val="20"/>
              </w:rPr>
            </w:pPr>
            <w:r w:rsidRPr="00FD1F2E">
              <w:rPr>
                <w:rFonts w:ascii="Arial" w:eastAsia="SimSun" w:hAnsi="Arial" w:cs="Arial"/>
                <w:i/>
                <w:color w:val="auto"/>
                <w:sz w:val="18"/>
                <w:szCs w:val="20"/>
              </w:rPr>
              <w:t xml:space="preserve">Le modalità di verifica adottate per i singoli insegnamenti sono adeguate ad accertare il raggiungimento </w:t>
            </w:r>
            <w:proofErr w:type="gramStart"/>
            <w:r w:rsidRPr="00FD1F2E">
              <w:rPr>
                <w:rFonts w:ascii="Arial" w:eastAsia="SimSun" w:hAnsi="Arial" w:cs="Arial"/>
                <w:i/>
                <w:color w:val="auto"/>
                <w:sz w:val="18"/>
                <w:szCs w:val="20"/>
              </w:rPr>
              <w:t>dei  risultati</w:t>
            </w:r>
            <w:proofErr w:type="gramEnd"/>
            <w:r w:rsidRPr="00FD1F2E">
              <w:rPr>
                <w:rFonts w:ascii="Arial" w:eastAsia="SimSun" w:hAnsi="Arial" w:cs="Arial"/>
                <w:i/>
                <w:color w:val="auto"/>
                <w:sz w:val="18"/>
                <w:szCs w:val="20"/>
              </w:rPr>
              <w:t xml:space="preserve"> di apprendimento attesi?</w:t>
            </w:r>
          </w:p>
          <w:p w:rsidR="00FD1F2E" w:rsidRDefault="00FD1F2E" w:rsidP="00FD1F2E">
            <w:pPr>
              <w:pStyle w:val="Default"/>
              <w:spacing w:after="60" w:line="240" w:lineRule="auto"/>
              <w:rPr>
                <w:rFonts w:ascii="Arial" w:eastAsia="SimSun" w:hAnsi="Arial" w:cs="Arial"/>
                <w:i/>
                <w:color w:val="auto"/>
                <w:sz w:val="18"/>
                <w:szCs w:val="20"/>
              </w:rPr>
            </w:pPr>
            <w:r w:rsidRPr="00FD1F2E">
              <w:rPr>
                <w:rFonts w:ascii="Arial" w:eastAsia="SimSun" w:hAnsi="Arial" w:cs="Arial"/>
                <w:i/>
                <w:color w:val="auto"/>
                <w:sz w:val="18"/>
                <w:szCs w:val="20"/>
              </w:rPr>
              <w:t>Le modalità di verifica sono chiaramente descritte nelle schede degli insegnamenti? Vengono espressamente comunicate agli studenti?</w:t>
            </w:r>
          </w:p>
          <w:p w:rsidR="00FD1F2E" w:rsidRPr="002F5307" w:rsidRDefault="00FD1F2E" w:rsidP="002D4B62">
            <w:pPr>
              <w:pStyle w:val="Default"/>
              <w:rPr>
                <w:rFonts w:ascii="Arial" w:eastAsia="SimSun" w:hAnsi="Arial" w:cs="Arial"/>
                <w:i/>
                <w:color w:val="auto"/>
                <w:sz w:val="18"/>
                <w:szCs w:val="20"/>
              </w:rPr>
            </w:pPr>
          </w:p>
        </w:tc>
      </w:tr>
    </w:tbl>
    <w:p w:rsidR="007B3955" w:rsidRDefault="007B3955">
      <w:pPr>
        <w:spacing w:line="240" w:lineRule="auto"/>
        <w:ind w:left="360"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8E090F" w:rsidRPr="00860820" w:rsidTr="0033419E">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rsidR="008E090F" w:rsidRPr="00860820" w:rsidRDefault="008E090F" w:rsidP="0033419E">
            <w:pPr>
              <w:pStyle w:val="Nessunaspaziatura"/>
              <w:rPr>
                <w:rFonts w:ascii="Arial" w:hAnsi="Arial" w:cs="Arial"/>
                <w:b/>
                <w:sz w:val="20"/>
                <w:szCs w:val="20"/>
              </w:rPr>
            </w:pPr>
            <w:bookmarkStart w:id="44" w:name="_Toc36824175"/>
            <w:bookmarkStart w:id="45" w:name="_Toc36909542"/>
            <w:bookmarkStart w:id="46" w:name="_Toc40281939"/>
            <w:r w:rsidRPr="005E5356">
              <w:rPr>
                <w:rStyle w:val="TitoloCarattere"/>
                <w:rFonts w:ascii="Arial" w:eastAsia="SimSun" w:hAnsi="Arial" w:cs="Arial"/>
                <w:smallCaps/>
                <w:sz w:val="24"/>
              </w:rPr>
              <w:t>A</w:t>
            </w:r>
            <w:r w:rsidR="005E5356" w:rsidRPr="005E5356">
              <w:rPr>
                <w:rStyle w:val="TitoloCarattere"/>
                <w:rFonts w:ascii="Arial" w:eastAsia="SimSun" w:hAnsi="Arial" w:cs="Arial"/>
                <w:smallCaps/>
                <w:sz w:val="24"/>
              </w:rPr>
              <w:t>5.</w:t>
            </w:r>
            <w:r w:rsidR="00004A05" w:rsidRPr="005E5356">
              <w:rPr>
                <w:rStyle w:val="TitoloCarattere"/>
                <w:rFonts w:ascii="Arial" w:eastAsia="SimSun" w:hAnsi="Arial" w:cs="Arial"/>
                <w:smallCaps/>
                <w:sz w:val="24"/>
              </w:rPr>
              <w:t>a</w:t>
            </w:r>
            <w:r w:rsidRPr="005E5356">
              <w:rPr>
                <w:rStyle w:val="TitoloCarattere"/>
                <w:rFonts w:ascii="Arial" w:eastAsia="SimSun" w:hAnsi="Arial" w:cs="Arial"/>
                <w:smallCaps/>
                <w:sz w:val="24"/>
              </w:rPr>
              <w:t xml:space="preserve"> </w:t>
            </w:r>
            <w:r w:rsidR="005E5356" w:rsidRPr="005E5356">
              <w:rPr>
                <w:rStyle w:val="TitoloCarattere"/>
                <w:rFonts w:ascii="Arial" w:eastAsia="SimSun" w:hAnsi="Arial" w:cs="Arial"/>
                <w:smallCaps/>
                <w:sz w:val="24"/>
              </w:rPr>
              <w:t xml:space="preserve">- </w:t>
            </w:r>
            <w:r w:rsidR="00860820" w:rsidRPr="005E5356">
              <w:rPr>
                <w:rStyle w:val="TitoloCarattere"/>
                <w:rFonts w:ascii="Arial" w:eastAsia="SimSun" w:hAnsi="Arial" w:cs="Arial"/>
                <w:smallCaps/>
                <w:sz w:val="24"/>
              </w:rPr>
              <w:t>Caratteristiche della prova finale</w:t>
            </w:r>
            <w:bookmarkEnd w:id="44"/>
            <w:bookmarkEnd w:id="45"/>
            <w:bookmarkEnd w:id="46"/>
            <w:r w:rsidRPr="005E5356">
              <w:rPr>
                <w:rStyle w:val="TitoloCarattere"/>
                <w:rFonts w:ascii="Arial" w:eastAsia="SimSun" w:hAnsi="Arial" w:cs="Arial"/>
                <w:smallCaps/>
                <w:sz w:val="24"/>
              </w:rPr>
              <w:t xml:space="preserve">                                                                                                                  </w:t>
            </w:r>
            <w:r w:rsidR="000B7D6B">
              <w:rPr>
                <w:rFonts w:ascii="Arial" w:hAnsi="Arial" w:cs="Arial"/>
                <w:b/>
                <w:color w:val="FF0000"/>
                <w:sz w:val="20"/>
                <w:szCs w:val="20"/>
              </w:rPr>
              <w:t>Quadro</w:t>
            </w:r>
            <w:r w:rsidR="0043402D">
              <w:rPr>
                <w:rFonts w:ascii="Arial" w:hAnsi="Arial" w:cs="Arial"/>
                <w:b/>
                <w:color w:val="FF0000"/>
                <w:sz w:val="20"/>
                <w:szCs w:val="20"/>
              </w:rPr>
              <w:t xml:space="preserve"> RAD</w:t>
            </w:r>
          </w:p>
        </w:tc>
      </w:tr>
      <w:tr w:rsidR="008E090F" w:rsidRPr="00860820" w:rsidTr="0033419E">
        <w:tc>
          <w:tcPr>
            <w:tcW w:w="9636" w:type="dxa"/>
            <w:gridSpan w:val="2"/>
            <w:tcBorders>
              <w:left w:val="single" w:sz="4" w:space="0" w:color="C0C0C0"/>
              <w:bottom w:val="single" w:sz="4" w:space="0" w:color="C0C0C0"/>
              <w:right w:val="single" w:sz="4" w:space="0" w:color="C0C0C0"/>
            </w:tcBorders>
            <w:shd w:val="clear" w:color="auto" w:fill="DEEAF6"/>
          </w:tcPr>
          <w:p w:rsidR="00860820" w:rsidRPr="00860820" w:rsidRDefault="00860820" w:rsidP="00860820">
            <w:pPr>
              <w:spacing w:after="0" w:line="100" w:lineRule="atLeast"/>
              <w:ind w:right="56"/>
              <w:jc w:val="both"/>
              <w:rPr>
                <w:rFonts w:ascii="Arial" w:eastAsia="Calibri" w:hAnsi="Arial" w:cs="Calibri"/>
                <w:color w:val="000000"/>
                <w:sz w:val="20"/>
                <w:szCs w:val="20"/>
              </w:rPr>
            </w:pPr>
            <w:r w:rsidRPr="00860820">
              <w:rPr>
                <w:rFonts w:ascii="Arial" w:eastAsia="Calibri" w:hAnsi="Arial" w:cs="Calibri"/>
                <w:color w:val="000000"/>
                <w:sz w:val="20"/>
                <w:szCs w:val="20"/>
              </w:rPr>
              <w:t>Inserire in questo quadro solo l’indicazione generale della struttura e delle finalità della prova finale.</w:t>
            </w:r>
          </w:p>
          <w:p w:rsidR="00860820" w:rsidRPr="00860820" w:rsidRDefault="00860820" w:rsidP="00860820">
            <w:pPr>
              <w:spacing w:after="0" w:line="100" w:lineRule="atLeast"/>
              <w:ind w:right="56"/>
              <w:jc w:val="both"/>
              <w:rPr>
                <w:rFonts w:ascii="Arial" w:eastAsia="Calibri" w:hAnsi="Arial" w:cs="Calibri"/>
                <w:color w:val="000000"/>
                <w:sz w:val="20"/>
                <w:szCs w:val="20"/>
              </w:rPr>
            </w:pPr>
          </w:p>
          <w:p w:rsidR="00860820" w:rsidRPr="00860820" w:rsidRDefault="00860820" w:rsidP="00860820">
            <w:pPr>
              <w:spacing w:after="0" w:line="100" w:lineRule="atLeast"/>
              <w:ind w:right="56"/>
              <w:jc w:val="both"/>
              <w:rPr>
                <w:rFonts w:ascii="Arial" w:eastAsia="Calibri" w:hAnsi="Arial" w:cs="Calibri"/>
                <w:bCs/>
                <w:color w:val="000000"/>
                <w:sz w:val="20"/>
                <w:szCs w:val="20"/>
              </w:rPr>
            </w:pPr>
            <w:r w:rsidRPr="00860820">
              <w:rPr>
                <w:rFonts w:ascii="Arial" w:eastAsia="Calibri" w:hAnsi="Arial" w:cs="Calibri"/>
                <w:color w:val="000000"/>
                <w:sz w:val="20"/>
                <w:szCs w:val="20"/>
              </w:rPr>
              <w:t xml:space="preserve">Verificare </w:t>
            </w:r>
            <w:r w:rsidRPr="00860820">
              <w:rPr>
                <w:rFonts w:ascii="Arial" w:eastAsia="Calibri" w:hAnsi="Arial" w:cs="Calibri"/>
                <w:b/>
                <w:color w:val="000000"/>
                <w:sz w:val="20"/>
                <w:szCs w:val="20"/>
              </w:rPr>
              <w:t>la coerenza fra la parte generale dell’ordinamento</w:t>
            </w:r>
            <w:r w:rsidRPr="00860820">
              <w:rPr>
                <w:rFonts w:ascii="Arial" w:eastAsia="Calibri" w:hAnsi="Arial" w:cs="Calibri"/>
                <w:color w:val="000000"/>
                <w:sz w:val="20"/>
                <w:szCs w:val="20"/>
              </w:rPr>
              <w:t xml:space="preserve"> (obiettivi formativi specifici del </w:t>
            </w:r>
            <w:proofErr w:type="spellStart"/>
            <w:r w:rsidRPr="00860820">
              <w:rPr>
                <w:rFonts w:ascii="Arial" w:eastAsia="Calibri" w:hAnsi="Arial" w:cs="Calibri"/>
                <w:color w:val="000000"/>
                <w:sz w:val="20"/>
                <w:szCs w:val="20"/>
              </w:rPr>
              <w:t>CdS</w:t>
            </w:r>
            <w:proofErr w:type="spellEnd"/>
            <w:r w:rsidRPr="00860820">
              <w:rPr>
                <w:rFonts w:ascii="Arial" w:eastAsia="Calibri" w:hAnsi="Arial" w:cs="Calibri"/>
                <w:color w:val="000000"/>
                <w:sz w:val="20"/>
                <w:szCs w:val="20"/>
              </w:rPr>
              <w:t xml:space="preserve">, risultati di apprendimento attesi), e le </w:t>
            </w:r>
            <w:r w:rsidRPr="00860820">
              <w:rPr>
                <w:rFonts w:ascii="Arial" w:eastAsia="Calibri" w:hAnsi="Arial" w:cs="Calibri"/>
                <w:b/>
                <w:color w:val="000000"/>
                <w:sz w:val="20"/>
                <w:szCs w:val="20"/>
              </w:rPr>
              <w:t>caratteristiche della prova finale</w:t>
            </w:r>
            <w:r w:rsidRPr="00860820">
              <w:rPr>
                <w:rFonts w:ascii="Arial" w:eastAsia="Calibri" w:hAnsi="Arial" w:cs="Calibri"/>
                <w:color w:val="000000"/>
                <w:sz w:val="20"/>
                <w:szCs w:val="20"/>
              </w:rPr>
              <w:t xml:space="preserve">, nonché il </w:t>
            </w:r>
            <w:r w:rsidRPr="00860820">
              <w:rPr>
                <w:rFonts w:ascii="Arial" w:eastAsia="Calibri" w:hAnsi="Arial" w:cs="Calibri"/>
                <w:b/>
                <w:color w:val="000000"/>
                <w:sz w:val="20"/>
                <w:szCs w:val="20"/>
              </w:rPr>
              <w:t xml:space="preserve">peso in crediti </w:t>
            </w:r>
            <w:r w:rsidRPr="00860820">
              <w:rPr>
                <w:rFonts w:ascii="Arial" w:eastAsia="Calibri" w:hAnsi="Arial" w:cs="Calibri"/>
                <w:color w:val="000000"/>
                <w:sz w:val="20"/>
                <w:szCs w:val="20"/>
              </w:rPr>
              <w:t>indicato per la prova stessa, che deve essere commisurato al tempo effettivamente necessario per la sua preparazione.</w:t>
            </w:r>
          </w:p>
          <w:p w:rsidR="00860820" w:rsidRPr="00860820" w:rsidRDefault="00860820" w:rsidP="00860820">
            <w:pPr>
              <w:pStyle w:val="Nessunaspaziatura1"/>
              <w:ind w:right="56"/>
              <w:jc w:val="both"/>
              <w:rPr>
                <w:rFonts w:ascii="Arial" w:eastAsia="Calibri" w:hAnsi="Arial" w:cs="Calibri"/>
                <w:bCs/>
                <w:color w:val="000000"/>
              </w:rPr>
            </w:pPr>
          </w:p>
          <w:p w:rsidR="00860820" w:rsidRPr="000B7D6B" w:rsidRDefault="006D4943" w:rsidP="00860820">
            <w:pPr>
              <w:pStyle w:val="Nessunaspaziatura1"/>
              <w:ind w:right="56"/>
              <w:jc w:val="both"/>
              <w:rPr>
                <w:rFonts w:ascii="Arial" w:eastAsia="Calibri" w:hAnsi="Arial" w:cs="Calibri"/>
                <w:bCs/>
                <w:color w:val="000000"/>
              </w:rPr>
            </w:pPr>
            <w:r w:rsidRPr="00525F9D">
              <w:rPr>
                <w:rFonts w:ascii="Arial" w:hAnsi="Arial" w:cs="Arial"/>
                <w:bCs/>
              </w:rPr>
              <w:t xml:space="preserve">Vengono specificati qui di seguito </w:t>
            </w:r>
            <w:r>
              <w:rPr>
                <w:rFonts w:ascii="Arial" w:hAnsi="Arial" w:cs="Arial"/>
                <w:bCs/>
              </w:rPr>
              <w:t>i punti di attenzione di cui tenere conto nel presente</w:t>
            </w:r>
            <w:r w:rsidRPr="00525F9D">
              <w:rPr>
                <w:rFonts w:ascii="Arial" w:hAnsi="Arial" w:cs="Arial"/>
                <w:bCs/>
              </w:rPr>
              <w:t xml:space="preserve"> quadro</w:t>
            </w:r>
          </w:p>
        </w:tc>
      </w:tr>
      <w:tr w:rsidR="008E090F" w:rsidRPr="00860820" w:rsidTr="0033419E">
        <w:tc>
          <w:tcPr>
            <w:tcW w:w="2831" w:type="dxa"/>
            <w:tcBorders>
              <w:left w:val="single" w:sz="4" w:space="0" w:color="C0C0C0"/>
              <w:bottom w:val="single" w:sz="4" w:space="0" w:color="C0C0C0"/>
            </w:tcBorders>
            <w:shd w:val="clear" w:color="auto" w:fill="DEEAF6"/>
            <w:vAlign w:val="center"/>
          </w:tcPr>
          <w:p w:rsidR="008E090F" w:rsidRPr="00860820" w:rsidRDefault="00860820" w:rsidP="0033419E">
            <w:pPr>
              <w:spacing w:after="0" w:line="100" w:lineRule="atLeast"/>
              <w:ind w:right="56"/>
              <w:rPr>
                <w:rFonts w:ascii="Arial" w:eastAsia="Calibri" w:hAnsi="Arial" w:cs="Calibri"/>
                <w:b/>
                <w:bCs/>
                <w:sz w:val="20"/>
                <w:szCs w:val="20"/>
              </w:rPr>
            </w:pPr>
            <w:r w:rsidRPr="00860820">
              <w:rPr>
                <w:rFonts w:ascii="Arial" w:eastAsia="Calibri" w:hAnsi="Arial" w:cs="Calibri"/>
                <w:b/>
                <w:bCs/>
                <w:sz w:val="20"/>
                <w:szCs w:val="20"/>
              </w:rPr>
              <w:t>Finalità</w:t>
            </w:r>
          </w:p>
        </w:tc>
        <w:tc>
          <w:tcPr>
            <w:tcW w:w="6805" w:type="dxa"/>
            <w:tcBorders>
              <w:left w:val="single" w:sz="4" w:space="0" w:color="C0C0C0"/>
              <w:bottom w:val="single" w:sz="4" w:space="0" w:color="C0C0C0"/>
              <w:right w:val="single" w:sz="4" w:space="0" w:color="C0C0C0"/>
            </w:tcBorders>
            <w:shd w:val="clear" w:color="auto" w:fill="DEEAF6"/>
            <w:vAlign w:val="center"/>
          </w:tcPr>
          <w:p w:rsidR="008E090F" w:rsidRPr="00860820" w:rsidRDefault="00860820" w:rsidP="0033419E">
            <w:pPr>
              <w:spacing w:after="0" w:line="240" w:lineRule="auto"/>
              <w:ind w:right="56"/>
              <w:jc w:val="both"/>
              <w:rPr>
                <w:rFonts w:ascii="Arial" w:eastAsia="Calibri" w:hAnsi="Arial" w:cs="Calibri"/>
                <w:sz w:val="20"/>
                <w:szCs w:val="20"/>
                <w:shd w:val="clear" w:color="auto" w:fill="FFFF00"/>
              </w:rPr>
            </w:pPr>
            <w:r w:rsidRPr="00860820">
              <w:rPr>
                <w:rFonts w:ascii="Arial" w:eastAsia="Calibri" w:hAnsi="Arial" w:cs="Calibri"/>
                <w:color w:val="000000"/>
                <w:sz w:val="20"/>
                <w:szCs w:val="20"/>
              </w:rPr>
              <w:t xml:space="preserve">Descrivere </w:t>
            </w:r>
            <w:r w:rsidRPr="00860820">
              <w:rPr>
                <w:rFonts w:ascii="Arial" w:eastAsia="Calibri" w:hAnsi="Arial" w:cs="Calibri"/>
                <w:b/>
                <w:color w:val="000000"/>
                <w:sz w:val="20"/>
                <w:szCs w:val="20"/>
              </w:rPr>
              <w:t>in che modo la prova finale contribuisce alla formazione complessiva dello studente</w:t>
            </w:r>
            <w:r w:rsidRPr="00860820">
              <w:rPr>
                <w:rFonts w:ascii="Arial" w:eastAsia="Calibri" w:hAnsi="Arial" w:cs="Calibri"/>
                <w:color w:val="000000"/>
                <w:sz w:val="20"/>
                <w:szCs w:val="20"/>
              </w:rPr>
              <w:t xml:space="preserve"> (raggiungimento dei risultati di apprendimento attesi).</w:t>
            </w:r>
          </w:p>
        </w:tc>
      </w:tr>
      <w:tr w:rsidR="008E090F" w:rsidRPr="00860820" w:rsidTr="0033419E">
        <w:tc>
          <w:tcPr>
            <w:tcW w:w="2831" w:type="dxa"/>
            <w:tcBorders>
              <w:left w:val="single" w:sz="4" w:space="0" w:color="C0C0C0"/>
              <w:bottom w:val="single" w:sz="4" w:space="0" w:color="C0C0C0"/>
            </w:tcBorders>
            <w:shd w:val="clear" w:color="auto" w:fill="DEEAF6"/>
            <w:vAlign w:val="center"/>
          </w:tcPr>
          <w:p w:rsidR="008E090F" w:rsidRPr="00860820" w:rsidRDefault="00FA7892" w:rsidP="0033419E">
            <w:pPr>
              <w:spacing w:after="0" w:line="100" w:lineRule="atLeast"/>
              <w:ind w:right="56"/>
              <w:rPr>
                <w:rFonts w:ascii="Arial" w:hAnsi="Arial" w:cs="Calibri"/>
                <w:b/>
                <w:color w:val="000000"/>
                <w:sz w:val="20"/>
                <w:szCs w:val="20"/>
              </w:rPr>
            </w:pPr>
            <w:r>
              <w:rPr>
                <w:rFonts w:ascii="Arial" w:eastAsia="Calibri" w:hAnsi="Arial" w:cs="Calibri"/>
                <w:b/>
                <w:bCs/>
                <w:sz w:val="20"/>
                <w:szCs w:val="20"/>
              </w:rPr>
              <w:t>Struttura</w:t>
            </w:r>
          </w:p>
        </w:tc>
        <w:tc>
          <w:tcPr>
            <w:tcW w:w="6805" w:type="dxa"/>
            <w:tcBorders>
              <w:left w:val="single" w:sz="4" w:space="0" w:color="C0C0C0"/>
              <w:bottom w:val="single" w:sz="4" w:space="0" w:color="C0C0C0"/>
              <w:right w:val="single" w:sz="4" w:space="0" w:color="C0C0C0"/>
            </w:tcBorders>
            <w:shd w:val="clear" w:color="auto" w:fill="DEEAF6"/>
          </w:tcPr>
          <w:p w:rsidR="00FA7892" w:rsidRDefault="00860820" w:rsidP="00FA7892">
            <w:pPr>
              <w:spacing w:after="0" w:line="100" w:lineRule="atLeast"/>
              <w:ind w:right="56"/>
              <w:jc w:val="both"/>
              <w:rPr>
                <w:rFonts w:ascii="Arial" w:eastAsia="Calibri" w:hAnsi="Arial" w:cs="Calibri"/>
                <w:b/>
                <w:color w:val="000000"/>
                <w:sz w:val="20"/>
                <w:szCs w:val="20"/>
              </w:rPr>
            </w:pPr>
            <w:r w:rsidRPr="00860820">
              <w:rPr>
                <w:rFonts w:ascii="Arial" w:eastAsia="Calibri" w:hAnsi="Arial" w:cs="Calibri"/>
                <w:color w:val="000000"/>
                <w:sz w:val="20"/>
                <w:szCs w:val="20"/>
              </w:rPr>
              <w:t xml:space="preserve">Descrivere brevemente il </w:t>
            </w:r>
            <w:r w:rsidRPr="00FA7892">
              <w:rPr>
                <w:rFonts w:ascii="Arial" w:eastAsia="Calibri" w:hAnsi="Arial" w:cs="Calibri"/>
                <w:b/>
                <w:color w:val="000000"/>
                <w:sz w:val="20"/>
                <w:szCs w:val="20"/>
              </w:rPr>
              <w:t>tipo di prova prevista</w:t>
            </w:r>
            <w:r w:rsidRPr="00860820">
              <w:rPr>
                <w:rFonts w:ascii="Arial" w:eastAsia="Calibri" w:hAnsi="Arial" w:cs="Calibri"/>
                <w:color w:val="000000"/>
                <w:sz w:val="20"/>
                <w:szCs w:val="20"/>
              </w:rPr>
              <w:t>, ad esempio: test (tipo di test, contenuto...), colloquio (argomenti...), elaborato (argomenti …) tesi (compilativa, sperimentale, con stage/internato.</w:t>
            </w:r>
            <w:r w:rsidRPr="00860820">
              <w:rPr>
                <w:rFonts w:ascii="Arial" w:eastAsia="Calibri" w:hAnsi="Arial" w:cs="Calibri"/>
                <w:b/>
                <w:color w:val="000000"/>
                <w:sz w:val="20"/>
                <w:szCs w:val="20"/>
              </w:rPr>
              <w:t xml:space="preserve"> </w:t>
            </w:r>
          </w:p>
          <w:p w:rsidR="00FA7892" w:rsidRDefault="00FA7892" w:rsidP="00FA7892">
            <w:pPr>
              <w:spacing w:after="0" w:line="100" w:lineRule="atLeast"/>
              <w:ind w:right="56"/>
              <w:jc w:val="both"/>
              <w:rPr>
                <w:rFonts w:ascii="Arial" w:eastAsia="Calibri" w:hAnsi="Arial" w:cs="Calibri"/>
                <w:b/>
                <w:color w:val="000000"/>
                <w:sz w:val="20"/>
                <w:szCs w:val="20"/>
              </w:rPr>
            </w:pPr>
          </w:p>
          <w:p w:rsidR="00860820" w:rsidRDefault="00FA7892" w:rsidP="00FA7892">
            <w:pPr>
              <w:spacing w:after="0" w:line="100" w:lineRule="atLeast"/>
              <w:ind w:right="56"/>
              <w:jc w:val="both"/>
              <w:rPr>
                <w:rFonts w:ascii="Arial" w:eastAsia="Calibri" w:hAnsi="Arial" w:cs="Calibri"/>
                <w:color w:val="000000"/>
                <w:sz w:val="20"/>
                <w:szCs w:val="20"/>
              </w:rPr>
            </w:pPr>
            <w:r w:rsidRPr="00FA7892">
              <w:rPr>
                <w:rFonts w:ascii="Arial" w:eastAsia="Calibri" w:hAnsi="Arial" w:cs="Calibri"/>
                <w:color w:val="000000"/>
                <w:sz w:val="20"/>
                <w:szCs w:val="20"/>
              </w:rPr>
              <w:t>In caso parte dello svolgimento della prova finale avvenga, o possa avvenire,</w:t>
            </w:r>
            <w:r>
              <w:rPr>
                <w:rFonts w:ascii="Arial" w:eastAsia="Calibri" w:hAnsi="Arial" w:cs="Calibri"/>
                <w:color w:val="000000"/>
                <w:sz w:val="20"/>
                <w:szCs w:val="20"/>
              </w:rPr>
              <w:t xml:space="preserve"> </w:t>
            </w:r>
            <w:r w:rsidRPr="00FA7892">
              <w:rPr>
                <w:rFonts w:ascii="Arial" w:eastAsia="Calibri" w:hAnsi="Arial" w:cs="Calibri"/>
                <w:b/>
                <w:color w:val="000000"/>
                <w:sz w:val="20"/>
                <w:szCs w:val="20"/>
              </w:rPr>
              <w:t>all’interno di un’attività di stage o tirocinio</w:t>
            </w:r>
            <w:r w:rsidRPr="00FA7892">
              <w:rPr>
                <w:rFonts w:ascii="Arial" w:eastAsia="Calibri" w:hAnsi="Arial" w:cs="Calibri"/>
                <w:color w:val="000000"/>
                <w:sz w:val="20"/>
                <w:szCs w:val="20"/>
              </w:rPr>
              <w:t>, questo deve essere indicato</w:t>
            </w:r>
            <w:r>
              <w:rPr>
                <w:rFonts w:ascii="Arial" w:eastAsia="Calibri" w:hAnsi="Arial" w:cs="Calibri"/>
                <w:color w:val="000000"/>
                <w:sz w:val="20"/>
                <w:szCs w:val="20"/>
              </w:rPr>
              <w:t xml:space="preserve"> </w:t>
            </w:r>
            <w:r w:rsidR="005E5356">
              <w:rPr>
                <w:rFonts w:ascii="Arial" w:eastAsia="Calibri" w:hAnsi="Arial" w:cs="Calibri"/>
                <w:color w:val="000000"/>
                <w:sz w:val="20"/>
                <w:szCs w:val="20"/>
              </w:rPr>
              <w:t>in questo quadro</w:t>
            </w:r>
            <w:r w:rsidRPr="00FA7892">
              <w:rPr>
                <w:rFonts w:ascii="Arial" w:eastAsia="Calibri" w:hAnsi="Arial" w:cs="Calibri"/>
                <w:color w:val="000000"/>
                <w:sz w:val="20"/>
                <w:szCs w:val="20"/>
              </w:rPr>
              <w:t>, in modo da giustificare un’eventuale attribuzione alle attività di</w:t>
            </w:r>
            <w:r>
              <w:rPr>
                <w:rFonts w:ascii="Arial" w:eastAsia="Calibri" w:hAnsi="Arial" w:cs="Calibri"/>
                <w:color w:val="000000"/>
                <w:sz w:val="20"/>
                <w:szCs w:val="20"/>
              </w:rPr>
              <w:t xml:space="preserve"> </w:t>
            </w:r>
            <w:r w:rsidRPr="00FA7892">
              <w:rPr>
                <w:rFonts w:ascii="Arial" w:eastAsia="Calibri" w:hAnsi="Arial" w:cs="Calibri"/>
                <w:color w:val="000000"/>
                <w:sz w:val="20"/>
                <w:szCs w:val="20"/>
              </w:rPr>
              <w:t>tirocinio di parte dei crediti che avrebbero dovuto essere destinati alla prova finale.</w:t>
            </w:r>
          </w:p>
          <w:p w:rsidR="00FA7892" w:rsidRDefault="00FA7892" w:rsidP="00FA7892">
            <w:pPr>
              <w:spacing w:after="0" w:line="100" w:lineRule="atLeast"/>
              <w:ind w:right="56"/>
              <w:jc w:val="both"/>
              <w:rPr>
                <w:rFonts w:ascii="Arial" w:eastAsia="Calibri" w:hAnsi="Arial" w:cs="Calibri"/>
                <w:color w:val="000000"/>
                <w:sz w:val="20"/>
                <w:szCs w:val="20"/>
              </w:rPr>
            </w:pPr>
          </w:p>
          <w:p w:rsidR="00FA7892" w:rsidRPr="00FA7892" w:rsidRDefault="00FA7892" w:rsidP="00FA7892">
            <w:pPr>
              <w:spacing w:after="0" w:line="100" w:lineRule="atLeast"/>
              <w:ind w:right="56"/>
              <w:jc w:val="both"/>
              <w:rPr>
                <w:rFonts w:ascii="Arial" w:eastAsia="Calibri" w:hAnsi="Arial" w:cs="Calibri"/>
                <w:color w:val="000000"/>
                <w:sz w:val="20"/>
                <w:szCs w:val="20"/>
              </w:rPr>
            </w:pPr>
            <w:r w:rsidRPr="00FA7892">
              <w:rPr>
                <w:rFonts w:ascii="Arial" w:eastAsia="Calibri" w:hAnsi="Arial" w:cs="Calibri"/>
                <w:color w:val="000000"/>
                <w:sz w:val="20"/>
                <w:szCs w:val="20"/>
              </w:rPr>
              <w:t>È necessario che ci sia coerenza fra quanto previsto nella parte generale</w:t>
            </w:r>
          </w:p>
          <w:p w:rsidR="00FA7892" w:rsidRPr="00860820" w:rsidRDefault="00FA7892" w:rsidP="00FA7892">
            <w:pPr>
              <w:spacing w:after="0" w:line="100" w:lineRule="atLeast"/>
              <w:ind w:right="56"/>
              <w:jc w:val="both"/>
              <w:rPr>
                <w:rFonts w:ascii="Arial" w:eastAsia="Calibri" w:hAnsi="Arial" w:cs="Calibri"/>
                <w:color w:val="000000"/>
                <w:sz w:val="20"/>
                <w:szCs w:val="20"/>
              </w:rPr>
            </w:pPr>
            <w:r w:rsidRPr="00FA7892">
              <w:rPr>
                <w:rFonts w:ascii="Arial" w:eastAsia="Calibri" w:hAnsi="Arial" w:cs="Calibri"/>
                <w:color w:val="000000"/>
                <w:sz w:val="20"/>
                <w:szCs w:val="20"/>
              </w:rPr>
              <w:t>dell’ordinamento (obiettivi formativi specifici e risultati di apprendimento attesi), quanto</w:t>
            </w:r>
            <w:r>
              <w:rPr>
                <w:rFonts w:ascii="Arial" w:eastAsia="Calibri" w:hAnsi="Arial" w:cs="Calibri"/>
                <w:color w:val="000000"/>
                <w:sz w:val="20"/>
                <w:szCs w:val="20"/>
              </w:rPr>
              <w:t xml:space="preserve"> </w:t>
            </w:r>
            <w:r w:rsidRPr="00FA7892">
              <w:rPr>
                <w:rFonts w:ascii="Arial" w:eastAsia="Calibri" w:hAnsi="Arial" w:cs="Calibri"/>
                <w:color w:val="000000"/>
                <w:sz w:val="20"/>
                <w:szCs w:val="20"/>
              </w:rPr>
              <w:t xml:space="preserve">dichiarato nella descrizione della prova finale e </w:t>
            </w:r>
            <w:r w:rsidRPr="00FA7892">
              <w:rPr>
                <w:rFonts w:ascii="Arial" w:eastAsia="Calibri" w:hAnsi="Arial" w:cs="Calibri"/>
                <w:b/>
                <w:color w:val="000000"/>
                <w:sz w:val="20"/>
                <w:szCs w:val="20"/>
              </w:rPr>
              <w:t>il numero di crediti i</w:t>
            </w:r>
            <w:r w:rsidRPr="00FA7892">
              <w:rPr>
                <w:rFonts w:ascii="Arial" w:eastAsia="Calibri" w:hAnsi="Arial" w:cs="Calibri"/>
                <w:color w:val="000000"/>
                <w:sz w:val="20"/>
                <w:szCs w:val="20"/>
              </w:rPr>
              <w:t>ndicato per la</w:t>
            </w:r>
            <w:r>
              <w:rPr>
                <w:rFonts w:ascii="Arial" w:eastAsia="Calibri" w:hAnsi="Arial" w:cs="Calibri"/>
                <w:color w:val="000000"/>
                <w:sz w:val="20"/>
                <w:szCs w:val="20"/>
              </w:rPr>
              <w:t xml:space="preserve"> </w:t>
            </w:r>
            <w:r w:rsidRPr="00FA7892">
              <w:rPr>
                <w:rFonts w:ascii="Arial" w:eastAsia="Calibri" w:hAnsi="Arial" w:cs="Calibri"/>
                <w:color w:val="000000"/>
                <w:sz w:val="20"/>
                <w:szCs w:val="20"/>
              </w:rPr>
              <w:t>prova stessa.</w:t>
            </w:r>
            <w:r>
              <w:rPr>
                <w:rFonts w:ascii="Arial" w:eastAsia="Calibri" w:hAnsi="Arial" w:cs="Calibri"/>
                <w:color w:val="000000"/>
                <w:sz w:val="20"/>
                <w:szCs w:val="20"/>
              </w:rPr>
              <w:t xml:space="preserve"> Di norma:</w:t>
            </w:r>
          </w:p>
          <w:p w:rsidR="00FA7892" w:rsidRPr="00860820" w:rsidRDefault="00FA7892" w:rsidP="008D5A93">
            <w:pPr>
              <w:numPr>
                <w:ilvl w:val="0"/>
                <w:numId w:val="11"/>
              </w:numPr>
              <w:spacing w:after="0" w:line="100" w:lineRule="atLeast"/>
              <w:ind w:right="56"/>
              <w:jc w:val="both"/>
              <w:rPr>
                <w:rFonts w:ascii="Arial" w:eastAsia="Calibri" w:hAnsi="Arial" w:cs="Calibri"/>
                <w:color w:val="000000"/>
                <w:sz w:val="20"/>
                <w:szCs w:val="20"/>
              </w:rPr>
            </w:pPr>
            <w:r w:rsidRPr="00860820">
              <w:rPr>
                <w:rFonts w:ascii="Arial" w:eastAsia="Calibri" w:hAnsi="Arial" w:cs="Calibri"/>
                <w:color w:val="000000"/>
                <w:sz w:val="20"/>
                <w:szCs w:val="20"/>
              </w:rPr>
              <w:t xml:space="preserve">Laurea: minimo 3 CFU. </w:t>
            </w:r>
          </w:p>
          <w:p w:rsidR="00FA7892" w:rsidRDefault="00FA7892" w:rsidP="008D5A93">
            <w:pPr>
              <w:numPr>
                <w:ilvl w:val="0"/>
                <w:numId w:val="11"/>
              </w:numPr>
              <w:spacing w:after="0" w:line="100" w:lineRule="atLeast"/>
              <w:ind w:right="56"/>
              <w:jc w:val="both"/>
              <w:rPr>
                <w:rFonts w:ascii="Arial" w:eastAsia="Calibri" w:hAnsi="Arial" w:cs="Calibri"/>
                <w:color w:val="000000"/>
                <w:sz w:val="20"/>
                <w:szCs w:val="20"/>
              </w:rPr>
            </w:pPr>
            <w:r w:rsidRPr="00860820">
              <w:rPr>
                <w:rFonts w:ascii="Arial" w:eastAsia="Calibri" w:hAnsi="Arial" w:cs="Calibri"/>
                <w:color w:val="000000"/>
                <w:sz w:val="20"/>
                <w:szCs w:val="20"/>
              </w:rPr>
              <w:t xml:space="preserve">Laurea magistrale: i CFU da attribuire alla prova finale della laurea magistrale devono essere notevolmente superiori a quelli previsti per la prova finale della </w:t>
            </w:r>
            <w:r>
              <w:rPr>
                <w:rFonts w:ascii="Arial" w:eastAsia="Calibri" w:hAnsi="Arial" w:cs="Calibri"/>
                <w:color w:val="000000"/>
                <w:sz w:val="20"/>
                <w:szCs w:val="20"/>
              </w:rPr>
              <w:t>laurea.</w:t>
            </w:r>
          </w:p>
          <w:p w:rsidR="00FA7892" w:rsidRPr="00860820" w:rsidRDefault="00FA7892" w:rsidP="00FA7892">
            <w:pPr>
              <w:spacing w:after="0" w:line="100" w:lineRule="atLeast"/>
              <w:ind w:left="360" w:right="56"/>
              <w:jc w:val="both"/>
              <w:rPr>
                <w:rFonts w:ascii="Arial" w:eastAsia="Calibri" w:hAnsi="Arial" w:cs="Calibri"/>
                <w:color w:val="000000"/>
                <w:sz w:val="20"/>
                <w:szCs w:val="20"/>
              </w:rPr>
            </w:pPr>
            <w:r w:rsidRPr="00860820">
              <w:rPr>
                <w:rFonts w:ascii="Arial" w:eastAsia="Calibri" w:hAnsi="Arial" w:cs="Calibri"/>
                <w:color w:val="000000"/>
                <w:sz w:val="20"/>
                <w:szCs w:val="20"/>
              </w:rPr>
              <w:t>La tesi deve essere elaborata in modo originale sotto la guida di un relatore.</w:t>
            </w:r>
          </w:p>
          <w:p w:rsidR="008E090F" w:rsidRPr="00860820" w:rsidRDefault="00FA7892" w:rsidP="00FA7892">
            <w:pPr>
              <w:spacing w:after="0" w:line="100" w:lineRule="atLeast"/>
              <w:ind w:right="56"/>
              <w:jc w:val="both"/>
              <w:rPr>
                <w:sz w:val="20"/>
                <w:szCs w:val="20"/>
              </w:rPr>
            </w:pPr>
            <w:r>
              <w:rPr>
                <w:rFonts w:ascii="Arial" w:eastAsia="Calibri" w:hAnsi="Arial" w:cs="Calibri"/>
                <w:color w:val="000000"/>
                <w:sz w:val="20"/>
                <w:szCs w:val="20"/>
              </w:rPr>
              <w:t>Si suggerisce di n</w:t>
            </w:r>
            <w:r w:rsidRPr="00860820">
              <w:rPr>
                <w:rFonts w:ascii="Arial" w:eastAsia="Calibri" w:hAnsi="Arial" w:cs="Calibri"/>
                <w:color w:val="000000"/>
                <w:sz w:val="20"/>
                <w:szCs w:val="20"/>
              </w:rPr>
              <w:t xml:space="preserve">on specificare i CFU attribuiti alla prova finale nel caso </w:t>
            </w:r>
            <w:r w:rsidR="00171951">
              <w:rPr>
                <w:rFonts w:ascii="Arial" w:eastAsia="Calibri" w:hAnsi="Arial" w:cs="Calibri"/>
                <w:color w:val="000000"/>
                <w:sz w:val="20"/>
                <w:szCs w:val="20"/>
              </w:rPr>
              <w:t>in c</w:t>
            </w:r>
            <w:r w:rsidRPr="00860820">
              <w:rPr>
                <w:rFonts w:ascii="Arial" w:eastAsia="Calibri" w:hAnsi="Arial" w:cs="Calibri"/>
                <w:color w:val="000000"/>
                <w:sz w:val="20"/>
                <w:szCs w:val="20"/>
              </w:rPr>
              <w:t xml:space="preserve">ui l’ordinamento preveda un </w:t>
            </w:r>
            <w:proofErr w:type="spellStart"/>
            <w:r w:rsidRPr="00860820">
              <w:rPr>
                <w:rFonts w:ascii="Arial" w:eastAsia="Calibri" w:hAnsi="Arial" w:cs="Calibri"/>
                <w:color w:val="000000"/>
                <w:sz w:val="20"/>
                <w:szCs w:val="20"/>
              </w:rPr>
              <w:t>range</w:t>
            </w:r>
            <w:proofErr w:type="spellEnd"/>
            <w:r w:rsidRPr="00860820">
              <w:rPr>
                <w:rFonts w:ascii="Arial" w:eastAsia="Calibri" w:hAnsi="Arial" w:cs="Calibri"/>
                <w:color w:val="000000"/>
                <w:sz w:val="20"/>
                <w:szCs w:val="20"/>
              </w:rPr>
              <w:t>.</w:t>
            </w:r>
          </w:p>
        </w:tc>
      </w:tr>
    </w:tbl>
    <w:p w:rsidR="00185B06" w:rsidRDefault="00185B06" w:rsidP="000B7D6B">
      <w:pPr>
        <w:spacing w:after="0" w:line="240" w:lineRule="auto"/>
        <w:rPr>
          <w:rFonts w:ascii="Arial" w:hAnsi="Arial" w:cs="Calibri"/>
          <w:color w:val="000000"/>
          <w:sz w:val="20"/>
          <w:szCs w:val="20"/>
        </w:rPr>
      </w:pPr>
    </w:p>
    <w:p w:rsidR="00860820" w:rsidRDefault="00860820">
      <w:pPr>
        <w:spacing w:line="240" w:lineRule="auto"/>
        <w:ind w:right="56"/>
        <w:rPr>
          <w:rFonts w:ascii="Arial" w:hAnsi="Arial" w:cs="Calibri"/>
          <w:color w:val="000000"/>
          <w:sz w:val="20"/>
          <w:szCs w:val="20"/>
        </w:rPr>
      </w:pPr>
    </w:p>
    <w:p w:rsidR="00FD1F2E" w:rsidRDefault="00FD1F2E">
      <w:pPr>
        <w:spacing w:line="240" w:lineRule="auto"/>
        <w:ind w:right="56"/>
        <w:rPr>
          <w:rFonts w:ascii="Arial" w:hAnsi="Arial" w:cs="Calibri"/>
          <w:color w:val="000000"/>
          <w:sz w:val="20"/>
          <w:szCs w:val="20"/>
        </w:rPr>
      </w:pPr>
    </w:p>
    <w:p w:rsidR="00FD1F2E" w:rsidRDefault="00FD1F2E">
      <w:pPr>
        <w:spacing w:line="240" w:lineRule="auto"/>
        <w:ind w:right="56"/>
        <w:rPr>
          <w:rFonts w:ascii="Arial" w:hAnsi="Arial" w:cs="Calibri"/>
          <w:color w:val="000000"/>
          <w:sz w:val="20"/>
          <w:szCs w:val="20"/>
        </w:rPr>
      </w:pPr>
    </w:p>
    <w:p w:rsidR="00860820" w:rsidRPr="00675FCE" w:rsidRDefault="00860820" w:rsidP="00675FCE">
      <w:pPr>
        <w:spacing w:after="0" w:line="240" w:lineRule="auto"/>
        <w:ind w:right="56"/>
        <w:jc w:val="both"/>
        <w:rPr>
          <w:rFonts w:ascii="Arial" w:eastAsia="Calibri" w:hAnsi="Arial" w:cs="Calibri"/>
          <w:bCs/>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860820" w:rsidRPr="00860820" w:rsidTr="0033419E">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860820" w:rsidRPr="00860820" w:rsidRDefault="00860820" w:rsidP="0033419E">
            <w:pPr>
              <w:pStyle w:val="Nessunaspaziatura"/>
              <w:rPr>
                <w:rFonts w:ascii="Arial" w:hAnsi="Arial" w:cs="Arial"/>
                <w:b/>
                <w:sz w:val="20"/>
                <w:szCs w:val="20"/>
              </w:rPr>
            </w:pPr>
            <w:bookmarkStart w:id="47" w:name="_Toc36824176"/>
            <w:bookmarkStart w:id="48" w:name="_Toc36909543"/>
            <w:bookmarkStart w:id="49" w:name="_Toc40281940"/>
            <w:r w:rsidRPr="009F4E2E">
              <w:rPr>
                <w:rStyle w:val="TitoloCarattere"/>
                <w:rFonts w:ascii="Arial" w:eastAsia="SimSun" w:hAnsi="Arial" w:cs="Arial"/>
                <w:smallCaps/>
                <w:sz w:val="24"/>
              </w:rPr>
              <w:t>A</w:t>
            </w:r>
            <w:r w:rsidR="009F4E2E" w:rsidRPr="009F4E2E">
              <w:rPr>
                <w:rStyle w:val="TitoloCarattere"/>
                <w:rFonts w:ascii="Arial" w:eastAsia="SimSun" w:hAnsi="Arial" w:cs="Arial"/>
                <w:smallCaps/>
                <w:sz w:val="24"/>
              </w:rPr>
              <w:t>5.</w:t>
            </w:r>
            <w:r w:rsidR="00004A05" w:rsidRPr="009F4E2E">
              <w:rPr>
                <w:rStyle w:val="TitoloCarattere"/>
                <w:rFonts w:ascii="Arial" w:eastAsia="SimSun" w:hAnsi="Arial" w:cs="Arial"/>
                <w:smallCaps/>
                <w:sz w:val="24"/>
              </w:rPr>
              <w:t>b</w:t>
            </w:r>
            <w:r w:rsidRPr="009F4E2E">
              <w:rPr>
                <w:rStyle w:val="TitoloCarattere"/>
                <w:rFonts w:ascii="Arial" w:eastAsia="SimSun" w:hAnsi="Arial" w:cs="Arial"/>
                <w:smallCaps/>
                <w:sz w:val="24"/>
              </w:rPr>
              <w:t xml:space="preserve"> </w:t>
            </w:r>
            <w:r w:rsidR="009F4E2E" w:rsidRPr="009F4E2E">
              <w:rPr>
                <w:rStyle w:val="TitoloCarattere"/>
                <w:rFonts w:ascii="Arial" w:eastAsia="SimSun" w:hAnsi="Arial" w:cs="Arial"/>
                <w:smallCaps/>
                <w:sz w:val="24"/>
              </w:rPr>
              <w:t xml:space="preserve">- </w:t>
            </w:r>
            <w:r w:rsidRPr="009F4E2E">
              <w:rPr>
                <w:rStyle w:val="TitoloCarattere"/>
                <w:rFonts w:ascii="Arial" w:eastAsia="SimSun" w:hAnsi="Arial" w:cs="Arial"/>
                <w:smallCaps/>
                <w:sz w:val="24"/>
              </w:rPr>
              <w:t>Modalità di svolgimento della prova finale</w:t>
            </w:r>
            <w:bookmarkEnd w:id="47"/>
            <w:bookmarkEnd w:id="48"/>
            <w:bookmarkEnd w:id="49"/>
          </w:p>
        </w:tc>
      </w:tr>
      <w:tr w:rsidR="00860820" w:rsidRPr="00860820" w:rsidTr="0033419E">
        <w:tc>
          <w:tcPr>
            <w:tcW w:w="9636" w:type="dxa"/>
            <w:tcBorders>
              <w:left w:val="single" w:sz="4" w:space="0" w:color="C0C0C0"/>
              <w:bottom w:val="single" w:sz="4" w:space="0" w:color="C0C0C0"/>
              <w:right w:val="single" w:sz="4" w:space="0" w:color="C0C0C0"/>
            </w:tcBorders>
            <w:shd w:val="clear" w:color="auto" w:fill="DEEAF6"/>
          </w:tcPr>
          <w:p w:rsidR="00860820" w:rsidRPr="00860820" w:rsidRDefault="00860820" w:rsidP="00860820">
            <w:pPr>
              <w:spacing w:after="0" w:line="100" w:lineRule="atLeast"/>
              <w:jc w:val="both"/>
              <w:rPr>
                <w:rFonts w:ascii="Arial" w:eastAsia="Calibri" w:hAnsi="Arial" w:cs="Calibri"/>
                <w:b/>
                <w:color w:val="000000"/>
                <w:sz w:val="20"/>
                <w:szCs w:val="20"/>
              </w:rPr>
            </w:pPr>
            <w:r w:rsidRPr="00860820">
              <w:rPr>
                <w:rFonts w:ascii="Arial" w:eastAsia="Calibri" w:hAnsi="Arial" w:cs="Calibri"/>
                <w:color w:val="000000"/>
                <w:sz w:val="20"/>
                <w:szCs w:val="20"/>
              </w:rPr>
              <w:t xml:space="preserve">Inserire le </w:t>
            </w:r>
            <w:r w:rsidRPr="00860820">
              <w:rPr>
                <w:rFonts w:ascii="Arial" w:eastAsia="Calibri" w:hAnsi="Arial" w:cs="Calibri"/>
                <w:b/>
                <w:color w:val="000000"/>
                <w:sz w:val="20"/>
                <w:szCs w:val="20"/>
              </w:rPr>
              <w:t>indicazioni operative</w:t>
            </w:r>
            <w:r w:rsidRPr="00860820">
              <w:rPr>
                <w:rFonts w:ascii="Arial" w:eastAsia="Calibri" w:hAnsi="Arial" w:cs="Calibri"/>
                <w:color w:val="000000"/>
                <w:sz w:val="20"/>
                <w:szCs w:val="20"/>
              </w:rPr>
              <w:t xml:space="preserve"> sullo svolgimento della prova finale. Le modalità di svolgimento della prova finale sono strettamente correlate alle caratteristiche della prova finale (quadro A</w:t>
            </w:r>
            <w:proofErr w:type="gramStart"/>
            <w:r w:rsidRPr="00860820">
              <w:rPr>
                <w:rFonts w:ascii="Arial" w:eastAsia="Calibri" w:hAnsi="Arial" w:cs="Calibri"/>
                <w:color w:val="000000"/>
                <w:sz w:val="20"/>
                <w:szCs w:val="20"/>
              </w:rPr>
              <w:t>5.a</w:t>
            </w:r>
            <w:proofErr w:type="gramEnd"/>
            <w:r w:rsidRPr="00860820">
              <w:rPr>
                <w:rFonts w:ascii="Arial" w:eastAsia="Calibri" w:hAnsi="Arial" w:cs="Calibri"/>
                <w:color w:val="000000"/>
                <w:sz w:val="20"/>
                <w:szCs w:val="20"/>
              </w:rPr>
              <w:t>). Il livello di dettaglio di questo quadro dipende quindi dal contenuto del quadro precedente, va evitato, per quanto possibile, di ripetere quanto già indicato.</w:t>
            </w:r>
          </w:p>
          <w:p w:rsidR="00860820" w:rsidRPr="00860820" w:rsidRDefault="00860820" w:rsidP="00860820">
            <w:pPr>
              <w:spacing w:after="0" w:line="100" w:lineRule="atLeast"/>
              <w:ind w:right="56"/>
              <w:jc w:val="both"/>
              <w:rPr>
                <w:rFonts w:ascii="Arial" w:hAnsi="Arial" w:cs="Calibri"/>
                <w:b/>
                <w:caps/>
                <w:color w:val="000000"/>
                <w:sz w:val="20"/>
                <w:szCs w:val="20"/>
              </w:rPr>
            </w:pPr>
          </w:p>
          <w:p w:rsidR="00860820" w:rsidRDefault="00860820" w:rsidP="00860820">
            <w:pPr>
              <w:spacing w:after="0" w:line="100" w:lineRule="atLeast"/>
              <w:ind w:right="56"/>
              <w:jc w:val="both"/>
              <w:rPr>
                <w:rFonts w:ascii="Arial" w:hAnsi="Arial" w:cs="Calibri"/>
                <w:color w:val="000000"/>
                <w:sz w:val="20"/>
                <w:szCs w:val="20"/>
              </w:rPr>
            </w:pPr>
            <w:r w:rsidRPr="00860820">
              <w:rPr>
                <w:rFonts w:ascii="Arial" w:hAnsi="Arial" w:cs="Calibri"/>
                <w:b/>
                <w:caps/>
                <w:color w:val="000000"/>
                <w:sz w:val="20"/>
                <w:szCs w:val="20"/>
              </w:rPr>
              <w:t>E</w:t>
            </w:r>
            <w:r w:rsidRPr="00860820">
              <w:rPr>
                <w:rFonts w:ascii="Arial" w:hAnsi="Arial" w:cs="Calibri"/>
                <w:b/>
                <w:color w:val="000000"/>
                <w:sz w:val="20"/>
                <w:szCs w:val="20"/>
              </w:rPr>
              <w:t>vitare riferimenti agli adempimenti di segreteria</w:t>
            </w:r>
            <w:r w:rsidRPr="00860820">
              <w:rPr>
                <w:rFonts w:ascii="Arial" w:hAnsi="Arial" w:cs="Calibri"/>
                <w:color w:val="000000"/>
                <w:sz w:val="20"/>
                <w:szCs w:val="20"/>
              </w:rPr>
              <w:t xml:space="preserve"> (deposito tesi, ecc.), informazioni ovvie (“</w:t>
            </w:r>
            <w:r w:rsidRPr="00860820">
              <w:rPr>
                <w:rFonts w:ascii="Arial" w:hAnsi="Arial" w:cs="Calibri"/>
                <w:i/>
                <w:color w:val="000000"/>
                <w:sz w:val="20"/>
                <w:szCs w:val="20"/>
              </w:rPr>
              <w:t>per essere ammessi alla prova finale è necessario aver completato gli esami previsti</w:t>
            </w:r>
            <w:r w:rsidRPr="00860820">
              <w:rPr>
                <w:rFonts w:ascii="Arial" w:hAnsi="Arial" w:cs="Calibri"/>
                <w:color w:val="000000"/>
                <w:sz w:val="20"/>
                <w:szCs w:val="20"/>
              </w:rPr>
              <w:t xml:space="preserve">”, ecc.). Questo tipo di dettaglio può essere caricato come allegato (es. regolamento tesi). </w:t>
            </w:r>
          </w:p>
          <w:p w:rsidR="006D4943" w:rsidRPr="00860820" w:rsidRDefault="006D4943" w:rsidP="00860820">
            <w:pPr>
              <w:spacing w:after="0" w:line="100" w:lineRule="atLeast"/>
              <w:ind w:right="56"/>
              <w:jc w:val="both"/>
              <w:rPr>
                <w:rFonts w:ascii="Arial" w:eastAsia="Calibri" w:hAnsi="Arial" w:cs="Calibri"/>
                <w:color w:val="000000"/>
                <w:sz w:val="20"/>
                <w:szCs w:val="20"/>
              </w:rPr>
            </w:pPr>
          </w:p>
          <w:p w:rsidR="009F4E2E" w:rsidRPr="00860820" w:rsidRDefault="006D4943" w:rsidP="00860820">
            <w:pPr>
              <w:pStyle w:val="Nessunaspaziatura1"/>
              <w:ind w:right="56"/>
              <w:jc w:val="both"/>
              <w:rPr>
                <w:rFonts w:ascii="Arial" w:hAnsi="Arial" w:cs="Calibri"/>
                <w:b/>
                <w:color w:val="000000"/>
              </w:rPr>
            </w:pPr>
            <w:r w:rsidRPr="00525F9D">
              <w:rPr>
                <w:rFonts w:ascii="Arial" w:hAnsi="Arial" w:cs="Arial"/>
                <w:bCs/>
              </w:rPr>
              <w:t xml:space="preserve">Vengono specificati qui di seguito </w:t>
            </w:r>
            <w:r>
              <w:rPr>
                <w:rFonts w:ascii="Arial" w:hAnsi="Arial" w:cs="Arial"/>
                <w:bCs/>
              </w:rPr>
              <w:t>i punti di attenzione di cui tenere conto nel presente</w:t>
            </w:r>
            <w:r w:rsidRPr="00525F9D">
              <w:rPr>
                <w:rFonts w:ascii="Arial" w:hAnsi="Arial" w:cs="Arial"/>
                <w:bCs/>
              </w:rPr>
              <w:t xml:space="preserve"> quadro</w:t>
            </w:r>
          </w:p>
          <w:p w:rsidR="009F4E2E" w:rsidRPr="00860820" w:rsidRDefault="009F4E2E" w:rsidP="008D5A93">
            <w:pPr>
              <w:pStyle w:val="Paragrafoelenco1"/>
              <w:numPr>
                <w:ilvl w:val="0"/>
                <w:numId w:val="4"/>
              </w:numPr>
              <w:spacing w:after="0" w:line="100" w:lineRule="atLeast"/>
              <w:ind w:right="56"/>
              <w:rPr>
                <w:rFonts w:ascii="Arial" w:hAnsi="Arial" w:cs="Calibri"/>
                <w:color w:val="000000"/>
                <w:sz w:val="20"/>
                <w:szCs w:val="20"/>
                <w:lang w:val="it-IT"/>
              </w:rPr>
            </w:pPr>
            <w:r w:rsidRPr="00860820">
              <w:rPr>
                <w:rFonts w:ascii="Arial" w:hAnsi="Arial" w:cs="Calibri"/>
                <w:color w:val="000000"/>
                <w:sz w:val="20"/>
                <w:szCs w:val="20"/>
                <w:lang w:val="it-IT"/>
              </w:rPr>
              <w:t xml:space="preserve">composizione della </w:t>
            </w:r>
            <w:r w:rsidRPr="00860820">
              <w:rPr>
                <w:rFonts w:ascii="Arial" w:hAnsi="Arial" w:cs="Calibri"/>
                <w:b/>
                <w:color w:val="000000"/>
                <w:sz w:val="20"/>
                <w:szCs w:val="20"/>
                <w:lang w:val="it-IT"/>
              </w:rPr>
              <w:t>commissione</w:t>
            </w:r>
            <w:r w:rsidRPr="00860820">
              <w:rPr>
                <w:rFonts w:ascii="Arial" w:hAnsi="Arial" w:cs="Calibri"/>
                <w:color w:val="000000"/>
                <w:sz w:val="20"/>
                <w:szCs w:val="20"/>
                <w:lang w:val="it-IT"/>
              </w:rPr>
              <w:t xml:space="preserve"> (quanti componenti, caratteristiche del relatore, eventuali correlatori e controrelatori, presenza di esterni)</w:t>
            </w:r>
          </w:p>
          <w:p w:rsidR="009F4E2E" w:rsidRPr="00CB1E9A" w:rsidRDefault="009F4E2E" w:rsidP="008D5A93">
            <w:pPr>
              <w:pStyle w:val="Paragrafoelenco1"/>
              <w:numPr>
                <w:ilvl w:val="0"/>
                <w:numId w:val="4"/>
              </w:numPr>
              <w:spacing w:after="0" w:line="100" w:lineRule="atLeast"/>
              <w:ind w:right="56"/>
              <w:rPr>
                <w:rFonts w:ascii="Arial" w:hAnsi="Arial" w:cs="Calibri"/>
                <w:sz w:val="20"/>
                <w:szCs w:val="20"/>
                <w:shd w:val="clear" w:color="auto" w:fill="FFFF00"/>
                <w:lang w:val="it-IT"/>
              </w:rPr>
            </w:pPr>
            <w:r w:rsidRPr="00860820">
              <w:rPr>
                <w:rFonts w:ascii="Arial" w:hAnsi="Arial" w:cs="Calibri"/>
                <w:color w:val="000000"/>
                <w:sz w:val="20"/>
                <w:szCs w:val="20"/>
                <w:lang w:val="it-IT"/>
              </w:rPr>
              <w:t>eventuale previsione di momenti distinti per discussione e proclamazione</w:t>
            </w:r>
          </w:p>
          <w:p w:rsidR="00860820" w:rsidRPr="00860820" w:rsidRDefault="009F4E2E" w:rsidP="009F4E2E">
            <w:pPr>
              <w:pStyle w:val="Nessunaspaziatura1"/>
              <w:ind w:right="56"/>
              <w:jc w:val="both"/>
              <w:rPr>
                <w:rFonts w:ascii="Arial" w:hAnsi="Arial" w:cs="Calibri"/>
                <w:color w:val="000000"/>
              </w:rPr>
            </w:pPr>
            <w:r w:rsidRPr="00CB1E9A">
              <w:rPr>
                <w:rFonts w:ascii="Arial" w:hAnsi="Arial" w:cs="Calibri"/>
                <w:color w:val="000000"/>
              </w:rPr>
              <w:t xml:space="preserve">modalità di </w:t>
            </w:r>
            <w:r w:rsidRPr="00CB1E9A">
              <w:rPr>
                <w:rFonts w:ascii="Arial" w:hAnsi="Arial" w:cs="Calibri"/>
                <w:b/>
                <w:color w:val="000000"/>
              </w:rPr>
              <w:t>attribuzione del voto finale</w:t>
            </w:r>
            <w:r w:rsidRPr="00CB1E9A">
              <w:rPr>
                <w:rFonts w:ascii="Arial" w:hAnsi="Arial" w:cs="Calibri"/>
                <w:color w:val="000000"/>
              </w:rPr>
              <w:t xml:space="preserve"> (media aritmetica o ponderata dei voti, eventuali bonus, punteggio massimo prova finale, criteri per l’attribuzione del punteggio)</w:t>
            </w:r>
          </w:p>
        </w:tc>
      </w:tr>
    </w:tbl>
    <w:p w:rsidR="009F4E2E" w:rsidRPr="000B7D6B" w:rsidRDefault="009F4E2E" w:rsidP="000B7D6B">
      <w:pPr>
        <w:spacing w:after="0" w:line="100" w:lineRule="atLeast"/>
        <w:rPr>
          <w:rFonts w:ascii="Arial" w:hAnsi="Arial" w:cs="Calibri"/>
          <w:color w:val="000000"/>
          <w:sz w:val="20"/>
          <w:szCs w:val="20"/>
        </w:rPr>
      </w:pPr>
      <w:bookmarkStart w:id="50" w:name="Bookmark8"/>
      <w:bookmarkEnd w:id="50"/>
    </w:p>
    <w:p w:rsidR="009F4E2E" w:rsidRDefault="006F4CFA">
      <w:pPr>
        <w:spacing w:after="0" w:line="100" w:lineRule="atLeast"/>
        <w:ind w:right="27"/>
        <w:rPr>
          <w:rFonts w:ascii="Arial" w:hAnsi="Arial" w:cs="Calibri"/>
          <w:sz w:val="20"/>
          <w:szCs w:val="20"/>
        </w:rPr>
      </w:pPr>
      <w:r w:rsidRPr="00F929B8">
        <w:rPr>
          <w:rFonts w:ascii="Arial" w:hAnsi="Arial" w:cs="Arial"/>
          <w:bCs/>
          <w:sz w:val="20"/>
          <w:szCs w:val="20"/>
        </w:rPr>
        <w:t>Aspetti che verranno verificati dai valutatori esterni per l’accreditamento periodico in merito a questo quadro:</w:t>
      </w:r>
    </w:p>
    <w:p w:rsidR="007E3786" w:rsidRDefault="007E3786">
      <w:pPr>
        <w:spacing w:after="0" w:line="100" w:lineRule="atLeast"/>
        <w:ind w:right="27"/>
        <w:rPr>
          <w:rFonts w:ascii="Arial" w:hAnsi="Arial" w:cs="Calibri"/>
          <w:sz w:val="20"/>
          <w:szCs w:val="20"/>
        </w:rPr>
      </w:pPr>
    </w:p>
    <w:tbl>
      <w:tblPr>
        <w:tblW w:w="9606"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1036"/>
        <w:gridCol w:w="2142"/>
        <w:gridCol w:w="6428"/>
      </w:tblGrid>
      <w:tr w:rsidR="007B3955" w:rsidRPr="007B3955" w:rsidTr="002D4B62">
        <w:tc>
          <w:tcPr>
            <w:tcW w:w="3178" w:type="dxa"/>
            <w:gridSpan w:val="2"/>
            <w:shd w:val="clear" w:color="auto" w:fill="D9D9D9" w:themeFill="background1" w:themeFillShade="D9"/>
            <w:vAlign w:val="center"/>
          </w:tcPr>
          <w:p w:rsidR="007B3955" w:rsidRPr="007B3955" w:rsidRDefault="007B3955" w:rsidP="002D4B62">
            <w:pPr>
              <w:spacing w:before="120" w:after="120"/>
              <w:jc w:val="center"/>
              <w:rPr>
                <w:rFonts w:ascii="Arial" w:hAnsi="Arial" w:cs="Arial"/>
                <w:b/>
                <w:sz w:val="18"/>
                <w:szCs w:val="20"/>
              </w:rPr>
            </w:pPr>
            <w:r w:rsidRPr="007B3955">
              <w:rPr>
                <w:rFonts w:ascii="Arial" w:hAnsi="Arial" w:cs="Arial"/>
                <w:b/>
                <w:sz w:val="18"/>
                <w:szCs w:val="20"/>
              </w:rPr>
              <w:t>Punti di attenzione</w:t>
            </w:r>
          </w:p>
        </w:tc>
        <w:tc>
          <w:tcPr>
            <w:tcW w:w="6428" w:type="dxa"/>
            <w:shd w:val="clear" w:color="auto" w:fill="D9D9D9" w:themeFill="background1" w:themeFillShade="D9"/>
            <w:vAlign w:val="center"/>
          </w:tcPr>
          <w:p w:rsidR="007B3955" w:rsidRPr="007B3955" w:rsidRDefault="007B3955" w:rsidP="002D4B62">
            <w:pPr>
              <w:pStyle w:val="Default"/>
              <w:jc w:val="center"/>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7B3955" w:rsidRPr="007B3955" w:rsidTr="002D4B62">
        <w:tc>
          <w:tcPr>
            <w:tcW w:w="1036" w:type="dxa"/>
            <w:shd w:val="clear" w:color="auto" w:fill="auto"/>
          </w:tcPr>
          <w:p w:rsidR="007B3955" w:rsidRPr="007B3955" w:rsidRDefault="007B3955" w:rsidP="00FD1F2E">
            <w:pPr>
              <w:spacing w:before="120" w:after="120"/>
              <w:rPr>
                <w:rFonts w:ascii="Arial" w:hAnsi="Arial" w:cs="Arial"/>
                <w:sz w:val="18"/>
                <w:szCs w:val="20"/>
              </w:rPr>
            </w:pPr>
            <w:r w:rsidRPr="007B3955">
              <w:rPr>
                <w:rFonts w:ascii="Arial" w:hAnsi="Arial" w:cs="Arial"/>
                <w:sz w:val="18"/>
                <w:szCs w:val="20"/>
              </w:rPr>
              <w:t>R3.</w:t>
            </w:r>
            <w:r w:rsidR="00FD1F2E">
              <w:rPr>
                <w:rFonts w:ascii="Arial" w:hAnsi="Arial" w:cs="Arial"/>
                <w:sz w:val="18"/>
                <w:szCs w:val="20"/>
              </w:rPr>
              <w:t>B.5</w:t>
            </w:r>
          </w:p>
        </w:tc>
        <w:tc>
          <w:tcPr>
            <w:tcW w:w="2142" w:type="dxa"/>
            <w:shd w:val="clear" w:color="auto" w:fill="auto"/>
          </w:tcPr>
          <w:p w:rsidR="007B3955" w:rsidRPr="007B3955" w:rsidRDefault="00FD1F2E" w:rsidP="002D4B62">
            <w:pPr>
              <w:spacing w:before="120" w:after="120"/>
              <w:rPr>
                <w:rFonts w:ascii="Arial" w:hAnsi="Arial" w:cs="Arial"/>
                <w:sz w:val="18"/>
                <w:szCs w:val="20"/>
              </w:rPr>
            </w:pPr>
            <w:r w:rsidRPr="00FD1F2E">
              <w:rPr>
                <w:rFonts w:ascii="Arial" w:hAnsi="Arial" w:cs="Arial"/>
                <w:sz w:val="18"/>
                <w:szCs w:val="20"/>
              </w:rPr>
              <w:t>Modalità di verifica dell’apprendimento</w:t>
            </w:r>
          </w:p>
        </w:tc>
        <w:tc>
          <w:tcPr>
            <w:tcW w:w="6428" w:type="dxa"/>
            <w:shd w:val="clear" w:color="auto" w:fill="auto"/>
          </w:tcPr>
          <w:p w:rsidR="007B3955" w:rsidRPr="007B3955" w:rsidRDefault="00FD1F2E" w:rsidP="002D4B62">
            <w:pPr>
              <w:pStyle w:val="Default"/>
              <w:spacing w:after="60" w:line="240" w:lineRule="auto"/>
              <w:rPr>
                <w:rFonts w:ascii="Arial" w:hAnsi="Arial" w:cs="Arial"/>
                <w:i/>
                <w:color w:val="auto"/>
                <w:sz w:val="18"/>
                <w:szCs w:val="20"/>
              </w:rPr>
            </w:pPr>
            <w:r w:rsidRPr="00FD1F2E">
              <w:rPr>
                <w:rFonts w:ascii="Arial" w:eastAsia="SimSun" w:hAnsi="Arial" w:cs="Arial"/>
                <w:i/>
                <w:color w:val="auto"/>
                <w:sz w:val="18"/>
                <w:szCs w:val="20"/>
              </w:rPr>
              <w:t xml:space="preserve">Il </w:t>
            </w:r>
            <w:proofErr w:type="spellStart"/>
            <w:r w:rsidRPr="00FD1F2E">
              <w:rPr>
                <w:rFonts w:ascii="Arial" w:eastAsia="SimSun" w:hAnsi="Arial" w:cs="Arial"/>
                <w:i/>
                <w:color w:val="auto"/>
                <w:sz w:val="18"/>
                <w:szCs w:val="20"/>
              </w:rPr>
              <w:t>CdS</w:t>
            </w:r>
            <w:proofErr w:type="spellEnd"/>
            <w:r w:rsidRPr="00FD1F2E">
              <w:rPr>
                <w:rFonts w:ascii="Arial" w:eastAsia="SimSun" w:hAnsi="Arial" w:cs="Arial"/>
                <w:i/>
                <w:color w:val="auto"/>
                <w:sz w:val="18"/>
                <w:szCs w:val="20"/>
              </w:rPr>
              <w:t xml:space="preserve"> definisce in maniera chiara lo svolgimento delle verifiche intermedie e finali?</w:t>
            </w:r>
          </w:p>
          <w:p w:rsidR="007B3955" w:rsidRPr="007B3955" w:rsidRDefault="007B3955" w:rsidP="002D4B62">
            <w:pPr>
              <w:pStyle w:val="Default"/>
              <w:rPr>
                <w:rFonts w:ascii="Arial" w:hAnsi="Arial" w:cs="Arial"/>
                <w:i/>
                <w:color w:val="auto"/>
                <w:sz w:val="18"/>
                <w:szCs w:val="20"/>
              </w:rPr>
            </w:pPr>
          </w:p>
        </w:tc>
      </w:tr>
    </w:tbl>
    <w:p w:rsidR="007B3955" w:rsidRDefault="007B3955">
      <w:pPr>
        <w:spacing w:after="0" w:line="100" w:lineRule="atLeast"/>
        <w:ind w:right="27"/>
        <w:rPr>
          <w:rFonts w:ascii="Arial" w:hAnsi="Arial" w:cs="Calibri"/>
          <w:sz w:val="20"/>
          <w:szCs w:val="20"/>
        </w:rPr>
      </w:pPr>
    </w:p>
    <w:p w:rsidR="00595F7F" w:rsidRDefault="00595F7F">
      <w:pPr>
        <w:spacing w:after="0" w:line="100" w:lineRule="atLeast"/>
        <w:ind w:right="27"/>
        <w:rPr>
          <w:rFonts w:ascii="Arial" w:hAnsi="Arial" w:cs="Calibri"/>
          <w:i/>
          <w:color w:val="000000"/>
          <w:sz w:val="20"/>
          <w:szCs w:val="20"/>
        </w:rPr>
      </w:pPr>
      <w:r w:rsidRPr="009F4E2E">
        <w:rPr>
          <w:rFonts w:ascii="Arial" w:hAnsi="Arial" w:cs="Calibri"/>
          <w:sz w:val="20"/>
          <w:szCs w:val="20"/>
        </w:rPr>
        <w:br w:type="page"/>
      </w:r>
    </w:p>
    <w:p w:rsidR="00185B06" w:rsidRPr="00595F7F" w:rsidRDefault="00185B06" w:rsidP="00595F7F">
      <w:pPr>
        <w:pStyle w:val="Titolo5"/>
        <w:ind w:left="360" w:right="56" w:hanging="360"/>
        <w:jc w:val="center"/>
        <w:rPr>
          <w:rStyle w:val="TitoloCarattere"/>
          <w:rFonts w:ascii="Arial" w:eastAsia="Calibri" w:hAnsi="Arial" w:cs="Arial"/>
          <w:i w:val="0"/>
          <w:iCs w:val="0"/>
          <w:color w:val="4472C4"/>
        </w:rPr>
      </w:pPr>
      <w:bookmarkStart w:id="51" w:name="_Toc36909544"/>
      <w:bookmarkStart w:id="52" w:name="_Toc40281941"/>
      <w:r w:rsidRPr="00595F7F">
        <w:rPr>
          <w:rStyle w:val="TitoloCarattere"/>
          <w:rFonts w:ascii="Arial" w:eastAsia="Calibri" w:hAnsi="Arial" w:cs="Arial"/>
          <w:i w:val="0"/>
          <w:iCs w:val="0"/>
          <w:color w:val="4472C4"/>
        </w:rPr>
        <w:t>SEZIONE B</w:t>
      </w:r>
      <w:bookmarkEnd w:id="51"/>
      <w:bookmarkEnd w:id="52"/>
    </w:p>
    <w:p w:rsidR="00185B06" w:rsidRPr="00595F7F" w:rsidRDefault="00185B06" w:rsidP="00595F7F">
      <w:pPr>
        <w:pStyle w:val="Titolo5"/>
        <w:ind w:left="360" w:right="56" w:hanging="360"/>
        <w:jc w:val="center"/>
        <w:rPr>
          <w:rStyle w:val="TitoloCarattere"/>
          <w:rFonts w:ascii="Arial" w:eastAsia="Calibri" w:hAnsi="Arial" w:cs="Arial"/>
          <w:b/>
          <w:i w:val="0"/>
          <w:iCs w:val="0"/>
          <w:color w:val="4472C4"/>
        </w:rPr>
      </w:pPr>
      <w:bookmarkStart w:id="53" w:name="_Toc36909545"/>
      <w:bookmarkStart w:id="54" w:name="_Toc40281942"/>
      <w:r w:rsidRPr="00595F7F">
        <w:rPr>
          <w:rStyle w:val="TitoloCarattere"/>
          <w:rFonts w:ascii="Arial" w:eastAsia="Calibri" w:hAnsi="Arial" w:cs="Arial"/>
          <w:b/>
          <w:i w:val="0"/>
          <w:iCs w:val="0"/>
          <w:color w:val="4472C4"/>
        </w:rPr>
        <w:t>Esperienza dello Studente</w:t>
      </w:r>
      <w:bookmarkEnd w:id="53"/>
      <w:bookmarkEnd w:id="54"/>
    </w:p>
    <w:p w:rsidR="00185B06" w:rsidRDefault="00185B06">
      <w:pPr>
        <w:spacing w:after="0" w:line="100" w:lineRule="atLeast"/>
        <w:ind w:right="27"/>
        <w:rPr>
          <w:rFonts w:ascii="Arial" w:hAnsi="Arial" w:cs="Calibri"/>
          <w:color w:val="000000"/>
          <w:sz w:val="20"/>
          <w:szCs w:val="20"/>
        </w:rPr>
      </w:pPr>
    </w:p>
    <w:p w:rsidR="000B7D6B" w:rsidRDefault="000B7D6B">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595F7F" w:rsidRPr="00860820" w:rsidTr="0043402D">
        <w:trPr>
          <w:trHeight w:val="598"/>
        </w:trPr>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595F7F" w:rsidRPr="00860820" w:rsidRDefault="00595F7F" w:rsidP="00B666A0">
            <w:pPr>
              <w:pStyle w:val="Nessunaspaziatura"/>
              <w:rPr>
                <w:rFonts w:ascii="Arial" w:hAnsi="Arial" w:cs="Arial"/>
                <w:b/>
                <w:sz w:val="20"/>
                <w:szCs w:val="20"/>
              </w:rPr>
            </w:pPr>
            <w:bookmarkStart w:id="55" w:name="_Toc36909546"/>
            <w:bookmarkStart w:id="56" w:name="_Toc40281943"/>
            <w:r w:rsidRPr="00B666A0">
              <w:rPr>
                <w:rStyle w:val="TitoloCarattere"/>
                <w:rFonts w:ascii="Arial" w:eastAsia="SimSun" w:hAnsi="Arial" w:cs="Arial"/>
                <w:smallCaps/>
                <w:sz w:val="24"/>
              </w:rPr>
              <w:t>B1</w:t>
            </w:r>
            <w:r w:rsidR="00B666A0" w:rsidRPr="00B666A0">
              <w:rPr>
                <w:rStyle w:val="TitoloCarattere"/>
                <w:rFonts w:ascii="Arial" w:eastAsia="SimSun" w:hAnsi="Arial" w:cs="Arial"/>
                <w:smallCaps/>
                <w:sz w:val="24"/>
              </w:rPr>
              <w:t xml:space="preserve"> - </w:t>
            </w:r>
            <w:r w:rsidRPr="00B666A0">
              <w:rPr>
                <w:rStyle w:val="TitoloCarattere"/>
                <w:rFonts w:ascii="Arial" w:eastAsia="SimSun" w:hAnsi="Arial" w:cs="Arial"/>
                <w:smallCaps/>
                <w:sz w:val="24"/>
              </w:rPr>
              <w:t>D</w:t>
            </w:r>
            <w:r w:rsidR="00F86B8D" w:rsidRPr="00B666A0">
              <w:rPr>
                <w:rStyle w:val="TitoloCarattere"/>
                <w:rFonts w:ascii="Arial" w:eastAsia="SimSun" w:hAnsi="Arial" w:cs="Arial"/>
                <w:smallCaps/>
                <w:sz w:val="24"/>
              </w:rPr>
              <w:t>escrizione del percorso di formazione (Regolamento didattico del Corso</w:t>
            </w:r>
            <w:bookmarkEnd w:id="55"/>
            <w:r w:rsidR="0043402D">
              <w:rPr>
                <w:rStyle w:val="TitoloCarattere"/>
                <w:rFonts w:ascii="Arial" w:eastAsia="SimSun" w:hAnsi="Arial" w:cs="Arial"/>
                <w:smallCaps/>
                <w:sz w:val="24"/>
              </w:rPr>
              <w:t xml:space="preserve"> di Studio)</w:t>
            </w:r>
            <w:bookmarkEnd w:id="56"/>
          </w:p>
        </w:tc>
      </w:tr>
      <w:tr w:rsidR="00595F7F" w:rsidRPr="00860820" w:rsidTr="00C9231B">
        <w:tc>
          <w:tcPr>
            <w:tcW w:w="9636" w:type="dxa"/>
            <w:tcBorders>
              <w:left w:val="single" w:sz="4" w:space="0" w:color="C0C0C0"/>
              <w:bottom w:val="single" w:sz="4" w:space="0" w:color="C0C0C0"/>
              <w:right w:val="single" w:sz="4" w:space="0" w:color="C0C0C0"/>
            </w:tcBorders>
            <w:shd w:val="clear" w:color="auto" w:fill="DEEAF6"/>
          </w:tcPr>
          <w:p w:rsidR="00595F7F" w:rsidRDefault="00595F7F" w:rsidP="00595F7F">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In questo quadro va inserito il documento “Descrizione del percorso di formazione – Regolamento Didattico </w:t>
            </w:r>
            <w:proofErr w:type="spellStart"/>
            <w:r>
              <w:rPr>
                <w:rFonts w:ascii="Arial" w:eastAsia="Calibri" w:hAnsi="Arial" w:cs="Calibri"/>
                <w:color w:val="000000"/>
                <w:sz w:val="20"/>
                <w:szCs w:val="20"/>
              </w:rPr>
              <w:t>CdS</w:t>
            </w:r>
            <w:proofErr w:type="spellEnd"/>
            <w:r>
              <w:rPr>
                <w:rFonts w:ascii="Arial" w:eastAsia="Calibri" w:hAnsi="Arial" w:cs="Calibri"/>
                <w:color w:val="000000"/>
                <w:sz w:val="20"/>
                <w:szCs w:val="20"/>
              </w:rPr>
              <w:t>” che dev’essere compilato in base al format al quale si rimanda (</w:t>
            </w:r>
            <w:r w:rsidR="00D80397">
              <w:rPr>
                <w:rFonts w:ascii="Arial" w:eastAsia="Calibri" w:hAnsi="Arial" w:cs="Calibri"/>
                <w:color w:val="000000"/>
                <w:sz w:val="20"/>
                <w:szCs w:val="20"/>
              </w:rPr>
              <w:t>il testo non va inserito in questo file, ma, a scadenza, caricato direttamente, come allegato, sulla SUA-</w:t>
            </w:r>
            <w:proofErr w:type="spellStart"/>
            <w:r w:rsidR="00D80397">
              <w:rPr>
                <w:rFonts w:ascii="Arial" w:eastAsia="Calibri" w:hAnsi="Arial" w:cs="Calibri"/>
                <w:color w:val="000000"/>
                <w:sz w:val="20"/>
                <w:szCs w:val="20"/>
              </w:rPr>
              <w:t>CdS</w:t>
            </w:r>
            <w:proofErr w:type="spellEnd"/>
            <w:r>
              <w:rPr>
                <w:rFonts w:ascii="Arial" w:eastAsia="Calibri" w:hAnsi="Arial" w:cs="Calibri"/>
                <w:color w:val="000000"/>
                <w:sz w:val="20"/>
                <w:szCs w:val="20"/>
              </w:rPr>
              <w:t>).</w:t>
            </w:r>
          </w:p>
          <w:p w:rsidR="00595F7F" w:rsidRDefault="00595F7F" w:rsidP="00595F7F">
            <w:pPr>
              <w:spacing w:after="0" w:line="100" w:lineRule="atLeast"/>
              <w:ind w:right="56"/>
              <w:jc w:val="both"/>
              <w:rPr>
                <w:rFonts w:ascii="Arial" w:eastAsia="Calibri" w:hAnsi="Arial" w:cs="Calibri"/>
                <w:color w:val="000000"/>
                <w:sz w:val="20"/>
                <w:szCs w:val="20"/>
              </w:rPr>
            </w:pPr>
          </w:p>
          <w:p w:rsidR="00595F7F" w:rsidRDefault="00595F7F" w:rsidP="00595F7F">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Si tratta di un documento che specifica gli aspetti organizzativi del </w:t>
            </w:r>
            <w:proofErr w:type="spellStart"/>
            <w:r>
              <w:rPr>
                <w:rFonts w:ascii="Arial" w:eastAsia="Calibri" w:hAnsi="Arial" w:cs="Calibri"/>
                <w:color w:val="000000"/>
                <w:sz w:val="20"/>
                <w:szCs w:val="20"/>
              </w:rPr>
              <w:t>CdS</w:t>
            </w:r>
            <w:proofErr w:type="spellEnd"/>
            <w:r>
              <w:rPr>
                <w:rFonts w:ascii="Arial" w:eastAsia="Calibri" w:hAnsi="Arial" w:cs="Calibri"/>
                <w:color w:val="000000"/>
                <w:sz w:val="20"/>
                <w:szCs w:val="20"/>
              </w:rPr>
              <w:t xml:space="preserve"> ed è suddiviso in 3 sezioni:</w:t>
            </w:r>
          </w:p>
          <w:p w:rsidR="00595F7F" w:rsidRDefault="00595F7F" w:rsidP="00595F7F">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1. informazioni generali </w:t>
            </w:r>
          </w:p>
          <w:p w:rsidR="00595F7F" w:rsidRDefault="00595F7F" w:rsidP="00595F7F">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2. piano didattico</w:t>
            </w:r>
          </w:p>
          <w:p w:rsidR="00595F7F" w:rsidRPr="00595F7F" w:rsidRDefault="00595F7F" w:rsidP="00595F7F">
            <w:pPr>
              <w:spacing w:after="0" w:line="100" w:lineRule="atLeast"/>
              <w:ind w:right="56"/>
              <w:jc w:val="both"/>
              <w:rPr>
                <w:rFonts w:ascii="Arial" w:eastAsia="Calibri" w:hAnsi="Arial" w:cs="Calibri"/>
                <w:b/>
                <w:color w:val="000000"/>
                <w:sz w:val="20"/>
                <w:szCs w:val="20"/>
              </w:rPr>
            </w:pPr>
            <w:r>
              <w:rPr>
                <w:rFonts w:ascii="Arial" w:eastAsia="Calibri" w:hAnsi="Arial" w:cs="Calibri"/>
                <w:color w:val="000000"/>
                <w:sz w:val="20"/>
                <w:szCs w:val="20"/>
              </w:rPr>
              <w:t>3. regole sul percorso di formazione.</w:t>
            </w:r>
          </w:p>
        </w:tc>
      </w:tr>
    </w:tbl>
    <w:p w:rsidR="00185B06" w:rsidRDefault="00185B06">
      <w:pPr>
        <w:spacing w:after="0" w:line="100" w:lineRule="atLeast"/>
        <w:ind w:right="27"/>
        <w:rPr>
          <w:rFonts w:ascii="Arial" w:hAnsi="Arial" w:cs="Calibri"/>
          <w:color w:val="000000"/>
          <w:sz w:val="20"/>
          <w:szCs w:val="20"/>
        </w:rPr>
      </w:pPr>
    </w:p>
    <w:p w:rsidR="006F4CFA" w:rsidRDefault="006F4CFA">
      <w:pPr>
        <w:spacing w:after="0" w:line="100" w:lineRule="atLeast"/>
        <w:ind w:right="27"/>
        <w:rPr>
          <w:rFonts w:ascii="Arial" w:hAnsi="Arial" w:cs="Calibri"/>
          <w:color w:val="000000"/>
          <w:sz w:val="20"/>
          <w:szCs w:val="20"/>
        </w:rPr>
      </w:pPr>
    </w:p>
    <w:p w:rsidR="006F4CFA" w:rsidRDefault="006F4CFA" w:rsidP="006F4CFA">
      <w:pPr>
        <w:spacing w:after="0" w:line="100" w:lineRule="atLeast"/>
        <w:ind w:right="27"/>
        <w:rPr>
          <w:rFonts w:ascii="Arial" w:hAnsi="Arial" w:cs="Calibri"/>
          <w:sz w:val="20"/>
          <w:szCs w:val="20"/>
        </w:rPr>
      </w:pPr>
      <w:r w:rsidRPr="00F929B8">
        <w:rPr>
          <w:rFonts w:ascii="Arial" w:hAnsi="Arial" w:cs="Arial"/>
          <w:bCs/>
          <w:sz w:val="20"/>
          <w:szCs w:val="20"/>
        </w:rPr>
        <w:t>Aspetti che verranno verificati dai valutatori esterni per l’accreditamento periodico in merito a questo quadro:</w:t>
      </w:r>
    </w:p>
    <w:p w:rsidR="006F4CFA" w:rsidRDefault="006F4CFA">
      <w:pPr>
        <w:spacing w:after="0" w:line="100" w:lineRule="atLeast"/>
        <w:ind w:right="27"/>
        <w:rPr>
          <w:rFonts w:ascii="Arial" w:hAnsi="Arial" w:cs="Calibri"/>
          <w:color w:val="000000"/>
          <w:sz w:val="20"/>
          <w:szCs w:val="20"/>
        </w:rPr>
      </w:pPr>
    </w:p>
    <w:tbl>
      <w:tblPr>
        <w:tblW w:w="9606"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1036"/>
        <w:gridCol w:w="2142"/>
        <w:gridCol w:w="6428"/>
      </w:tblGrid>
      <w:tr w:rsidR="007B3955" w:rsidRPr="007B3955" w:rsidTr="002D4B62">
        <w:tc>
          <w:tcPr>
            <w:tcW w:w="3178" w:type="dxa"/>
            <w:gridSpan w:val="2"/>
            <w:shd w:val="clear" w:color="auto" w:fill="D9D9D9" w:themeFill="background1" w:themeFillShade="D9"/>
            <w:vAlign w:val="center"/>
          </w:tcPr>
          <w:p w:rsidR="007B3955" w:rsidRPr="007B3955" w:rsidRDefault="007B3955" w:rsidP="002D4B62">
            <w:pPr>
              <w:spacing w:before="120" w:after="120"/>
              <w:jc w:val="center"/>
              <w:rPr>
                <w:rFonts w:ascii="Arial" w:hAnsi="Arial" w:cs="Arial"/>
                <w:b/>
                <w:sz w:val="18"/>
                <w:szCs w:val="20"/>
              </w:rPr>
            </w:pPr>
            <w:r w:rsidRPr="007B3955">
              <w:rPr>
                <w:rFonts w:ascii="Arial" w:hAnsi="Arial" w:cs="Arial"/>
                <w:b/>
                <w:sz w:val="18"/>
                <w:szCs w:val="20"/>
              </w:rPr>
              <w:t>Punti di attenzione</w:t>
            </w:r>
          </w:p>
        </w:tc>
        <w:tc>
          <w:tcPr>
            <w:tcW w:w="6428" w:type="dxa"/>
            <w:shd w:val="clear" w:color="auto" w:fill="D9D9D9" w:themeFill="background1" w:themeFillShade="D9"/>
            <w:vAlign w:val="center"/>
          </w:tcPr>
          <w:p w:rsidR="007B3955" w:rsidRPr="007B3955" w:rsidRDefault="007B3955" w:rsidP="002D4B62">
            <w:pPr>
              <w:pStyle w:val="Default"/>
              <w:jc w:val="center"/>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7B3955" w:rsidRPr="007B3955" w:rsidTr="002D4B62">
        <w:tc>
          <w:tcPr>
            <w:tcW w:w="1036" w:type="dxa"/>
            <w:shd w:val="clear" w:color="auto" w:fill="auto"/>
          </w:tcPr>
          <w:p w:rsidR="007B3955" w:rsidRPr="007B3955" w:rsidRDefault="007B3955" w:rsidP="00FD1F2E">
            <w:pPr>
              <w:spacing w:before="120" w:after="120"/>
              <w:rPr>
                <w:rFonts w:ascii="Arial" w:hAnsi="Arial" w:cs="Arial"/>
                <w:sz w:val="18"/>
                <w:szCs w:val="20"/>
              </w:rPr>
            </w:pPr>
            <w:r w:rsidRPr="007B3955">
              <w:rPr>
                <w:rFonts w:ascii="Arial" w:hAnsi="Arial" w:cs="Arial"/>
                <w:sz w:val="18"/>
                <w:szCs w:val="20"/>
              </w:rPr>
              <w:t>R3.</w:t>
            </w:r>
            <w:r w:rsidR="00FD1F2E">
              <w:rPr>
                <w:rFonts w:ascii="Arial" w:hAnsi="Arial" w:cs="Arial"/>
                <w:sz w:val="18"/>
                <w:szCs w:val="20"/>
              </w:rPr>
              <w:t>B.3</w:t>
            </w:r>
          </w:p>
        </w:tc>
        <w:tc>
          <w:tcPr>
            <w:tcW w:w="2142" w:type="dxa"/>
            <w:shd w:val="clear" w:color="auto" w:fill="auto"/>
          </w:tcPr>
          <w:p w:rsidR="007B3955" w:rsidRPr="007B3955" w:rsidRDefault="00FD1F2E" w:rsidP="002D4B62">
            <w:pPr>
              <w:spacing w:before="120" w:after="120"/>
              <w:rPr>
                <w:rFonts w:ascii="Arial" w:hAnsi="Arial" w:cs="Arial"/>
                <w:sz w:val="18"/>
                <w:szCs w:val="20"/>
              </w:rPr>
            </w:pPr>
            <w:r w:rsidRPr="00FD1F2E">
              <w:rPr>
                <w:rFonts w:ascii="Arial" w:hAnsi="Arial" w:cs="Arial"/>
                <w:sz w:val="18"/>
                <w:szCs w:val="20"/>
              </w:rPr>
              <w:t>Organizzazione di percorsi flessibili e metodologie didattiche</w:t>
            </w:r>
          </w:p>
        </w:tc>
        <w:tc>
          <w:tcPr>
            <w:tcW w:w="6428" w:type="dxa"/>
            <w:shd w:val="clear" w:color="auto" w:fill="auto"/>
          </w:tcPr>
          <w:p w:rsidR="007B3955" w:rsidRDefault="00FD1F2E" w:rsidP="002D4B62">
            <w:pPr>
              <w:pStyle w:val="Default"/>
              <w:spacing w:after="60" w:line="240" w:lineRule="auto"/>
              <w:rPr>
                <w:rFonts w:ascii="Arial" w:eastAsia="SimSun" w:hAnsi="Arial" w:cs="Arial"/>
                <w:i/>
                <w:color w:val="auto"/>
                <w:sz w:val="18"/>
                <w:szCs w:val="20"/>
              </w:rPr>
            </w:pPr>
            <w:r w:rsidRPr="00FD1F2E">
              <w:rPr>
                <w:rFonts w:ascii="Arial" w:eastAsia="SimSun" w:hAnsi="Arial" w:cs="Arial"/>
                <w:i/>
                <w:color w:val="auto"/>
                <w:sz w:val="18"/>
                <w:szCs w:val="20"/>
              </w:rPr>
              <w:t>L’organizzazione didattica crea i presupposti per l’autonomia dello studente (nelle scelte, nell'apprendimento critico, nell'organizzazione dello studio) e prevede guida e sostegno adeguati da parte del corpo docente?</w:t>
            </w:r>
          </w:p>
          <w:p w:rsidR="00FD1F2E" w:rsidRPr="007B3955" w:rsidRDefault="00FD1F2E" w:rsidP="002D4B62">
            <w:pPr>
              <w:pStyle w:val="Default"/>
              <w:spacing w:after="60" w:line="240" w:lineRule="auto"/>
              <w:rPr>
                <w:rFonts w:ascii="Arial" w:hAnsi="Arial" w:cs="Arial"/>
                <w:i/>
                <w:color w:val="auto"/>
                <w:sz w:val="18"/>
                <w:szCs w:val="20"/>
              </w:rPr>
            </w:pPr>
            <w:r w:rsidRPr="00FD1F2E">
              <w:rPr>
                <w:rFonts w:ascii="Arial" w:hAnsi="Arial" w:cs="Arial"/>
                <w:i/>
                <w:color w:val="auto"/>
                <w:sz w:val="18"/>
                <w:szCs w:val="20"/>
              </w:rPr>
              <w:t xml:space="preserve">Le attività curriculari e di supporto utilizzano metodi e strumenti didattici flessibili, modulati sulle specifiche esigenze delle diverse tipologie di </w:t>
            </w:r>
            <w:proofErr w:type="gramStart"/>
            <w:r w:rsidRPr="00FD1F2E">
              <w:rPr>
                <w:rFonts w:ascii="Arial" w:hAnsi="Arial" w:cs="Arial"/>
                <w:i/>
                <w:color w:val="auto"/>
                <w:sz w:val="18"/>
                <w:szCs w:val="20"/>
              </w:rPr>
              <w:t>studenti ?</w:t>
            </w:r>
            <w:proofErr w:type="gramEnd"/>
          </w:p>
          <w:p w:rsidR="007B3955" w:rsidRDefault="00FD1F2E" w:rsidP="002D4B62">
            <w:pPr>
              <w:pStyle w:val="Default"/>
              <w:rPr>
                <w:rFonts w:ascii="Arial" w:hAnsi="Arial" w:cs="Arial"/>
                <w:i/>
                <w:color w:val="auto"/>
                <w:sz w:val="18"/>
                <w:szCs w:val="20"/>
              </w:rPr>
            </w:pPr>
            <w:r w:rsidRPr="00FD1F2E">
              <w:rPr>
                <w:rFonts w:ascii="Arial" w:hAnsi="Arial" w:cs="Arial"/>
                <w:i/>
                <w:color w:val="auto"/>
                <w:sz w:val="18"/>
                <w:szCs w:val="20"/>
              </w:rPr>
              <w:t>Sono presenti iniziative di supporto per gli studenti con esigenze specifiche? (E.g. studenti fuori sede, stranieri, lavoratori, diversamente abili, con figli piccoli...)?</w:t>
            </w:r>
          </w:p>
          <w:p w:rsidR="00FD1F2E" w:rsidRPr="007B3955" w:rsidRDefault="00FD1F2E" w:rsidP="002D4B62">
            <w:pPr>
              <w:pStyle w:val="Default"/>
              <w:rPr>
                <w:rFonts w:ascii="Arial" w:hAnsi="Arial" w:cs="Arial"/>
                <w:i/>
                <w:color w:val="auto"/>
                <w:sz w:val="18"/>
                <w:szCs w:val="20"/>
              </w:rPr>
            </w:pPr>
            <w:r w:rsidRPr="00FD1F2E">
              <w:rPr>
                <w:rFonts w:ascii="Arial" w:hAnsi="Arial" w:cs="Arial"/>
                <w:i/>
                <w:color w:val="auto"/>
                <w:sz w:val="18"/>
                <w:szCs w:val="20"/>
              </w:rPr>
              <w:t xml:space="preserve">Il </w:t>
            </w:r>
            <w:proofErr w:type="spellStart"/>
            <w:r w:rsidRPr="00FD1F2E">
              <w:rPr>
                <w:rFonts w:ascii="Arial" w:hAnsi="Arial" w:cs="Arial"/>
                <w:i/>
                <w:color w:val="auto"/>
                <w:sz w:val="18"/>
                <w:szCs w:val="20"/>
              </w:rPr>
              <w:t>CdS</w:t>
            </w:r>
            <w:proofErr w:type="spellEnd"/>
            <w:r w:rsidRPr="00FD1F2E">
              <w:rPr>
                <w:rFonts w:ascii="Arial" w:hAnsi="Arial" w:cs="Arial"/>
                <w:i/>
                <w:color w:val="auto"/>
                <w:sz w:val="18"/>
                <w:szCs w:val="20"/>
              </w:rPr>
              <w:t xml:space="preserve"> favorisce l'accessibilità, nelle strutture e nei materiali didattici, agli studenti disabili?</w:t>
            </w:r>
          </w:p>
        </w:tc>
      </w:tr>
    </w:tbl>
    <w:p w:rsidR="007B3955" w:rsidRDefault="007B3955">
      <w:pPr>
        <w:spacing w:after="0" w:line="100" w:lineRule="atLeast"/>
        <w:ind w:right="27"/>
        <w:rPr>
          <w:rFonts w:ascii="Arial" w:hAnsi="Arial" w:cs="Calibri"/>
          <w:color w:val="000000"/>
          <w:sz w:val="20"/>
          <w:szCs w:val="20"/>
        </w:rPr>
      </w:pPr>
    </w:p>
    <w:p w:rsidR="00FD1F2E" w:rsidRDefault="00FD1F2E">
      <w:pPr>
        <w:spacing w:after="0" w:line="100" w:lineRule="atLeast"/>
        <w:ind w:right="27"/>
        <w:rPr>
          <w:rFonts w:ascii="Arial" w:hAnsi="Arial" w:cs="Calibri"/>
          <w:color w:val="000000"/>
          <w:sz w:val="20"/>
          <w:szCs w:val="20"/>
        </w:rPr>
      </w:pPr>
    </w:p>
    <w:p w:rsidR="000B7D6B" w:rsidRDefault="000B7D6B">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8928E6" w:rsidRPr="00860820"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8928E6" w:rsidRPr="00860820" w:rsidRDefault="008928E6" w:rsidP="00B666A0">
            <w:pPr>
              <w:pStyle w:val="Nessunaspaziatura"/>
              <w:rPr>
                <w:rFonts w:ascii="Arial" w:hAnsi="Arial" w:cs="Arial"/>
                <w:b/>
                <w:sz w:val="20"/>
                <w:szCs w:val="20"/>
              </w:rPr>
            </w:pPr>
            <w:bookmarkStart w:id="57" w:name="_Toc36909547"/>
            <w:bookmarkStart w:id="58" w:name="_Toc40281944"/>
            <w:r w:rsidRPr="00B666A0">
              <w:rPr>
                <w:rStyle w:val="TitoloCarattere"/>
                <w:rFonts w:ascii="Arial" w:eastAsia="SimSun" w:hAnsi="Arial" w:cs="Arial"/>
                <w:smallCaps/>
                <w:sz w:val="24"/>
              </w:rPr>
              <w:t>B</w:t>
            </w:r>
            <w:r w:rsidR="0049562C" w:rsidRPr="00B666A0">
              <w:rPr>
                <w:rStyle w:val="TitoloCarattere"/>
                <w:rFonts w:ascii="Arial" w:eastAsia="SimSun" w:hAnsi="Arial" w:cs="Arial"/>
                <w:smallCaps/>
                <w:sz w:val="24"/>
              </w:rPr>
              <w:t>2.a</w:t>
            </w:r>
            <w:r w:rsidRPr="00B666A0">
              <w:rPr>
                <w:rStyle w:val="TitoloCarattere"/>
                <w:rFonts w:ascii="Arial" w:eastAsia="SimSun" w:hAnsi="Arial" w:cs="Arial"/>
                <w:smallCaps/>
                <w:sz w:val="24"/>
              </w:rPr>
              <w:t xml:space="preserve"> </w:t>
            </w:r>
            <w:r w:rsidR="00B666A0" w:rsidRPr="00B666A0">
              <w:rPr>
                <w:rStyle w:val="TitoloCarattere"/>
                <w:rFonts w:ascii="Arial" w:eastAsia="SimSun" w:hAnsi="Arial" w:cs="Arial"/>
                <w:smallCaps/>
                <w:sz w:val="24"/>
              </w:rPr>
              <w:t xml:space="preserve">- </w:t>
            </w:r>
            <w:r w:rsidR="0049562C" w:rsidRPr="00B666A0">
              <w:rPr>
                <w:rStyle w:val="TitoloCarattere"/>
                <w:rFonts w:ascii="Arial" w:eastAsia="SimSun" w:hAnsi="Arial" w:cs="Arial"/>
                <w:smallCaps/>
                <w:sz w:val="24"/>
              </w:rPr>
              <w:t>Calendario del Corso di Studio e orario delle attività formative</w:t>
            </w:r>
            <w:bookmarkEnd w:id="57"/>
            <w:bookmarkEnd w:id="58"/>
            <w:r w:rsidRPr="00B666A0">
              <w:rPr>
                <w:rStyle w:val="TitoloCarattere"/>
                <w:rFonts w:ascii="Arial" w:eastAsia="SimSun" w:hAnsi="Arial" w:cs="Arial"/>
                <w:smallCaps/>
                <w:sz w:val="24"/>
              </w:rPr>
              <w:t xml:space="preserve"> </w:t>
            </w:r>
          </w:p>
        </w:tc>
      </w:tr>
      <w:tr w:rsidR="008928E6" w:rsidRPr="00860820" w:rsidTr="00C9231B">
        <w:tc>
          <w:tcPr>
            <w:tcW w:w="9636" w:type="dxa"/>
            <w:tcBorders>
              <w:left w:val="single" w:sz="4" w:space="0" w:color="C0C0C0"/>
              <w:bottom w:val="single" w:sz="4" w:space="0" w:color="C0C0C0"/>
              <w:right w:val="single" w:sz="4" w:space="0" w:color="C0C0C0"/>
            </w:tcBorders>
            <w:shd w:val="clear" w:color="auto" w:fill="DEEAF6"/>
          </w:tcPr>
          <w:p w:rsidR="008928E6" w:rsidRPr="0049562C" w:rsidRDefault="00506611" w:rsidP="00506611">
            <w:pPr>
              <w:spacing w:after="0" w:line="100" w:lineRule="atLeast"/>
              <w:ind w:right="27"/>
              <w:rPr>
                <w:rFonts w:ascii="Arial" w:eastAsia="Calibri" w:hAnsi="Arial" w:cs="Calibri"/>
                <w:color w:val="000000"/>
                <w:sz w:val="20"/>
                <w:szCs w:val="20"/>
              </w:rPr>
            </w:pPr>
            <w:r>
              <w:rPr>
                <w:rFonts w:ascii="Arial" w:eastAsia="Calibri" w:hAnsi="Arial" w:cs="Calibri"/>
                <w:color w:val="000000"/>
                <w:sz w:val="20"/>
                <w:szCs w:val="20"/>
              </w:rPr>
              <w:t>I</w:t>
            </w:r>
            <w:r w:rsidR="0049562C">
              <w:rPr>
                <w:rFonts w:ascii="Arial" w:eastAsia="Calibri" w:hAnsi="Arial" w:cs="Calibri"/>
                <w:color w:val="000000"/>
                <w:sz w:val="20"/>
                <w:szCs w:val="20"/>
              </w:rPr>
              <w:t>nserire link e/o file.pdf.</w:t>
            </w:r>
          </w:p>
        </w:tc>
      </w:tr>
    </w:tbl>
    <w:p w:rsidR="00185B06" w:rsidRDefault="00185B06">
      <w:pPr>
        <w:spacing w:after="0" w:line="100" w:lineRule="atLeast"/>
        <w:ind w:right="27"/>
        <w:rPr>
          <w:rFonts w:ascii="Arial" w:hAnsi="Arial" w:cs="Calibri"/>
          <w:b/>
          <w:color w:val="000000"/>
          <w:sz w:val="20"/>
          <w:szCs w:val="20"/>
        </w:rPr>
      </w:pPr>
    </w:p>
    <w:p w:rsidR="0049562C" w:rsidRDefault="0049562C">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9562C" w:rsidRPr="00860820"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49562C" w:rsidRPr="00860820" w:rsidRDefault="0049562C" w:rsidP="00C9231B">
            <w:pPr>
              <w:pStyle w:val="Nessunaspaziatura"/>
              <w:rPr>
                <w:rFonts w:ascii="Arial" w:hAnsi="Arial" w:cs="Arial"/>
                <w:b/>
                <w:sz w:val="20"/>
                <w:szCs w:val="20"/>
              </w:rPr>
            </w:pPr>
            <w:bookmarkStart w:id="59" w:name="_Toc36909548"/>
            <w:bookmarkStart w:id="60" w:name="_Toc40281945"/>
            <w:r w:rsidRPr="00B666A0">
              <w:rPr>
                <w:rStyle w:val="TitoloCarattere"/>
                <w:rFonts w:ascii="Arial" w:eastAsia="SimSun" w:hAnsi="Arial" w:cs="Arial"/>
                <w:smallCaps/>
                <w:sz w:val="24"/>
              </w:rPr>
              <w:t xml:space="preserve">B2.b </w:t>
            </w:r>
            <w:r w:rsidR="00B666A0" w:rsidRPr="00B666A0">
              <w:rPr>
                <w:rStyle w:val="TitoloCarattere"/>
                <w:rFonts w:ascii="Arial" w:eastAsia="SimSun" w:hAnsi="Arial" w:cs="Arial"/>
                <w:smallCaps/>
                <w:sz w:val="24"/>
              </w:rPr>
              <w:t xml:space="preserve">- </w:t>
            </w:r>
            <w:r w:rsidRPr="00B666A0">
              <w:rPr>
                <w:rStyle w:val="TitoloCarattere"/>
                <w:rFonts w:ascii="Arial" w:eastAsia="SimSun" w:hAnsi="Arial" w:cs="Arial"/>
                <w:smallCaps/>
                <w:sz w:val="24"/>
              </w:rPr>
              <w:t>Calendario degli esami di profitto</w:t>
            </w:r>
            <w:bookmarkEnd w:id="59"/>
            <w:bookmarkEnd w:id="60"/>
            <w:r w:rsidRPr="00B666A0">
              <w:rPr>
                <w:rStyle w:val="TitoloCarattere"/>
                <w:rFonts w:ascii="Arial" w:eastAsia="SimSun" w:hAnsi="Arial" w:cs="Arial"/>
                <w:smallCaps/>
                <w:sz w:val="24"/>
              </w:rPr>
              <w:t xml:space="preserve">   </w:t>
            </w:r>
          </w:p>
        </w:tc>
      </w:tr>
      <w:tr w:rsidR="0049562C" w:rsidRPr="00860820" w:rsidTr="00C9231B">
        <w:tc>
          <w:tcPr>
            <w:tcW w:w="9636" w:type="dxa"/>
            <w:tcBorders>
              <w:left w:val="single" w:sz="4" w:space="0" w:color="C0C0C0"/>
              <w:bottom w:val="single" w:sz="4" w:space="0" w:color="C0C0C0"/>
              <w:right w:val="single" w:sz="4" w:space="0" w:color="C0C0C0"/>
            </w:tcBorders>
            <w:shd w:val="clear" w:color="auto" w:fill="DEEAF6"/>
          </w:tcPr>
          <w:p w:rsidR="0049562C" w:rsidRPr="0049562C" w:rsidRDefault="00506611" w:rsidP="00C9231B">
            <w:pPr>
              <w:spacing w:after="0" w:line="100" w:lineRule="atLeast"/>
              <w:ind w:right="27"/>
              <w:rPr>
                <w:rFonts w:ascii="Arial" w:eastAsia="Calibri" w:hAnsi="Arial" w:cs="Calibri"/>
                <w:color w:val="000000"/>
                <w:sz w:val="20"/>
                <w:szCs w:val="20"/>
              </w:rPr>
            </w:pPr>
            <w:r>
              <w:rPr>
                <w:rFonts w:ascii="Arial" w:eastAsia="Calibri" w:hAnsi="Arial" w:cs="Calibri"/>
                <w:color w:val="000000"/>
                <w:sz w:val="20"/>
                <w:szCs w:val="20"/>
              </w:rPr>
              <w:t>Inserire link e/o file.pdf.</w:t>
            </w:r>
          </w:p>
        </w:tc>
      </w:tr>
    </w:tbl>
    <w:p w:rsidR="00185B06" w:rsidRDefault="00185B06">
      <w:pPr>
        <w:spacing w:after="0" w:line="100" w:lineRule="atLeast"/>
        <w:ind w:right="27"/>
        <w:rPr>
          <w:rFonts w:ascii="Arial" w:hAnsi="Arial" w:cs="Calibri"/>
          <w:b/>
          <w:color w:val="000000"/>
          <w:sz w:val="20"/>
          <w:szCs w:val="20"/>
        </w:rPr>
      </w:pPr>
    </w:p>
    <w:p w:rsidR="00185B06" w:rsidRDefault="00185B06">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9562C" w:rsidRPr="00860820"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49562C" w:rsidRPr="00860820" w:rsidRDefault="0049562C" w:rsidP="00C9231B">
            <w:pPr>
              <w:pStyle w:val="Nessunaspaziatura"/>
              <w:rPr>
                <w:rFonts w:ascii="Arial" w:hAnsi="Arial" w:cs="Arial"/>
                <w:b/>
                <w:sz w:val="20"/>
                <w:szCs w:val="20"/>
              </w:rPr>
            </w:pPr>
            <w:bookmarkStart w:id="61" w:name="_Toc36909549"/>
            <w:bookmarkStart w:id="62" w:name="_Toc40281946"/>
            <w:r w:rsidRPr="00B666A0">
              <w:rPr>
                <w:rStyle w:val="TitoloCarattere"/>
                <w:rFonts w:ascii="Arial" w:eastAsia="SimSun" w:hAnsi="Arial" w:cs="Arial"/>
                <w:smallCaps/>
                <w:sz w:val="24"/>
              </w:rPr>
              <w:t xml:space="preserve">B2.c </w:t>
            </w:r>
            <w:r w:rsidR="00B666A0" w:rsidRPr="00B666A0">
              <w:rPr>
                <w:rStyle w:val="TitoloCarattere"/>
                <w:rFonts w:ascii="Arial" w:eastAsia="SimSun" w:hAnsi="Arial" w:cs="Arial"/>
                <w:smallCaps/>
                <w:sz w:val="24"/>
              </w:rPr>
              <w:t xml:space="preserve">- </w:t>
            </w:r>
            <w:r w:rsidRPr="00B666A0">
              <w:rPr>
                <w:rStyle w:val="TitoloCarattere"/>
                <w:rFonts w:ascii="Arial" w:eastAsia="SimSun" w:hAnsi="Arial" w:cs="Arial"/>
                <w:smallCaps/>
                <w:sz w:val="24"/>
              </w:rPr>
              <w:t>Calendario degli esami di profitto</w:t>
            </w:r>
            <w:bookmarkEnd w:id="61"/>
            <w:bookmarkEnd w:id="62"/>
            <w:r w:rsidRPr="00B666A0">
              <w:rPr>
                <w:rStyle w:val="TitoloCarattere"/>
                <w:rFonts w:ascii="Arial" w:eastAsia="SimSun" w:hAnsi="Arial" w:cs="Arial"/>
                <w:smallCaps/>
                <w:sz w:val="24"/>
              </w:rPr>
              <w:t xml:space="preserve">  </w:t>
            </w:r>
          </w:p>
        </w:tc>
      </w:tr>
      <w:tr w:rsidR="0049562C" w:rsidRPr="00860820" w:rsidTr="00C9231B">
        <w:tc>
          <w:tcPr>
            <w:tcW w:w="9636" w:type="dxa"/>
            <w:tcBorders>
              <w:left w:val="single" w:sz="4" w:space="0" w:color="C0C0C0"/>
              <w:bottom w:val="single" w:sz="4" w:space="0" w:color="C0C0C0"/>
              <w:right w:val="single" w:sz="4" w:space="0" w:color="C0C0C0"/>
            </w:tcBorders>
            <w:shd w:val="clear" w:color="auto" w:fill="DEEAF6"/>
          </w:tcPr>
          <w:p w:rsidR="0049562C" w:rsidRPr="0049562C" w:rsidRDefault="00506611" w:rsidP="00C9231B">
            <w:pPr>
              <w:spacing w:after="0" w:line="100" w:lineRule="atLeast"/>
              <w:ind w:right="27"/>
              <w:rPr>
                <w:rFonts w:ascii="Arial" w:eastAsia="Calibri" w:hAnsi="Arial" w:cs="Calibri"/>
                <w:color w:val="000000"/>
                <w:sz w:val="20"/>
                <w:szCs w:val="20"/>
              </w:rPr>
            </w:pPr>
            <w:r>
              <w:rPr>
                <w:rFonts w:ascii="Arial" w:eastAsia="Calibri" w:hAnsi="Arial" w:cs="Calibri"/>
                <w:color w:val="000000"/>
                <w:sz w:val="20"/>
                <w:szCs w:val="20"/>
              </w:rPr>
              <w:t>Inserire link e/o file.pdf.</w:t>
            </w:r>
          </w:p>
        </w:tc>
      </w:tr>
    </w:tbl>
    <w:p w:rsidR="00185B06" w:rsidRDefault="00185B06">
      <w:pPr>
        <w:spacing w:after="0" w:line="100" w:lineRule="atLeast"/>
        <w:ind w:right="56"/>
        <w:jc w:val="both"/>
        <w:rPr>
          <w:rFonts w:ascii="Arial" w:eastAsia="Calibri"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9562C" w:rsidRPr="00860820"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49562C" w:rsidRPr="000B7D6B" w:rsidRDefault="0049562C" w:rsidP="00C9231B">
            <w:pPr>
              <w:pStyle w:val="Nessunaspaziatura"/>
              <w:rPr>
                <w:rFonts w:ascii="Arial" w:hAnsi="Arial" w:cs="Arial"/>
                <w:b/>
                <w:bCs/>
                <w:smallCaps/>
                <w:kern w:val="28"/>
                <w:sz w:val="24"/>
                <w:szCs w:val="32"/>
              </w:rPr>
            </w:pPr>
            <w:bookmarkStart w:id="63" w:name="_Toc36909550"/>
            <w:bookmarkStart w:id="64" w:name="_Toc40281947"/>
            <w:r w:rsidRPr="00B666A0">
              <w:rPr>
                <w:rStyle w:val="TitoloCarattere"/>
                <w:rFonts w:ascii="Arial" w:eastAsia="SimSun" w:hAnsi="Arial" w:cs="Arial"/>
                <w:smallCaps/>
                <w:sz w:val="24"/>
              </w:rPr>
              <w:t xml:space="preserve">B3 </w:t>
            </w:r>
            <w:r w:rsidR="00B666A0" w:rsidRPr="00B666A0">
              <w:rPr>
                <w:rStyle w:val="TitoloCarattere"/>
                <w:rFonts w:ascii="Arial" w:eastAsia="SimSun" w:hAnsi="Arial" w:cs="Arial"/>
                <w:smallCaps/>
                <w:sz w:val="24"/>
              </w:rPr>
              <w:t xml:space="preserve">- </w:t>
            </w:r>
            <w:r w:rsidRPr="00B666A0">
              <w:rPr>
                <w:rStyle w:val="TitoloCarattere"/>
                <w:rFonts w:ascii="Arial" w:eastAsia="SimSun" w:hAnsi="Arial" w:cs="Arial"/>
                <w:smallCaps/>
                <w:sz w:val="24"/>
              </w:rPr>
              <w:t>Docenti titolari di insegnamento</w:t>
            </w:r>
            <w:bookmarkEnd w:id="63"/>
            <w:bookmarkEnd w:id="64"/>
            <w:r w:rsidRPr="00B666A0">
              <w:rPr>
                <w:rStyle w:val="TitoloCarattere"/>
                <w:rFonts w:ascii="Arial" w:eastAsia="SimSun" w:hAnsi="Arial" w:cs="Arial"/>
                <w:smallCaps/>
                <w:sz w:val="24"/>
              </w:rPr>
              <w:t xml:space="preserve">   </w:t>
            </w:r>
          </w:p>
        </w:tc>
      </w:tr>
      <w:tr w:rsidR="0049562C" w:rsidRPr="00506D33" w:rsidTr="00C9231B">
        <w:tc>
          <w:tcPr>
            <w:tcW w:w="9636" w:type="dxa"/>
            <w:tcBorders>
              <w:left w:val="single" w:sz="4" w:space="0" w:color="C0C0C0"/>
              <w:bottom w:val="single" w:sz="4" w:space="0" w:color="C0C0C0"/>
              <w:right w:val="single" w:sz="4" w:space="0" w:color="C0C0C0"/>
            </w:tcBorders>
            <w:shd w:val="clear" w:color="auto" w:fill="DEEAF6"/>
          </w:tcPr>
          <w:p w:rsidR="0049562C" w:rsidRPr="00506D33" w:rsidRDefault="00506D33" w:rsidP="0049562C">
            <w:pPr>
              <w:spacing w:before="120" w:line="100" w:lineRule="atLeast"/>
              <w:ind w:right="57"/>
              <w:jc w:val="both"/>
              <w:rPr>
                <w:rFonts w:ascii="Arial" w:eastAsia="Calibri" w:hAnsi="Arial" w:cs="Calibri"/>
                <w:color w:val="000000"/>
                <w:sz w:val="20"/>
                <w:szCs w:val="20"/>
              </w:rPr>
            </w:pPr>
            <w:r w:rsidRPr="00506D33">
              <w:rPr>
                <w:rFonts w:ascii="Arial" w:eastAsia="Calibri" w:hAnsi="Arial" w:cs="Calibri"/>
                <w:color w:val="000000"/>
                <w:sz w:val="20"/>
                <w:szCs w:val="20"/>
              </w:rPr>
              <w:t>È</w:t>
            </w:r>
            <w:r w:rsidR="0049562C" w:rsidRPr="00506D33">
              <w:rPr>
                <w:rFonts w:ascii="Arial" w:eastAsia="Calibri" w:hAnsi="Arial" w:cs="Calibri"/>
                <w:color w:val="000000"/>
                <w:sz w:val="20"/>
                <w:szCs w:val="20"/>
              </w:rPr>
              <w:t xml:space="preserve"> un quadro che non va </w:t>
            </w:r>
            <w:r w:rsidR="006D4943">
              <w:rPr>
                <w:rFonts w:ascii="Arial" w:eastAsia="Calibri" w:hAnsi="Arial" w:cs="Calibri"/>
                <w:color w:val="000000"/>
                <w:sz w:val="20"/>
                <w:szCs w:val="20"/>
              </w:rPr>
              <w:t>redatto</w:t>
            </w:r>
            <w:r w:rsidR="0049562C" w:rsidRPr="00506D33">
              <w:rPr>
                <w:rFonts w:ascii="Arial" w:eastAsia="Calibri" w:hAnsi="Arial" w:cs="Calibri"/>
                <w:color w:val="000000"/>
                <w:sz w:val="20"/>
                <w:szCs w:val="20"/>
              </w:rPr>
              <w:t xml:space="preserve"> in quanto è caricato automaticamente.</w:t>
            </w:r>
          </w:p>
          <w:p w:rsidR="0049562C" w:rsidRPr="00506D33" w:rsidRDefault="0049562C" w:rsidP="0049562C">
            <w:pPr>
              <w:spacing w:before="120" w:line="100" w:lineRule="atLeast"/>
              <w:ind w:right="57"/>
              <w:jc w:val="both"/>
              <w:rPr>
                <w:rFonts w:ascii="Arial" w:eastAsia="Calibri" w:hAnsi="Arial" w:cs="Calibri"/>
                <w:color w:val="000000"/>
                <w:sz w:val="20"/>
                <w:szCs w:val="20"/>
              </w:rPr>
            </w:pPr>
            <w:r w:rsidRPr="00506D33">
              <w:rPr>
                <w:rFonts w:ascii="Arial" w:eastAsia="Calibri" w:hAnsi="Arial" w:cs="Calibri"/>
                <w:color w:val="000000"/>
                <w:sz w:val="20"/>
                <w:szCs w:val="20"/>
              </w:rPr>
              <w:t xml:space="preserve">Questo quadro permette allo studente di conoscere i docenti del corso e di accedere al curriculum pubblicato sulla pagina web (i link alle pagine sono caricati d’ufficio). </w:t>
            </w:r>
          </w:p>
          <w:p w:rsidR="0049562C" w:rsidRPr="00506D33" w:rsidRDefault="00506D33" w:rsidP="0049562C">
            <w:pPr>
              <w:spacing w:line="100" w:lineRule="atLeast"/>
              <w:ind w:right="56"/>
              <w:jc w:val="both"/>
              <w:rPr>
                <w:rFonts w:ascii="Arial" w:eastAsia="Calibri" w:hAnsi="Arial" w:cs="Calibri"/>
                <w:color w:val="000000"/>
                <w:sz w:val="20"/>
                <w:szCs w:val="20"/>
              </w:rPr>
            </w:pPr>
            <w:r w:rsidRPr="00506D33">
              <w:rPr>
                <w:rFonts w:ascii="Arial" w:eastAsia="Calibri" w:hAnsi="Arial" w:cs="Calibri"/>
                <w:color w:val="000000"/>
                <w:sz w:val="20"/>
                <w:szCs w:val="20"/>
              </w:rPr>
              <w:t>È</w:t>
            </w:r>
            <w:r w:rsidR="0049562C" w:rsidRPr="00506D33">
              <w:rPr>
                <w:rFonts w:ascii="Arial" w:eastAsia="Calibri" w:hAnsi="Arial" w:cs="Calibri"/>
                <w:color w:val="000000"/>
                <w:sz w:val="20"/>
                <w:szCs w:val="20"/>
              </w:rPr>
              <w:t xml:space="preserve"> possibile quindi confrontare la coerenza tra gli obiettivi del </w:t>
            </w:r>
            <w:proofErr w:type="spellStart"/>
            <w:r w:rsidR="0049562C" w:rsidRPr="00506D33">
              <w:rPr>
                <w:rFonts w:ascii="Arial" w:eastAsia="Calibri" w:hAnsi="Arial" w:cs="Calibri"/>
                <w:color w:val="000000"/>
                <w:sz w:val="20"/>
                <w:szCs w:val="20"/>
              </w:rPr>
              <w:t>CdS</w:t>
            </w:r>
            <w:proofErr w:type="spellEnd"/>
            <w:r w:rsidR="0049562C" w:rsidRPr="00506D33">
              <w:rPr>
                <w:rFonts w:ascii="Arial" w:eastAsia="Calibri" w:hAnsi="Arial" w:cs="Calibri"/>
                <w:color w:val="000000"/>
                <w:sz w:val="20"/>
                <w:szCs w:val="20"/>
              </w:rPr>
              <w:t xml:space="preserve"> e la qualificazione scientifica dei docenti che vi insegnano.</w:t>
            </w:r>
          </w:p>
        </w:tc>
      </w:tr>
    </w:tbl>
    <w:p w:rsidR="0049562C" w:rsidRDefault="0049562C">
      <w:pPr>
        <w:spacing w:after="0" w:line="100" w:lineRule="atLeast"/>
        <w:ind w:right="27"/>
        <w:rPr>
          <w:rFonts w:ascii="Arial" w:hAnsi="Arial" w:cs="Calibri"/>
          <w:b/>
          <w:color w:val="000000"/>
          <w:sz w:val="20"/>
          <w:szCs w:val="20"/>
        </w:rPr>
      </w:pPr>
    </w:p>
    <w:p w:rsidR="00185B06" w:rsidRDefault="007A5084">
      <w:pPr>
        <w:spacing w:after="0" w:line="100" w:lineRule="atLeast"/>
        <w:ind w:right="27"/>
        <w:rPr>
          <w:rFonts w:ascii="Arial" w:hAnsi="Arial" w:cs="Arial"/>
          <w:bCs/>
          <w:sz w:val="20"/>
          <w:szCs w:val="20"/>
        </w:rPr>
      </w:pPr>
      <w:r w:rsidRPr="00D46F9D">
        <w:rPr>
          <w:rFonts w:ascii="Arial" w:hAnsi="Arial" w:cs="Arial"/>
          <w:bCs/>
          <w:sz w:val="20"/>
          <w:szCs w:val="20"/>
        </w:rPr>
        <w:t>Aspetti che verranno verificati dai valutatori esterni per l’accreditamento periodico in merito a questo quadro</w:t>
      </w:r>
      <w:r w:rsidR="00045782">
        <w:rPr>
          <w:rFonts w:ascii="Arial" w:hAnsi="Arial" w:cs="Arial"/>
          <w:bCs/>
          <w:sz w:val="20"/>
          <w:szCs w:val="20"/>
        </w:rPr>
        <w:t xml:space="preserve"> (per completezza si riportano tutti gli aspetti, anche se alcuni non trovano riscontro diretto in questo quadro)</w:t>
      </w:r>
      <w:r w:rsidRPr="00D46F9D">
        <w:rPr>
          <w:rFonts w:ascii="Arial" w:hAnsi="Arial" w:cs="Arial"/>
          <w:bCs/>
          <w:sz w:val="20"/>
          <w:szCs w:val="20"/>
        </w:rPr>
        <w:t>:</w:t>
      </w:r>
    </w:p>
    <w:p w:rsidR="007A5084" w:rsidRDefault="007A5084">
      <w:pPr>
        <w:spacing w:after="0" w:line="100" w:lineRule="atLeast"/>
        <w:ind w:right="27"/>
        <w:rPr>
          <w:rFonts w:ascii="Arial" w:hAnsi="Arial" w:cs="Calibri"/>
          <w:b/>
          <w:color w:val="000000"/>
          <w:sz w:val="20"/>
          <w:szCs w:val="20"/>
        </w:rPr>
      </w:pPr>
    </w:p>
    <w:tbl>
      <w:tblPr>
        <w:tblW w:w="9747"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1036"/>
        <w:gridCol w:w="1766"/>
        <w:gridCol w:w="6945"/>
      </w:tblGrid>
      <w:tr w:rsidR="007B3955" w:rsidRPr="007B3955" w:rsidTr="00045782">
        <w:tc>
          <w:tcPr>
            <w:tcW w:w="2802" w:type="dxa"/>
            <w:gridSpan w:val="2"/>
            <w:shd w:val="clear" w:color="auto" w:fill="D9D9D9" w:themeFill="background1" w:themeFillShade="D9"/>
            <w:vAlign w:val="center"/>
          </w:tcPr>
          <w:p w:rsidR="007B3955" w:rsidRPr="007B3955" w:rsidRDefault="007B3955" w:rsidP="002D4B62">
            <w:pPr>
              <w:spacing w:before="120" w:after="120"/>
              <w:jc w:val="center"/>
              <w:rPr>
                <w:rFonts w:ascii="Arial" w:hAnsi="Arial" w:cs="Arial"/>
                <w:b/>
                <w:sz w:val="18"/>
                <w:szCs w:val="20"/>
              </w:rPr>
            </w:pPr>
            <w:r w:rsidRPr="007B3955">
              <w:rPr>
                <w:rFonts w:ascii="Arial" w:hAnsi="Arial" w:cs="Arial"/>
                <w:b/>
                <w:sz w:val="18"/>
                <w:szCs w:val="20"/>
              </w:rPr>
              <w:t>Punti di attenzione</w:t>
            </w:r>
          </w:p>
        </w:tc>
        <w:tc>
          <w:tcPr>
            <w:tcW w:w="6945" w:type="dxa"/>
            <w:shd w:val="clear" w:color="auto" w:fill="D9D9D9" w:themeFill="background1" w:themeFillShade="D9"/>
            <w:vAlign w:val="center"/>
          </w:tcPr>
          <w:p w:rsidR="007B3955" w:rsidRPr="007B3955" w:rsidRDefault="007B3955" w:rsidP="002D4B62">
            <w:pPr>
              <w:pStyle w:val="Default"/>
              <w:jc w:val="center"/>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7B3955" w:rsidRPr="007B3955" w:rsidTr="00045782">
        <w:tc>
          <w:tcPr>
            <w:tcW w:w="1036" w:type="dxa"/>
            <w:shd w:val="clear" w:color="auto" w:fill="auto"/>
          </w:tcPr>
          <w:p w:rsidR="007B3955" w:rsidRPr="007B3955" w:rsidRDefault="007B3955" w:rsidP="00045782">
            <w:pPr>
              <w:spacing w:before="120" w:after="120"/>
              <w:rPr>
                <w:rFonts w:ascii="Arial" w:hAnsi="Arial" w:cs="Arial"/>
                <w:sz w:val="18"/>
                <w:szCs w:val="20"/>
              </w:rPr>
            </w:pPr>
            <w:r w:rsidRPr="007B3955">
              <w:rPr>
                <w:rFonts w:ascii="Arial" w:hAnsi="Arial" w:cs="Arial"/>
                <w:sz w:val="18"/>
                <w:szCs w:val="20"/>
              </w:rPr>
              <w:t>R3.</w:t>
            </w:r>
            <w:r w:rsidR="00045782">
              <w:rPr>
                <w:rFonts w:ascii="Arial" w:hAnsi="Arial" w:cs="Arial"/>
                <w:sz w:val="18"/>
                <w:szCs w:val="20"/>
              </w:rPr>
              <w:t>C</w:t>
            </w:r>
            <w:r w:rsidRPr="007B3955">
              <w:rPr>
                <w:rFonts w:ascii="Arial" w:hAnsi="Arial" w:cs="Arial"/>
                <w:sz w:val="18"/>
                <w:szCs w:val="20"/>
              </w:rPr>
              <w:t>.1</w:t>
            </w:r>
          </w:p>
        </w:tc>
        <w:tc>
          <w:tcPr>
            <w:tcW w:w="1766" w:type="dxa"/>
            <w:shd w:val="clear" w:color="auto" w:fill="auto"/>
          </w:tcPr>
          <w:p w:rsidR="007B3955" w:rsidRPr="007B3955" w:rsidRDefault="00045782" w:rsidP="002D4B62">
            <w:pPr>
              <w:spacing w:before="120" w:after="120"/>
              <w:rPr>
                <w:rFonts w:ascii="Arial" w:hAnsi="Arial" w:cs="Arial"/>
                <w:sz w:val="18"/>
                <w:szCs w:val="20"/>
              </w:rPr>
            </w:pPr>
            <w:r w:rsidRPr="00045782">
              <w:rPr>
                <w:rFonts w:ascii="Arial" w:hAnsi="Arial" w:cs="Arial"/>
                <w:sz w:val="18"/>
                <w:szCs w:val="20"/>
              </w:rPr>
              <w:t>Dotazione e qualificazione del personale docente</w:t>
            </w:r>
          </w:p>
        </w:tc>
        <w:tc>
          <w:tcPr>
            <w:tcW w:w="6945" w:type="dxa"/>
            <w:shd w:val="clear" w:color="auto" w:fill="auto"/>
          </w:tcPr>
          <w:p w:rsidR="007B3955" w:rsidRDefault="00045782" w:rsidP="002D4B62">
            <w:pPr>
              <w:pStyle w:val="Default"/>
              <w:spacing w:after="60" w:line="240" w:lineRule="auto"/>
              <w:rPr>
                <w:rFonts w:ascii="Arial" w:eastAsia="SimSun" w:hAnsi="Arial" w:cs="Arial"/>
                <w:i/>
                <w:color w:val="auto"/>
                <w:sz w:val="18"/>
                <w:szCs w:val="20"/>
              </w:rPr>
            </w:pPr>
            <w:r w:rsidRPr="00045782">
              <w:rPr>
                <w:rFonts w:ascii="Arial" w:eastAsia="SimSun" w:hAnsi="Arial" w:cs="Arial"/>
                <w:i/>
                <w:color w:val="auto"/>
                <w:sz w:val="18"/>
                <w:szCs w:val="20"/>
              </w:rPr>
              <w:t xml:space="preserve">I docenti sono adeguati, per numerosità e qualificazione, a sostenere le esigenze del </w:t>
            </w:r>
            <w:proofErr w:type="spellStart"/>
            <w:r w:rsidRPr="00045782">
              <w:rPr>
                <w:rFonts w:ascii="Arial" w:eastAsia="SimSun" w:hAnsi="Arial" w:cs="Arial"/>
                <w:i/>
                <w:color w:val="auto"/>
                <w:sz w:val="18"/>
                <w:szCs w:val="20"/>
              </w:rPr>
              <w:t>CdS</w:t>
            </w:r>
            <w:proofErr w:type="spellEnd"/>
            <w:r w:rsidRPr="00045782">
              <w:rPr>
                <w:rFonts w:ascii="Arial" w:eastAsia="SimSun" w:hAnsi="Arial" w:cs="Arial"/>
                <w:i/>
                <w:color w:val="auto"/>
                <w:sz w:val="18"/>
                <w:szCs w:val="20"/>
              </w:rPr>
              <w:t xml:space="preserve">, tenuto conto sia dei contenuti scientifici che dell’organizzazione didattica? Per la valutazione di tale aspetto si considera, per tutti i </w:t>
            </w:r>
            <w:proofErr w:type="spellStart"/>
            <w:r w:rsidRPr="00045782">
              <w:rPr>
                <w:rFonts w:ascii="Arial" w:eastAsia="SimSun" w:hAnsi="Arial" w:cs="Arial"/>
                <w:i/>
                <w:color w:val="auto"/>
                <w:sz w:val="18"/>
                <w:szCs w:val="20"/>
              </w:rPr>
              <w:t>Cds</w:t>
            </w:r>
            <w:proofErr w:type="spellEnd"/>
            <w:r w:rsidRPr="00045782">
              <w:rPr>
                <w:rFonts w:ascii="Arial" w:eastAsia="SimSun" w:hAnsi="Arial" w:cs="Arial"/>
                <w:i/>
                <w:color w:val="auto"/>
                <w:sz w:val="18"/>
                <w:szCs w:val="20"/>
              </w:rPr>
              <w:t xml:space="preserve">, </w:t>
            </w:r>
            <w:proofErr w:type="gramStart"/>
            <w:r w:rsidRPr="00045782">
              <w:rPr>
                <w:rFonts w:ascii="Arial" w:eastAsia="SimSun" w:hAnsi="Arial" w:cs="Arial"/>
                <w:i/>
                <w:color w:val="auto"/>
                <w:sz w:val="18"/>
                <w:szCs w:val="20"/>
              </w:rPr>
              <w:t>la  quota</w:t>
            </w:r>
            <w:proofErr w:type="gramEnd"/>
            <w:r w:rsidRPr="00045782">
              <w:rPr>
                <w:rFonts w:ascii="Arial" w:eastAsia="SimSun" w:hAnsi="Arial" w:cs="Arial"/>
                <w:i/>
                <w:color w:val="auto"/>
                <w:sz w:val="18"/>
                <w:szCs w:val="20"/>
              </w:rPr>
              <w:t xml:space="preserve"> di docenti di riferimento di ruolo </w:t>
            </w:r>
            <w:proofErr w:type="spellStart"/>
            <w:r w:rsidRPr="00045782">
              <w:rPr>
                <w:rFonts w:ascii="Arial" w:eastAsia="SimSun" w:hAnsi="Arial" w:cs="Arial"/>
                <w:i/>
                <w:color w:val="auto"/>
                <w:sz w:val="18"/>
                <w:szCs w:val="20"/>
              </w:rPr>
              <w:t>appartenti</w:t>
            </w:r>
            <w:proofErr w:type="spellEnd"/>
            <w:r w:rsidRPr="00045782">
              <w:rPr>
                <w:rFonts w:ascii="Arial" w:eastAsia="SimSun" w:hAnsi="Arial" w:cs="Arial"/>
                <w:i/>
                <w:color w:val="auto"/>
                <w:sz w:val="18"/>
                <w:szCs w:val="20"/>
              </w:rPr>
              <w:t xml:space="preserve"> a SSD base o caratterizzanti la classe con valore di riferimento a 2/3</w:t>
            </w:r>
          </w:p>
          <w:p w:rsidR="00045782" w:rsidRDefault="00045782" w:rsidP="002D4B62">
            <w:pPr>
              <w:pStyle w:val="Default"/>
              <w:spacing w:after="60" w:line="240" w:lineRule="auto"/>
              <w:rPr>
                <w:rFonts w:ascii="Arial" w:hAnsi="Arial" w:cs="Arial"/>
                <w:i/>
                <w:color w:val="auto"/>
                <w:sz w:val="18"/>
                <w:szCs w:val="20"/>
              </w:rPr>
            </w:pPr>
            <w:r w:rsidRPr="00045782">
              <w:rPr>
                <w:rFonts w:ascii="Arial" w:hAnsi="Arial" w:cs="Arial"/>
                <w:i/>
                <w:color w:val="auto"/>
                <w:sz w:val="18"/>
                <w:szCs w:val="20"/>
              </w:rPr>
              <w:t xml:space="preserve">Si rilevano situazioni problematiche rispetto al quoziente studenti/docenti equivalenti a tempo pieno? Per la valutazione di tale aspetto si considera l'indicatore sul quoziente studenti/docenti </w:t>
            </w:r>
            <w:proofErr w:type="spellStart"/>
            <w:r w:rsidRPr="00045782">
              <w:rPr>
                <w:rFonts w:ascii="Arial" w:hAnsi="Arial" w:cs="Arial"/>
                <w:i/>
                <w:color w:val="auto"/>
                <w:sz w:val="18"/>
                <w:szCs w:val="20"/>
              </w:rPr>
              <w:t>eqivalenti</w:t>
            </w:r>
            <w:proofErr w:type="spellEnd"/>
            <w:r w:rsidRPr="00045782">
              <w:rPr>
                <w:rFonts w:ascii="Arial" w:hAnsi="Arial" w:cs="Arial"/>
                <w:i/>
                <w:color w:val="auto"/>
                <w:sz w:val="18"/>
                <w:szCs w:val="20"/>
              </w:rPr>
              <w:t xml:space="preserve"> a tempo pieno, complessivo e al primo anno, con valore di riferimento un terzo della numerosità di riferimento della classe (costo standard). Nel caso tale soglia sia superata, il </w:t>
            </w:r>
            <w:proofErr w:type="spellStart"/>
            <w:r w:rsidRPr="00045782">
              <w:rPr>
                <w:rFonts w:ascii="Arial" w:hAnsi="Arial" w:cs="Arial"/>
                <w:i/>
                <w:color w:val="auto"/>
                <w:sz w:val="18"/>
                <w:szCs w:val="20"/>
              </w:rPr>
              <w:t>CdS</w:t>
            </w:r>
            <w:proofErr w:type="spellEnd"/>
            <w:r w:rsidRPr="00045782">
              <w:rPr>
                <w:rFonts w:ascii="Arial" w:hAnsi="Arial" w:cs="Arial"/>
                <w:i/>
                <w:color w:val="auto"/>
                <w:sz w:val="18"/>
                <w:szCs w:val="20"/>
              </w:rPr>
              <w:t xml:space="preserve"> ne ha informato tempestivamente l'Ateneo, ipotizzando l'applicazione di correttivi?</w:t>
            </w:r>
          </w:p>
          <w:p w:rsidR="00045782" w:rsidRDefault="00045782" w:rsidP="002D4B62">
            <w:pPr>
              <w:pStyle w:val="Default"/>
              <w:spacing w:after="60" w:line="240" w:lineRule="auto"/>
              <w:rPr>
                <w:rFonts w:ascii="Arial" w:hAnsi="Arial" w:cs="Arial"/>
                <w:i/>
                <w:color w:val="auto"/>
                <w:sz w:val="18"/>
                <w:szCs w:val="20"/>
              </w:rPr>
            </w:pPr>
            <w:r w:rsidRPr="00045782">
              <w:rPr>
                <w:rFonts w:ascii="Arial" w:hAnsi="Arial" w:cs="Arial"/>
                <w:i/>
                <w:color w:val="auto"/>
                <w:sz w:val="18"/>
                <w:szCs w:val="20"/>
              </w:rPr>
              <w:t xml:space="preserve">Viene valorizzato </w:t>
            </w:r>
            <w:proofErr w:type="gramStart"/>
            <w:r w:rsidRPr="00045782">
              <w:rPr>
                <w:rFonts w:ascii="Arial" w:hAnsi="Arial" w:cs="Arial"/>
                <w:i/>
                <w:color w:val="auto"/>
                <w:sz w:val="18"/>
                <w:szCs w:val="20"/>
              </w:rPr>
              <w:t>il  legame</w:t>
            </w:r>
            <w:proofErr w:type="gramEnd"/>
            <w:r w:rsidRPr="00045782">
              <w:rPr>
                <w:rFonts w:ascii="Arial" w:hAnsi="Arial" w:cs="Arial"/>
                <w:i/>
                <w:color w:val="auto"/>
                <w:sz w:val="18"/>
                <w:szCs w:val="20"/>
              </w:rPr>
              <w:t xml:space="preserve"> fra le competenze scientifiche dei docenti (accertate attraverso il monitoraggio dell'attività di ricerca del SSD di appartenenza) e la loro pertinenza rispetto agli obiettivi didattici?</w:t>
            </w:r>
          </w:p>
          <w:p w:rsidR="007B3955" w:rsidRPr="007B3955" w:rsidRDefault="00045782" w:rsidP="00045782">
            <w:pPr>
              <w:pStyle w:val="Default"/>
              <w:spacing w:after="60" w:line="240" w:lineRule="auto"/>
              <w:rPr>
                <w:rFonts w:ascii="Arial" w:hAnsi="Arial" w:cs="Arial"/>
                <w:i/>
                <w:color w:val="auto"/>
                <w:sz w:val="18"/>
                <w:szCs w:val="20"/>
              </w:rPr>
            </w:pPr>
            <w:r w:rsidRPr="00045782">
              <w:rPr>
                <w:rFonts w:ascii="Arial" w:hAnsi="Arial" w:cs="Arial"/>
                <w:i/>
                <w:color w:val="auto"/>
                <w:sz w:val="18"/>
                <w:szCs w:val="20"/>
              </w:rPr>
              <w:t>Sono presenti iniziative di sostegno allo sviluppo delle competenze didattiche nelle diverse discipline?</w:t>
            </w:r>
          </w:p>
        </w:tc>
      </w:tr>
    </w:tbl>
    <w:p w:rsidR="006F4CFA" w:rsidRDefault="006F4CFA">
      <w:pPr>
        <w:spacing w:after="0" w:line="100" w:lineRule="atLeast"/>
        <w:ind w:right="27"/>
        <w:rPr>
          <w:rFonts w:ascii="Arial" w:hAnsi="Arial" w:cs="Calibri"/>
          <w:b/>
          <w:color w:val="000000"/>
          <w:sz w:val="20"/>
          <w:szCs w:val="20"/>
        </w:rPr>
      </w:pPr>
    </w:p>
    <w:p w:rsidR="006F4CFA" w:rsidRDefault="006F4CFA">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9562C" w:rsidRPr="00860820"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49562C" w:rsidRPr="000B7D6B" w:rsidRDefault="001E1990" w:rsidP="00C9231B">
            <w:pPr>
              <w:pStyle w:val="Nessunaspaziatura"/>
              <w:rPr>
                <w:rFonts w:ascii="Arial" w:hAnsi="Arial" w:cs="Arial"/>
                <w:b/>
                <w:bCs/>
                <w:smallCaps/>
                <w:kern w:val="28"/>
                <w:sz w:val="24"/>
                <w:szCs w:val="32"/>
              </w:rPr>
            </w:pPr>
            <w:bookmarkStart w:id="65" w:name="_Toc36909551"/>
            <w:bookmarkStart w:id="66" w:name="_Toc40281948"/>
            <w:r w:rsidRPr="001E1990">
              <w:rPr>
                <w:rStyle w:val="TitoloCarattere"/>
                <w:rFonts w:ascii="Arial" w:eastAsia="SimSun" w:hAnsi="Arial" w:cs="Arial"/>
                <w:smallCaps/>
                <w:sz w:val="24"/>
              </w:rPr>
              <w:t>B4</w:t>
            </w:r>
            <w:r w:rsidR="0049562C" w:rsidRPr="001E1990">
              <w:rPr>
                <w:rStyle w:val="TitoloCarattere"/>
                <w:rFonts w:ascii="Arial" w:eastAsia="SimSun" w:hAnsi="Arial" w:cs="Arial"/>
                <w:smallCaps/>
                <w:sz w:val="24"/>
              </w:rPr>
              <w:t xml:space="preserve"> </w:t>
            </w:r>
            <w:r w:rsidRPr="001E1990">
              <w:rPr>
                <w:rStyle w:val="TitoloCarattere"/>
                <w:rFonts w:ascii="Arial" w:eastAsia="SimSun" w:hAnsi="Arial" w:cs="Arial"/>
                <w:smallCaps/>
                <w:sz w:val="24"/>
              </w:rPr>
              <w:t xml:space="preserve">- </w:t>
            </w:r>
            <w:r w:rsidR="0049562C" w:rsidRPr="001E1990">
              <w:rPr>
                <w:rStyle w:val="TitoloCarattere"/>
                <w:rFonts w:ascii="Arial" w:eastAsia="SimSun" w:hAnsi="Arial" w:cs="Arial"/>
                <w:smallCaps/>
                <w:sz w:val="24"/>
              </w:rPr>
              <w:t>Infrastrutture (Aule, laboratori e aule infor</w:t>
            </w:r>
            <w:r w:rsidRPr="001E1990">
              <w:rPr>
                <w:rStyle w:val="TitoloCarattere"/>
                <w:rFonts w:ascii="Arial" w:eastAsia="SimSun" w:hAnsi="Arial" w:cs="Arial"/>
                <w:smallCaps/>
                <w:sz w:val="24"/>
              </w:rPr>
              <w:t>matiche, sal</w:t>
            </w:r>
            <w:r w:rsidR="0049562C" w:rsidRPr="001E1990">
              <w:rPr>
                <w:rStyle w:val="TitoloCarattere"/>
                <w:rFonts w:ascii="Arial" w:eastAsia="SimSun" w:hAnsi="Arial" w:cs="Arial"/>
                <w:smallCaps/>
                <w:sz w:val="24"/>
              </w:rPr>
              <w:t>e studio, biblioteche)</w:t>
            </w:r>
            <w:bookmarkEnd w:id="65"/>
            <w:bookmarkEnd w:id="66"/>
            <w:r w:rsidR="0049562C" w:rsidRPr="001E1990">
              <w:rPr>
                <w:rStyle w:val="TitoloCarattere"/>
                <w:rFonts w:ascii="Arial" w:eastAsia="SimSun" w:hAnsi="Arial" w:cs="Arial"/>
                <w:smallCaps/>
                <w:sz w:val="24"/>
              </w:rPr>
              <w:t xml:space="preserve">    </w:t>
            </w:r>
          </w:p>
        </w:tc>
      </w:tr>
      <w:tr w:rsidR="0049562C" w:rsidRPr="00F515F2" w:rsidTr="00C9231B">
        <w:tc>
          <w:tcPr>
            <w:tcW w:w="9636" w:type="dxa"/>
            <w:tcBorders>
              <w:left w:val="single" w:sz="4" w:space="0" w:color="C0C0C0"/>
              <w:bottom w:val="single" w:sz="4" w:space="0" w:color="C0C0C0"/>
              <w:right w:val="single" w:sz="4" w:space="0" w:color="C0C0C0"/>
            </w:tcBorders>
            <w:shd w:val="clear" w:color="auto" w:fill="DEEAF6"/>
          </w:tcPr>
          <w:p w:rsidR="0049562C" w:rsidRPr="00F515F2" w:rsidRDefault="00506611" w:rsidP="00F515F2">
            <w:pPr>
              <w:pStyle w:val="Nessunaspaziatura"/>
              <w:rPr>
                <w:rFonts w:ascii="Arial" w:hAnsi="Arial" w:cs="Arial"/>
                <w:sz w:val="20"/>
              </w:rPr>
            </w:pPr>
            <w:r>
              <w:rPr>
                <w:rFonts w:ascii="Arial" w:eastAsia="Calibri" w:hAnsi="Arial" w:cs="Calibri"/>
                <w:color w:val="000000"/>
                <w:sz w:val="20"/>
                <w:szCs w:val="20"/>
              </w:rPr>
              <w:t>Inserire link e/o file.pdf.</w:t>
            </w:r>
          </w:p>
        </w:tc>
      </w:tr>
    </w:tbl>
    <w:p w:rsidR="0049562C" w:rsidRDefault="0049562C">
      <w:pPr>
        <w:spacing w:after="0" w:line="100" w:lineRule="atLeast"/>
        <w:ind w:right="27"/>
        <w:rPr>
          <w:rFonts w:ascii="Arial" w:hAnsi="Arial" w:cs="Calibri"/>
          <w:b/>
          <w:color w:val="000000"/>
          <w:sz w:val="20"/>
          <w:szCs w:val="20"/>
        </w:rPr>
      </w:pPr>
    </w:p>
    <w:p w:rsidR="006F4CFA" w:rsidRDefault="006F4CFA" w:rsidP="006F4CFA">
      <w:pPr>
        <w:spacing w:after="0" w:line="100" w:lineRule="atLeast"/>
        <w:ind w:right="27"/>
        <w:rPr>
          <w:rFonts w:ascii="Arial" w:hAnsi="Arial" w:cs="Calibri"/>
          <w:b/>
          <w:color w:val="000000"/>
          <w:sz w:val="20"/>
          <w:szCs w:val="20"/>
        </w:rPr>
      </w:pPr>
      <w:r w:rsidRPr="00F929B8">
        <w:rPr>
          <w:rFonts w:ascii="Arial" w:hAnsi="Arial" w:cs="Arial"/>
          <w:bCs/>
          <w:sz w:val="20"/>
          <w:szCs w:val="20"/>
        </w:rPr>
        <w:t>Aspetti che verranno verificati dai valutatori esterni per l’accreditamento periodico in merito a questo quadro</w:t>
      </w:r>
      <w:r>
        <w:rPr>
          <w:rFonts w:ascii="Arial" w:hAnsi="Arial" w:cs="Arial"/>
          <w:bCs/>
          <w:sz w:val="20"/>
          <w:szCs w:val="20"/>
        </w:rPr>
        <w:t xml:space="preserve"> (</w:t>
      </w:r>
      <w:r w:rsidR="00045782">
        <w:rPr>
          <w:rFonts w:ascii="Arial" w:hAnsi="Arial" w:cs="Arial"/>
          <w:bCs/>
          <w:sz w:val="20"/>
          <w:szCs w:val="20"/>
        </w:rPr>
        <w:t>per completezza si riportano tutti gli aspetti, anche se alcuni non trovano riscontro diretto in questo quadro</w:t>
      </w:r>
      <w:r>
        <w:rPr>
          <w:rFonts w:ascii="Arial" w:hAnsi="Arial" w:cs="Arial"/>
          <w:bCs/>
          <w:sz w:val="20"/>
          <w:szCs w:val="20"/>
        </w:rPr>
        <w:t>):</w:t>
      </w:r>
    </w:p>
    <w:p w:rsidR="006F4CFA" w:rsidRDefault="006F4CFA">
      <w:pPr>
        <w:spacing w:after="0" w:line="100" w:lineRule="atLeast"/>
        <w:ind w:right="27"/>
        <w:rPr>
          <w:rFonts w:ascii="Arial" w:hAnsi="Arial" w:cs="Calibri"/>
          <w:b/>
          <w:color w:val="000000"/>
          <w:sz w:val="20"/>
          <w:szCs w:val="20"/>
        </w:rPr>
      </w:pPr>
    </w:p>
    <w:tbl>
      <w:tblPr>
        <w:tblW w:w="9747"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1036"/>
        <w:gridCol w:w="1907"/>
        <w:gridCol w:w="6804"/>
      </w:tblGrid>
      <w:tr w:rsidR="00045782" w:rsidRPr="007B3955" w:rsidTr="00045782">
        <w:tc>
          <w:tcPr>
            <w:tcW w:w="2943" w:type="dxa"/>
            <w:gridSpan w:val="2"/>
            <w:shd w:val="clear" w:color="auto" w:fill="D9D9D9" w:themeFill="background1" w:themeFillShade="D9"/>
            <w:vAlign w:val="center"/>
          </w:tcPr>
          <w:p w:rsidR="00045782" w:rsidRPr="007B3955" w:rsidRDefault="00045782" w:rsidP="002D4B62">
            <w:pPr>
              <w:spacing w:before="120" w:after="120"/>
              <w:jc w:val="center"/>
              <w:rPr>
                <w:rFonts w:ascii="Arial" w:hAnsi="Arial" w:cs="Arial"/>
                <w:b/>
                <w:sz w:val="18"/>
                <w:szCs w:val="20"/>
              </w:rPr>
            </w:pPr>
            <w:r w:rsidRPr="007B3955">
              <w:rPr>
                <w:rFonts w:ascii="Arial" w:hAnsi="Arial" w:cs="Arial"/>
                <w:b/>
                <w:sz w:val="18"/>
                <w:szCs w:val="20"/>
              </w:rPr>
              <w:t>Punti di attenzione</w:t>
            </w:r>
          </w:p>
        </w:tc>
        <w:tc>
          <w:tcPr>
            <w:tcW w:w="6804" w:type="dxa"/>
            <w:shd w:val="clear" w:color="auto" w:fill="D9D9D9" w:themeFill="background1" w:themeFillShade="D9"/>
            <w:vAlign w:val="center"/>
          </w:tcPr>
          <w:p w:rsidR="00045782" w:rsidRPr="007B3955" w:rsidRDefault="00045782" w:rsidP="002D4B62">
            <w:pPr>
              <w:pStyle w:val="Default"/>
              <w:jc w:val="center"/>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045782" w:rsidRPr="007B3955" w:rsidTr="00045782">
        <w:tc>
          <w:tcPr>
            <w:tcW w:w="1036" w:type="dxa"/>
            <w:shd w:val="clear" w:color="auto" w:fill="auto"/>
          </w:tcPr>
          <w:p w:rsidR="00045782" w:rsidRPr="007B3955" w:rsidRDefault="00045782" w:rsidP="00045782">
            <w:pPr>
              <w:spacing w:before="120" w:after="120"/>
              <w:rPr>
                <w:rFonts w:ascii="Arial" w:hAnsi="Arial" w:cs="Arial"/>
                <w:sz w:val="18"/>
                <w:szCs w:val="20"/>
              </w:rPr>
            </w:pPr>
            <w:r w:rsidRPr="007B3955">
              <w:rPr>
                <w:rFonts w:ascii="Arial" w:hAnsi="Arial" w:cs="Arial"/>
                <w:sz w:val="18"/>
                <w:szCs w:val="20"/>
              </w:rPr>
              <w:t>R3.</w:t>
            </w:r>
            <w:r>
              <w:rPr>
                <w:rFonts w:ascii="Arial" w:hAnsi="Arial" w:cs="Arial"/>
                <w:sz w:val="18"/>
                <w:szCs w:val="20"/>
              </w:rPr>
              <w:t>C</w:t>
            </w:r>
            <w:r w:rsidRPr="007B3955">
              <w:rPr>
                <w:rFonts w:ascii="Arial" w:hAnsi="Arial" w:cs="Arial"/>
                <w:sz w:val="18"/>
                <w:szCs w:val="20"/>
              </w:rPr>
              <w:t>.</w:t>
            </w:r>
            <w:r>
              <w:rPr>
                <w:rFonts w:ascii="Arial" w:hAnsi="Arial" w:cs="Arial"/>
                <w:sz w:val="18"/>
                <w:szCs w:val="20"/>
              </w:rPr>
              <w:t>2</w:t>
            </w:r>
          </w:p>
        </w:tc>
        <w:tc>
          <w:tcPr>
            <w:tcW w:w="1907" w:type="dxa"/>
            <w:shd w:val="clear" w:color="auto" w:fill="auto"/>
          </w:tcPr>
          <w:p w:rsidR="00045782" w:rsidRPr="007B3955" w:rsidRDefault="00045782" w:rsidP="002D4B62">
            <w:pPr>
              <w:spacing w:before="120" w:after="120"/>
              <w:rPr>
                <w:rFonts w:ascii="Arial" w:hAnsi="Arial" w:cs="Arial"/>
                <w:sz w:val="18"/>
                <w:szCs w:val="20"/>
              </w:rPr>
            </w:pPr>
            <w:r w:rsidRPr="00045782">
              <w:rPr>
                <w:rFonts w:ascii="Arial" w:hAnsi="Arial" w:cs="Arial"/>
                <w:sz w:val="18"/>
                <w:szCs w:val="20"/>
              </w:rPr>
              <w:t>Dotazione di personale, strutture e servizi di supporto alla didattica</w:t>
            </w:r>
          </w:p>
        </w:tc>
        <w:tc>
          <w:tcPr>
            <w:tcW w:w="6804" w:type="dxa"/>
            <w:shd w:val="clear" w:color="auto" w:fill="auto"/>
          </w:tcPr>
          <w:p w:rsidR="00045782" w:rsidRDefault="00045782" w:rsidP="002D4B62">
            <w:pPr>
              <w:pStyle w:val="Default"/>
              <w:rPr>
                <w:rFonts w:ascii="Arial" w:eastAsia="SimSun" w:hAnsi="Arial" w:cs="Arial"/>
                <w:i/>
                <w:color w:val="auto"/>
                <w:sz w:val="18"/>
                <w:szCs w:val="20"/>
              </w:rPr>
            </w:pPr>
            <w:r w:rsidRPr="00045782">
              <w:rPr>
                <w:rFonts w:ascii="Arial" w:eastAsia="SimSun" w:hAnsi="Arial" w:cs="Arial"/>
                <w:i/>
                <w:color w:val="auto"/>
                <w:sz w:val="18"/>
                <w:szCs w:val="20"/>
              </w:rPr>
              <w:t xml:space="preserve">I servizi di supporto alla didattica (gestiti dal Dipartimento o dall'Ateneo) assicurano un sostegno efficace alle attività del </w:t>
            </w:r>
            <w:proofErr w:type="spellStart"/>
            <w:r w:rsidRPr="00045782">
              <w:rPr>
                <w:rFonts w:ascii="Arial" w:eastAsia="SimSun" w:hAnsi="Arial" w:cs="Arial"/>
                <w:i/>
                <w:color w:val="auto"/>
                <w:sz w:val="18"/>
                <w:szCs w:val="20"/>
              </w:rPr>
              <w:t>CdS</w:t>
            </w:r>
            <w:proofErr w:type="spellEnd"/>
            <w:r w:rsidRPr="00045782">
              <w:rPr>
                <w:rFonts w:ascii="Arial" w:eastAsia="SimSun" w:hAnsi="Arial" w:cs="Arial"/>
                <w:i/>
                <w:color w:val="auto"/>
                <w:sz w:val="18"/>
                <w:szCs w:val="20"/>
              </w:rPr>
              <w:t xml:space="preserve">? [Questo punto di attenzione non entra nella valutazione del </w:t>
            </w:r>
            <w:proofErr w:type="spellStart"/>
            <w:r w:rsidRPr="00045782">
              <w:rPr>
                <w:rFonts w:ascii="Arial" w:eastAsia="SimSun" w:hAnsi="Arial" w:cs="Arial"/>
                <w:i/>
                <w:color w:val="auto"/>
                <w:sz w:val="18"/>
                <w:szCs w:val="20"/>
              </w:rPr>
              <w:t>CdS</w:t>
            </w:r>
            <w:proofErr w:type="spellEnd"/>
            <w:r w:rsidRPr="00045782">
              <w:rPr>
                <w:rFonts w:ascii="Arial" w:eastAsia="SimSun" w:hAnsi="Arial" w:cs="Arial"/>
                <w:i/>
                <w:color w:val="auto"/>
                <w:sz w:val="18"/>
                <w:szCs w:val="20"/>
              </w:rPr>
              <w:t xml:space="preserve"> ma serve da riscontro del requisito di sede R</w:t>
            </w:r>
            <w:proofErr w:type="gramStart"/>
            <w:r w:rsidRPr="00045782">
              <w:rPr>
                <w:rFonts w:ascii="Arial" w:eastAsia="SimSun" w:hAnsi="Arial" w:cs="Arial"/>
                <w:i/>
                <w:color w:val="auto"/>
                <w:sz w:val="18"/>
                <w:szCs w:val="20"/>
              </w:rPr>
              <w:t>1.C.</w:t>
            </w:r>
            <w:proofErr w:type="gramEnd"/>
            <w:r w:rsidRPr="00045782">
              <w:rPr>
                <w:rFonts w:ascii="Arial" w:eastAsia="SimSun" w:hAnsi="Arial" w:cs="Arial"/>
                <w:i/>
                <w:color w:val="auto"/>
                <w:sz w:val="18"/>
                <w:szCs w:val="20"/>
              </w:rPr>
              <w:t>2 ]</w:t>
            </w:r>
          </w:p>
          <w:p w:rsidR="00045782" w:rsidRPr="00045782" w:rsidRDefault="00045782" w:rsidP="00045782">
            <w:pPr>
              <w:pStyle w:val="Default"/>
              <w:rPr>
                <w:rFonts w:ascii="Arial" w:hAnsi="Arial" w:cs="Arial"/>
                <w:i/>
                <w:color w:val="auto"/>
                <w:sz w:val="18"/>
                <w:szCs w:val="20"/>
              </w:rPr>
            </w:pPr>
            <w:r w:rsidRPr="00045782">
              <w:rPr>
                <w:rFonts w:ascii="Arial" w:hAnsi="Arial" w:cs="Arial"/>
                <w:i/>
                <w:color w:val="auto"/>
                <w:sz w:val="18"/>
                <w:szCs w:val="20"/>
              </w:rPr>
              <w:t xml:space="preserve">Viene </w:t>
            </w:r>
            <w:proofErr w:type="gramStart"/>
            <w:r w:rsidRPr="00045782">
              <w:rPr>
                <w:rFonts w:ascii="Arial" w:hAnsi="Arial" w:cs="Arial"/>
                <w:i/>
                <w:color w:val="auto"/>
                <w:sz w:val="18"/>
                <w:szCs w:val="20"/>
              </w:rPr>
              <w:t>verificata  da</w:t>
            </w:r>
            <w:proofErr w:type="gramEnd"/>
            <w:r w:rsidRPr="00045782">
              <w:rPr>
                <w:rFonts w:ascii="Arial" w:hAnsi="Arial" w:cs="Arial"/>
                <w:i/>
                <w:color w:val="auto"/>
                <w:sz w:val="18"/>
                <w:szCs w:val="20"/>
              </w:rPr>
              <w:t xml:space="preserve"> parte dell'Ateneo la qualità del supporto fornito a docenti, studenti e interlocutori esterni? [Questo punto di attenzione non entra nella valutazione del </w:t>
            </w:r>
            <w:proofErr w:type="spellStart"/>
            <w:r w:rsidRPr="00045782">
              <w:rPr>
                <w:rFonts w:ascii="Arial" w:hAnsi="Arial" w:cs="Arial"/>
                <w:i/>
                <w:color w:val="auto"/>
                <w:sz w:val="18"/>
                <w:szCs w:val="20"/>
              </w:rPr>
              <w:t>CdS</w:t>
            </w:r>
            <w:proofErr w:type="spellEnd"/>
            <w:r w:rsidRPr="00045782">
              <w:rPr>
                <w:rFonts w:ascii="Arial" w:hAnsi="Arial" w:cs="Arial"/>
                <w:i/>
                <w:color w:val="auto"/>
                <w:sz w:val="18"/>
                <w:szCs w:val="20"/>
              </w:rPr>
              <w:t xml:space="preserve"> ma serve da riscontro del requisito di sede R</w:t>
            </w:r>
            <w:proofErr w:type="gramStart"/>
            <w:r w:rsidRPr="00045782">
              <w:rPr>
                <w:rFonts w:ascii="Arial" w:hAnsi="Arial" w:cs="Arial"/>
                <w:i/>
                <w:color w:val="auto"/>
                <w:sz w:val="18"/>
                <w:szCs w:val="20"/>
              </w:rPr>
              <w:t>1.C.</w:t>
            </w:r>
            <w:proofErr w:type="gramEnd"/>
            <w:r w:rsidRPr="00045782">
              <w:rPr>
                <w:rFonts w:ascii="Arial" w:hAnsi="Arial" w:cs="Arial"/>
                <w:i/>
                <w:color w:val="auto"/>
                <w:sz w:val="18"/>
                <w:szCs w:val="20"/>
              </w:rPr>
              <w:t>2 ]</w:t>
            </w:r>
          </w:p>
          <w:p w:rsidR="00045782" w:rsidRDefault="00045782" w:rsidP="00045782">
            <w:pPr>
              <w:pStyle w:val="Default"/>
              <w:rPr>
                <w:rFonts w:ascii="Arial" w:hAnsi="Arial" w:cs="Arial"/>
                <w:i/>
                <w:color w:val="auto"/>
                <w:sz w:val="18"/>
                <w:szCs w:val="20"/>
              </w:rPr>
            </w:pPr>
            <w:r w:rsidRPr="00045782">
              <w:rPr>
                <w:rFonts w:ascii="Arial" w:hAnsi="Arial" w:cs="Arial"/>
                <w:i/>
                <w:color w:val="auto"/>
                <w:sz w:val="18"/>
                <w:szCs w:val="20"/>
              </w:rPr>
              <w:t xml:space="preserve">Esiste una programmazione del lavoro svolto dal personale tecnico-amministrativo, corredata da responsabilità e obiettivi e che sia coerente con l'offerta formativa del </w:t>
            </w:r>
            <w:proofErr w:type="spellStart"/>
            <w:r w:rsidRPr="00045782">
              <w:rPr>
                <w:rFonts w:ascii="Arial" w:hAnsi="Arial" w:cs="Arial"/>
                <w:i/>
                <w:color w:val="auto"/>
                <w:sz w:val="18"/>
                <w:szCs w:val="20"/>
              </w:rPr>
              <w:t>CdS</w:t>
            </w:r>
            <w:proofErr w:type="spellEnd"/>
            <w:r w:rsidRPr="00045782">
              <w:rPr>
                <w:rFonts w:ascii="Arial" w:hAnsi="Arial" w:cs="Arial"/>
                <w:i/>
                <w:color w:val="auto"/>
                <w:sz w:val="18"/>
                <w:szCs w:val="20"/>
              </w:rPr>
              <w:t>?</w:t>
            </w:r>
          </w:p>
          <w:p w:rsidR="00045782" w:rsidRDefault="00045782" w:rsidP="00045782">
            <w:pPr>
              <w:pStyle w:val="Default"/>
              <w:rPr>
                <w:rFonts w:ascii="Arial" w:hAnsi="Arial" w:cs="Arial"/>
                <w:i/>
                <w:color w:val="auto"/>
                <w:sz w:val="18"/>
                <w:szCs w:val="20"/>
              </w:rPr>
            </w:pPr>
            <w:r w:rsidRPr="00045782">
              <w:rPr>
                <w:rFonts w:ascii="Arial" w:hAnsi="Arial" w:cs="Arial"/>
                <w:i/>
                <w:color w:val="auto"/>
                <w:sz w:val="18"/>
                <w:szCs w:val="20"/>
              </w:rPr>
              <w:t>Sono disponibili adeguate strutture e risorse di sostegno alla didattica? (E.g.  biblioteche, ausili didattici, infrastrutture IT...)</w:t>
            </w:r>
          </w:p>
          <w:p w:rsidR="00045782" w:rsidRPr="007B3955" w:rsidRDefault="00045782" w:rsidP="00045782">
            <w:pPr>
              <w:pStyle w:val="Default"/>
              <w:rPr>
                <w:rFonts w:ascii="Arial" w:hAnsi="Arial" w:cs="Arial"/>
                <w:i/>
                <w:color w:val="auto"/>
                <w:sz w:val="18"/>
                <w:szCs w:val="20"/>
              </w:rPr>
            </w:pPr>
            <w:r w:rsidRPr="00045782">
              <w:rPr>
                <w:rFonts w:ascii="Arial" w:hAnsi="Arial" w:cs="Arial"/>
                <w:i/>
                <w:color w:val="auto"/>
                <w:sz w:val="18"/>
                <w:szCs w:val="20"/>
              </w:rPr>
              <w:t>I servizi sono facilmente fruibili dagli studenti?</w:t>
            </w:r>
          </w:p>
        </w:tc>
      </w:tr>
    </w:tbl>
    <w:p w:rsidR="006F4CFA" w:rsidRDefault="006F4CFA">
      <w:pPr>
        <w:spacing w:after="0" w:line="100" w:lineRule="atLeast"/>
        <w:ind w:right="27"/>
        <w:rPr>
          <w:rFonts w:ascii="Arial" w:hAnsi="Arial" w:cs="Calibri"/>
          <w:b/>
          <w:color w:val="000000"/>
          <w:sz w:val="20"/>
          <w:szCs w:val="20"/>
        </w:rPr>
      </w:pPr>
    </w:p>
    <w:p w:rsidR="0049562C" w:rsidRDefault="0049562C">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9562C" w:rsidRPr="00860820"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720F08" w:rsidRPr="00720F08" w:rsidRDefault="001E1990" w:rsidP="00C9231B">
            <w:pPr>
              <w:pStyle w:val="Nessunaspaziatura"/>
              <w:rPr>
                <w:rStyle w:val="TitoloCarattere"/>
                <w:rFonts w:ascii="Arial" w:eastAsia="SimSun" w:hAnsi="Arial" w:cs="Arial"/>
                <w:smallCaps/>
                <w:sz w:val="24"/>
              </w:rPr>
            </w:pPr>
            <w:bookmarkStart w:id="67" w:name="_Toc36909552"/>
            <w:bookmarkStart w:id="68" w:name="_Toc40281949"/>
            <w:r w:rsidRPr="00720F08">
              <w:rPr>
                <w:rStyle w:val="TitoloCarattere"/>
                <w:rFonts w:ascii="Arial" w:eastAsia="SimSun" w:hAnsi="Arial" w:cs="Arial"/>
                <w:smallCaps/>
                <w:sz w:val="24"/>
              </w:rPr>
              <w:t>B5 -</w:t>
            </w:r>
            <w:r w:rsidR="0049562C" w:rsidRPr="00720F08">
              <w:rPr>
                <w:rStyle w:val="TitoloCarattere"/>
                <w:rFonts w:ascii="Arial" w:eastAsia="SimSun" w:hAnsi="Arial" w:cs="Arial"/>
                <w:smallCaps/>
                <w:sz w:val="24"/>
              </w:rPr>
              <w:t xml:space="preserve"> Servizi di contesto</w:t>
            </w:r>
            <w:bookmarkEnd w:id="67"/>
            <w:r w:rsidR="00462B8C">
              <w:rPr>
                <w:rStyle w:val="TitoloCarattere"/>
                <w:rFonts w:ascii="Arial" w:eastAsia="SimSun" w:hAnsi="Arial" w:cs="Arial"/>
                <w:smallCaps/>
                <w:sz w:val="24"/>
              </w:rPr>
              <w:t>:</w:t>
            </w:r>
            <w:bookmarkEnd w:id="68"/>
            <w:r w:rsidR="0049562C" w:rsidRPr="00720F08">
              <w:rPr>
                <w:rStyle w:val="TitoloCarattere"/>
                <w:rFonts w:ascii="Arial" w:eastAsia="SimSun" w:hAnsi="Arial" w:cs="Arial"/>
                <w:smallCaps/>
                <w:sz w:val="24"/>
              </w:rPr>
              <w:t xml:space="preserve">                                                                                                                 </w:t>
            </w:r>
          </w:p>
          <w:p w:rsidR="00720F08" w:rsidRPr="00720F08" w:rsidRDefault="00720F08" w:rsidP="008D5A93">
            <w:pPr>
              <w:pStyle w:val="Nessunaspaziatura"/>
              <w:numPr>
                <w:ilvl w:val="0"/>
                <w:numId w:val="17"/>
              </w:numPr>
              <w:rPr>
                <w:rStyle w:val="TitoloCarattere"/>
                <w:rFonts w:ascii="Arial" w:eastAsia="SimSun" w:hAnsi="Arial" w:cs="Arial"/>
                <w:smallCaps/>
                <w:sz w:val="24"/>
              </w:rPr>
            </w:pPr>
            <w:bookmarkStart w:id="69" w:name="_Toc40281950"/>
            <w:r w:rsidRPr="00720F08">
              <w:rPr>
                <w:rStyle w:val="TitoloCarattere"/>
                <w:rFonts w:ascii="Arial" w:eastAsia="SimSun" w:hAnsi="Arial" w:cs="Arial"/>
                <w:smallCaps/>
                <w:sz w:val="24"/>
              </w:rPr>
              <w:t>Orientamento in ingresso</w:t>
            </w:r>
            <w:bookmarkEnd w:id="69"/>
          </w:p>
          <w:p w:rsidR="00720F08" w:rsidRPr="00720F08" w:rsidRDefault="00720F08" w:rsidP="008D5A93">
            <w:pPr>
              <w:pStyle w:val="Nessunaspaziatura"/>
              <w:numPr>
                <w:ilvl w:val="0"/>
                <w:numId w:val="17"/>
              </w:numPr>
              <w:rPr>
                <w:rStyle w:val="TitoloCarattere"/>
                <w:rFonts w:ascii="Arial" w:eastAsia="SimSun" w:hAnsi="Arial" w:cs="Arial"/>
                <w:smallCaps/>
                <w:sz w:val="24"/>
              </w:rPr>
            </w:pPr>
            <w:bookmarkStart w:id="70" w:name="_Toc40281951"/>
            <w:r w:rsidRPr="00720F08">
              <w:rPr>
                <w:rStyle w:val="TitoloCarattere"/>
                <w:rFonts w:ascii="Arial" w:eastAsia="SimSun" w:hAnsi="Arial" w:cs="Arial"/>
                <w:smallCaps/>
                <w:sz w:val="24"/>
              </w:rPr>
              <w:t>Orientamento e tutorato in itinere</w:t>
            </w:r>
            <w:bookmarkEnd w:id="70"/>
          </w:p>
          <w:p w:rsidR="00720F08" w:rsidRPr="00720F08" w:rsidRDefault="00720F08" w:rsidP="008D5A93">
            <w:pPr>
              <w:pStyle w:val="Nessunaspaziatura"/>
              <w:numPr>
                <w:ilvl w:val="0"/>
                <w:numId w:val="17"/>
              </w:numPr>
              <w:rPr>
                <w:rStyle w:val="TitoloCarattere"/>
                <w:rFonts w:ascii="Arial" w:eastAsia="SimSun" w:hAnsi="Arial" w:cs="Arial"/>
                <w:smallCaps/>
                <w:sz w:val="24"/>
              </w:rPr>
            </w:pPr>
            <w:bookmarkStart w:id="71" w:name="_Toc40281952"/>
            <w:r w:rsidRPr="00720F08">
              <w:rPr>
                <w:rStyle w:val="TitoloCarattere"/>
                <w:rFonts w:ascii="Arial" w:eastAsia="SimSun" w:hAnsi="Arial" w:cs="Arial"/>
                <w:smallCaps/>
                <w:sz w:val="24"/>
              </w:rPr>
              <w:t>Assistenza per lo svolgimento di periodi di formazione all’esterno (tirocini e stage)</w:t>
            </w:r>
            <w:bookmarkEnd w:id="71"/>
          </w:p>
          <w:p w:rsidR="00720F08" w:rsidRPr="00720F08" w:rsidRDefault="00720F08" w:rsidP="008D5A93">
            <w:pPr>
              <w:pStyle w:val="Nessunaspaziatura"/>
              <w:numPr>
                <w:ilvl w:val="0"/>
                <w:numId w:val="17"/>
              </w:numPr>
              <w:rPr>
                <w:rStyle w:val="TitoloCarattere"/>
                <w:rFonts w:ascii="Arial" w:eastAsia="SimSun" w:hAnsi="Arial" w:cs="Arial"/>
                <w:smallCaps/>
                <w:sz w:val="24"/>
              </w:rPr>
            </w:pPr>
            <w:bookmarkStart w:id="72" w:name="_Toc40281953"/>
            <w:r w:rsidRPr="00720F08">
              <w:rPr>
                <w:rStyle w:val="TitoloCarattere"/>
                <w:rFonts w:ascii="Arial" w:eastAsia="SimSun" w:hAnsi="Arial" w:cs="Arial"/>
                <w:smallCaps/>
                <w:sz w:val="24"/>
              </w:rPr>
              <w:t>Assistenza e accordi per la mobilità internazionale degli studenti</w:t>
            </w:r>
            <w:bookmarkEnd w:id="72"/>
          </w:p>
          <w:p w:rsidR="00720F08" w:rsidRPr="00720F08" w:rsidRDefault="00720F08" w:rsidP="008D5A93">
            <w:pPr>
              <w:pStyle w:val="Nessunaspaziatura"/>
              <w:numPr>
                <w:ilvl w:val="0"/>
                <w:numId w:val="17"/>
              </w:numPr>
              <w:rPr>
                <w:rStyle w:val="TitoloCarattere"/>
                <w:rFonts w:ascii="Arial" w:eastAsia="SimSun" w:hAnsi="Arial" w:cs="Arial"/>
                <w:smallCaps/>
                <w:sz w:val="24"/>
              </w:rPr>
            </w:pPr>
            <w:bookmarkStart w:id="73" w:name="_Toc40281954"/>
            <w:r w:rsidRPr="00720F08">
              <w:rPr>
                <w:rStyle w:val="TitoloCarattere"/>
                <w:rFonts w:ascii="Arial" w:eastAsia="SimSun" w:hAnsi="Arial" w:cs="Arial"/>
                <w:smallCaps/>
                <w:sz w:val="24"/>
              </w:rPr>
              <w:t>Accompagnamento al lavoro</w:t>
            </w:r>
            <w:bookmarkEnd w:id="73"/>
          </w:p>
          <w:p w:rsidR="0043402D" w:rsidRPr="002C4718" w:rsidRDefault="00720F08" w:rsidP="008D5A93">
            <w:pPr>
              <w:pStyle w:val="Nessunaspaziatura"/>
              <w:numPr>
                <w:ilvl w:val="0"/>
                <w:numId w:val="17"/>
              </w:numPr>
              <w:rPr>
                <w:rFonts w:ascii="Arial" w:hAnsi="Arial" w:cs="Arial"/>
                <w:b/>
                <w:bCs/>
                <w:smallCaps/>
                <w:kern w:val="28"/>
                <w:sz w:val="24"/>
                <w:szCs w:val="32"/>
              </w:rPr>
            </w:pPr>
            <w:bookmarkStart w:id="74" w:name="_Toc40281955"/>
            <w:r w:rsidRPr="00720F08">
              <w:rPr>
                <w:rStyle w:val="TitoloCarattere"/>
                <w:rFonts w:ascii="Arial" w:eastAsia="SimSun" w:hAnsi="Arial" w:cs="Arial"/>
                <w:smallCaps/>
                <w:sz w:val="24"/>
              </w:rPr>
              <w:t>Eventuali altre iniziative</w:t>
            </w:r>
            <w:bookmarkEnd w:id="74"/>
          </w:p>
        </w:tc>
      </w:tr>
      <w:tr w:rsidR="0049562C" w:rsidRPr="00F515F2" w:rsidTr="00C9231B">
        <w:tc>
          <w:tcPr>
            <w:tcW w:w="9636" w:type="dxa"/>
            <w:tcBorders>
              <w:left w:val="single" w:sz="4" w:space="0" w:color="C0C0C0"/>
              <w:bottom w:val="single" w:sz="4" w:space="0" w:color="C0C0C0"/>
              <w:right w:val="single" w:sz="4" w:space="0" w:color="C0C0C0"/>
            </w:tcBorders>
            <w:shd w:val="clear" w:color="auto" w:fill="DEEAF6"/>
          </w:tcPr>
          <w:p w:rsidR="00720F08" w:rsidRDefault="00720F08" w:rsidP="00F515F2">
            <w:pPr>
              <w:pStyle w:val="Nessunaspaziatura"/>
              <w:rPr>
                <w:rFonts w:ascii="Arial" w:hAnsi="Arial" w:cs="Arial"/>
                <w:sz w:val="20"/>
              </w:rPr>
            </w:pPr>
            <w:r>
              <w:rPr>
                <w:rFonts w:ascii="Arial" w:hAnsi="Arial" w:cs="Arial"/>
                <w:sz w:val="20"/>
              </w:rPr>
              <w:t>In questi quadri sono caricati testi uniformi a cura dell’U.O. Offerta Formativa.</w:t>
            </w:r>
          </w:p>
          <w:p w:rsidR="0049562C" w:rsidRPr="00F515F2" w:rsidRDefault="00720F08" w:rsidP="00F515F2">
            <w:pPr>
              <w:pStyle w:val="Nessunaspaziatura"/>
              <w:rPr>
                <w:rFonts w:ascii="Arial" w:hAnsi="Arial" w:cs="Arial"/>
                <w:sz w:val="20"/>
              </w:rPr>
            </w:pPr>
            <w:r>
              <w:rPr>
                <w:rFonts w:ascii="Arial" w:hAnsi="Arial" w:cs="Arial"/>
                <w:sz w:val="20"/>
              </w:rPr>
              <w:t xml:space="preserve">Il </w:t>
            </w:r>
            <w:proofErr w:type="spellStart"/>
            <w:r>
              <w:rPr>
                <w:rFonts w:ascii="Arial" w:hAnsi="Arial" w:cs="Arial"/>
                <w:sz w:val="20"/>
              </w:rPr>
              <w:t>CdS</w:t>
            </w:r>
            <w:proofErr w:type="spellEnd"/>
            <w:r>
              <w:rPr>
                <w:rFonts w:ascii="Arial" w:hAnsi="Arial" w:cs="Arial"/>
                <w:sz w:val="20"/>
              </w:rPr>
              <w:t xml:space="preserve"> può integrarli con informazioni</w:t>
            </w:r>
            <w:r w:rsidR="00506611">
              <w:rPr>
                <w:rFonts w:ascii="Arial" w:hAnsi="Arial" w:cs="Arial"/>
                <w:sz w:val="20"/>
              </w:rPr>
              <w:t xml:space="preserve"> specifiche riguardanti il </w:t>
            </w:r>
            <w:proofErr w:type="spellStart"/>
            <w:r w:rsidR="00506611">
              <w:rPr>
                <w:rFonts w:ascii="Arial" w:hAnsi="Arial" w:cs="Arial"/>
                <w:sz w:val="20"/>
              </w:rPr>
              <w:t>CdS</w:t>
            </w:r>
            <w:proofErr w:type="spellEnd"/>
            <w:r w:rsidR="00506611">
              <w:rPr>
                <w:rFonts w:ascii="Arial" w:hAnsi="Arial" w:cs="Arial"/>
                <w:sz w:val="20"/>
              </w:rPr>
              <w:t>.</w:t>
            </w:r>
            <w:r w:rsidR="0049562C" w:rsidRPr="00F515F2">
              <w:rPr>
                <w:rFonts w:ascii="Arial" w:hAnsi="Arial" w:cs="Arial"/>
                <w:sz w:val="20"/>
              </w:rPr>
              <w:t xml:space="preserve"> </w:t>
            </w:r>
          </w:p>
        </w:tc>
      </w:tr>
    </w:tbl>
    <w:p w:rsidR="0049562C" w:rsidRDefault="0049562C">
      <w:pPr>
        <w:spacing w:after="0" w:line="100" w:lineRule="atLeast"/>
        <w:ind w:right="27"/>
        <w:rPr>
          <w:rFonts w:ascii="Arial" w:hAnsi="Arial" w:cs="Calibri"/>
          <w:b/>
          <w:color w:val="000000"/>
          <w:sz w:val="20"/>
          <w:szCs w:val="20"/>
        </w:rPr>
      </w:pPr>
    </w:p>
    <w:p w:rsidR="006F4CFA" w:rsidRDefault="006F4CFA">
      <w:pPr>
        <w:spacing w:after="0" w:line="100" w:lineRule="atLeast"/>
        <w:ind w:right="27"/>
        <w:rPr>
          <w:rFonts w:ascii="Arial" w:hAnsi="Arial" w:cs="Calibri"/>
          <w:b/>
          <w:color w:val="000000"/>
          <w:sz w:val="20"/>
          <w:szCs w:val="20"/>
        </w:rPr>
      </w:pPr>
      <w:r w:rsidRPr="00F929B8">
        <w:rPr>
          <w:rFonts w:ascii="Arial" w:hAnsi="Arial" w:cs="Arial"/>
          <w:bCs/>
          <w:sz w:val="20"/>
          <w:szCs w:val="20"/>
        </w:rPr>
        <w:t>Aspetti che verranno verificati dai valutatori esterni per l’accreditamento periodico in merito a questo quadro</w:t>
      </w:r>
      <w:r>
        <w:rPr>
          <w:rFonts w:ascii="Arial" w:hAnsi="Arial" w:cs="Arial"/>
          <w:bCs/>
          <w:sz w:val="20"/>
          <w:szCs w:val="20"/>
        </w:rPr>
        <w:t>:</w:t>
      </w:r>
    </w:p>
    <w:p w:rsidR="006F4CFA" w:rsidRDefault="006F4CFA">
      <w:pPr>
        <w:spacing w:after="0" w:line="100" w:lineRule="atLeast"/>
        <w:ind w:right="27"/>
        <w:rPr>
          <w:rFonts w:ascii="Arial" w:hAnsi="Arial" w:cs="Calibri"/>
          <w:b/>
          <w:color w:val="000000"/>
          <w:sz w:val="20"/>
          <w:szCs w:val="20"/>
        </w:rPr>
      </w:pPr>
    </w:p>
    <w:tbl>
      <w:tblPr>
        <w:tblW w:w="9606"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1036"/>
        <w:gridCol w:w="2142"/>
        <w:gridCol w:w="6428"/>
      </w:tblGrid>
      <w:tr w:rsidR="007B3955" w:rsidRPr="007B3955" w:rsidTr="002D4B62">
        <w:tc>
          <w:tcPr>
            <w:tcW w:w="3178" w:type="dxa"/>
            <w:gridSpan w:val="2"/>
            <w:shd w:val="clear" w:color="auto" w:fill="D9D9D9" w:themeFill="background1" w:themeFillShade="D9"/>
            <w:vAlign w:val="center"/>
          </w:tcPr>
          <w:p w:rsidR="007B3955" w:rsidRPr="007B3955" w:rsidRDefault="007B3955" w:rsidP="002D4B62">
            <w:pPr>
              <w:spacing w:before="120" w:after="120"/>
              <w:jc w:val="center"/>
              <w:rPr>
                <w:rFonts w:ascii="Arial" w:hAnsi="Arial" w:cs="Arial"/>
                <w:b/>
                <w:sz w:val="18"/>
                <w:szCs w:val="20"/>
              </w:rPr>
            </w:pPr>
            <w:r w:rsidRPr="007B3955">
              <w:rPr>
                <w:rFonts w:ascii="Arial" w:hAnsi="Arial" w:cs="Arial"/>
                <w:b/>
                <w:sz w:val="18"/>
                <w:szCs w:val="20"/>
              </w:rPr>
              <w:t>Punti di attenzione</w:t>
            </w:r>
          </w:p>
        </w:tc>
        <w:tc>
          <w:tcPr>
            <w:tcW w:w="6428" w:type="dxa"/>
            <w:shd w:val="clear" w:color="auto" w:fill="D9D9D9" w:themeFill="background1" w:themeFillShade="D9"/>
            <w:vAlign w:val="center"/>
          </w:tcPr>
          <w:p w:rsidR="007B3955" w:rsidRPr="007B3955" w:rsidRDefault="007B3955" w:rsidP="002D4B62">
            <w:pPr>
              <w:pStyle w:val="Default"/>
              <w:jc w:val="center"/>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7B3955" w:rsidRPr="007B3955" w:rsidTr="002D4B62">
        <w:tc>
          <w:tcPr>
            <w:tcW w:w="1036" w:type="dxa"/>
            <w:shd w:val="clear" w:color="auto" w:fill="auto"/>
          </w:tcPr>
          <w:p w:rsidR="007B3955" w:rsidRPr="007B3955" w:rsidRDefault="007B3955" w:rsidP="00045782">
            <w:pPr>
              <w:spacing w:before="120" w:after="120"/>
              <w:rPr>
                <w:rFonts w:ascii="Arial" w:hAnsi="Arial" w:cs="Arial"/>
                <w:sz w:val="18"/>
                <w:szCs w:val="20"/>
              </w:rPr>
            </w:pPr>
            <w:r w:rsidRPr="007B3955">
              <w:rPr>
                <w:rFonts w:ascii="Arial" w:hAnsi="Arial" w:cs="Arial"/>
                <w:sz w:val="18"/>
                <w:szCs w:val="20"/>
              </w:rPr>
              <w:t>R3.</w:t>
            </w:r>
            <w:r w:rsidR="00045782">
              <w:rPr>
                <w:rFonts w:ascii="Arial" w:hAnsi="Arial" w:cs="Arial"/>
                <w:sz w:val="18"/>
                <w:szCs w:val="20"/>
              </w:rPr>
              <w:t>B</w:t>
            </w:r>
            <w:r w:rsidRPr="007B3955">
              <w:rPr>
                <w:rFonts w:ascii="Arial" w:hAnsi="Arial" w:cs="Arial"/>
                <w:sz w:val="18"/>
                <w:szCs w:val="20"/>
              </w:rPr>
              <w:t>.1</w:t>
            </w:r>
          </w:p>
        </w:tc>
        <w:tc>
          <w:tcPr>
            <w:tcW w:w="2142" w:type="dxa"/>
            <w:shd w:val="clear" w:color="auto" w:fill="auto"/>
          </w:tcPr>
          <w:p w:rsidR="007B3955" w:rsidRPr="007B3955" w:rsidRDefault="00045782" w:rsidP="002D4B62">
            <w:pPr>
              <w:spacing w:before="120" w:after="120"/>
              <w:rPr>
                <w:rFonts w:ascii="Arial" w:hAnsi="Arial" w:cs="Arial"/>
                <w:sz w:val="18"/>
                <w:szCs w:val="20"/>
              </w:rPr>
            </w:pPr>
            <w:r w:rsidRPr="00045782">
              <w:rPr>
                <w:rFonts w:ascii="Arial" w:hAnsi="Arial" w:cs="Arial"/>
                <w:sz w:val="18"/>
                <w:szCs w:val="20"/>
              </w:rPr>
              <w:t>Orientamento e tutorato</w:t>
            </w:r>
          </w:p>
        </w:tc>
        <w:tc>
          <w:tcPr>
            <w:tcW w:w="6428" w:type="dxa"/>
            <w:shd w:val="clear" w:color="auto" w:fill="auto"/>
          </w:tcPr>
          <w:p w:rsidR="007B3955" w:rsidRDefault="00045782" w:rsidP="002D4B62">
            <w:pPr>
              <w:pStyle w:val="Default"/>
              <w:spacing w:after="60" w:line="240" w:lineRule="auto"/>
              <w:rPr>
                <w:rFonts w:ascii="Arial" w:hAnsi="Arial" w:cs="Arial"/>
                <w:i/>
                <w:color w:val="auto"/>
                <w:sz w:val="18"/>
                <w:szCs w:val="20"/>
              </w:rPr>
            </w:pPr>
            <w:r w:rsidRPr="00045782">
              <w:rPr>
                <w:rFonts w:ascii="Arial" w:eastAsia="SimSun" w:hAnsi="Arial" w:cs="Arial"/>
                <w:i/>
                <w:color w:val="auto"/>
                <w:sz w:val="18"/>
                <w:szCs w:val="20"/>
              </w:rPr>
              <w:t xml:space="preserve">Le attività di orientamento in ingresso e in itinere favoriscono la consapevolezza delle scelte da parte degli studenti? </w:t>
            </w:r>
            <w:r w:rsidR="007B3955" w:rsidRPr="007B3955">
              <w:rPr>
                <w:rFonts w:ascii="Arial" w:hAnsi="Arial" w:cs="Arial"/>
                <w:i/>
                <w:color w:val="auto"/>
                <w:sz w:val="18"/>
                <w:szCs w:val="20"/>
              </w:rPr>
              <w:t xml:space="preserve"> </w:t>
            </w:r>
          </w:p>
          <w:p w:rsidR="00045782" w:rsidRPr="007B3955" w:rsidRDefault="00045782" w:rsidP="002D4B62">
            <w:pPr>
              <w:pStyle w:val="Default"/>
              <w:spacing w:after="60" w:line="240" w:lineRule="auto"/>
              <w:rPr>
                <w:rFonts w:ascii="Arial" w:hAnsi="Arial" w:cs="Arial"/>
                <w:i/>
                <w:color w:val="auto"/>
                <w:sz w:val="18"/>
                <w:szCs w:val="20"/>
              </w:rPr>
            </w:pPr>
            <w:r w:rsidRPr="00045782">
              <w:rPr>
                <w:rFonts w:ascii="Arial" w:hAnsi="Arial" w:cs="Arial"/>
                <w:i/>
                <w:color w:val="auto"/>
                <w:sz w:val="18"/>
                <w:szCs w:val="20"/>
              </w:rPr>
              <w:t>Le attività di orientamento in ingresso e in itinere tengono conto dei risultati del monitoraggio delle carriere?</w:t>
            </w:r>
          </w:p>
          <w:p w:rsidR="007B3955" w:rsidRPr="007B3955" w:rsidRDefault="00045782" w:rsidP="002D4B62">
            <w:pPr>
              <w:pStyle w:val="Default"/>
              <w:rPr>
                <w:rFonts w:ascii="Arial" w:hAnsi="Arial" w:cs="Arial"/>
                <w:i/>
                <w:color w:val="auto"/>
                <w:sz w:val="18"/>
                <w:szCs w:val="20"/>
              </w:rPr>
            </w:pPr>
            <w:r w:rsidRPr="00045782">
              <w:rPr>
                <w:rFonts w:ascii="Arial" w:hAnsi="Arial" w:cs="Arial"/>
                <w:i/>
                <w:color w:val="auto"/>
                <w:sz w:val="18"/>
                <w:szCs w:val="20"/>
              </w:rPr>
              <w:t>Le iniziative di introduzione o di accompagnamento al mondo del lavoro tengono conto dei risultati del monitoraggio degli esiti e delle prospettive occupazionali?</w:t>
            </w:r>
          </w:p>
        </w:tc>
      </w:tr>
      <w:tr w:rsidR="00045782" w:rsidRPr="007B3955" w:rsidTr="002D4B62">
        <w:tc>
          <w:tcPr>
            <w:tcW w:w="1036" w:type="dxa"/>
            <w:shd w:val="clear" w:color="auto" w:fill="auto"/>
          </w:tcPr>
          <w:p w:rsidR="00045782" w:rsidRPr="007B3955" w:rsidRDefault="00045782" w:rsidP="00045782">
            <w:pPr>
              <w:spacing w:before="120" w:after="120"/>
              <w:rPr>
                <w:rFonts w:ascii="Arial" w:hAnsi="Arial" w:cs="Arial"/>
                <w:sz w:val="18"/>
                <w:szCs w:val="20"/>
              </w:rPr>
            </w:pPr>
            <w:r>
              <w:rPr>
                <w:rFonts w:ascii="Arial" w:hAnsi="Arial" w:cs="Arial"/>
                <w:sz w:val="18"/>
                <w:szCs w:val="20"/>
              </w:rPr>
              <w:t>R3.B.4</w:t>
            </w:r>
          </w:p>
        </w:tc>
        <w:tc>
          <w:tcPr>
            <w:tcW w:w="2142" w:type="dxa"/>
            <w:shd w:val="clear" w:color="auto" w:fill="auto"/>
          </w:tcPr>
          <w:p w:rsidR="00045782" w:rsidRPr="00045782" w:rsidRDefault="00045782" w:rsidP="002D4B62">
            <w:pPr>
              <w:spacing w:before="120" w:after="120"/>
              <w:rPr>
                <w:rFonts w:ascii="Arial" w:hAnsi="Arial" w:cs="Arial"/>
                <w:sz w:val="18"/>
                <w:szCs w:val="20"/>
              </w:rPr>
            </w:pPr>
            <w:r w:rsidRPr="00045782">
              <w:rPr>
                <w:rFonts w:ascii="Arial" w:hAnsi="Arial" w:cs="Arial"/>
                <w:sz w:val="18"/>
                <w:szCs w:val="20"/>
              </w:rPr>
              <w:t>Internazionalizzazione della didattica</w:t>
            </w:r>
          </w:p>
        </w:tc>
        <w:tc>
          <w:tcPr>
            <w:tcW w:w="6428" w:type="dxa"/>
            <w:shd w:val="clear" w:color="auto" w:fill="auto"/>
          </w:tcPr>
          <w:p w:rsidR="00045782" w:rsidRDefault="00045782" w:rsidP="002D4B62">
            <w:pPr>
              <w:pStyle w:val="Default"/>
              <w:spacing w:after="60" w:line="240" w:lineRule="auto"/>
              <w:rPr>
                <w:rFonts w:ascii="Arial" w:eastAsia="SimSun" w:hAnsi="Arial" w:cs="Arial"/>
                <w:i/>
                <w:color w:val="auto"/>
                <w:sz w:val="18"/>
                <w:szCs w:val="20"/>
              </w:rPr>
            </w:pPr>
            <w:r w:rsidRPr="00045782">
              <w:rPr>
                <w:rFonts w:ascii="Arial" w:eastAsia="SimSun" w:hAnsi="Arial" w:cs="Arial"/>
                <w:i/>
                <w:color w:val="auto"/>
                <w:sz w:val="18"/>
                <w:szCs w:val="20"/>
              </w:rPr>
              <w:t>Sono previste iniziative per il potenziamento della mobilità degli studenti a sostegno di periodi di studio e tirocinio all’estero?</w:t>
            </w:r>
          </w:p>
          <w:p w:rsidR="00045782" w:rsidRPr="00045782" w:rsidRDefault="00045782" w:rsidP="002D4B62">
            <w:pPr>
              <w:pStyle w:val="Default"/>
              <w:spacing w:after="60" w:line="240" w:lineRule="auto"/>
              <w:rPr>
                <w:rFonts w:ascii="Arial" w:eastAsia="SimSun" w:hAnsi="Arial" w:cs="Arial"/>
                <w:i/>
                <w:color w:val="auto"/>
                <w:sz w:val="18"/>
                <w:szCs w:val="20"/>
              </w:rPr>
            </w:pPr>
            <w:r w:rsidRPr="00045782">
              <w:rPr>
                <w:rFonts w:ascii="Arial" w:eastAsia="SimSun" w:hAnsi="Arial" w:cs="Arial"/>
                <w:i/>
                <w:color w:val="auto"/>
                <w:sz w:val="18"/>
                <w:szCs w:val="20"/>
              </w:rPr>
              <w:t>Con particolare riguardo ai  Corsi di Studio internazionali, è effettivamente realizzata la dimensione internazionale della didattica, con riferimento a docenti stranieri e/o studenti stranieri e/o titoli congiunti, doppi o multipli in convenzione con Atenei stranieri?</w:t>
            </w:r>
          </w:p>
        </w:tc>
      </w:tr>
    </w:tbl>
    <w:p w:rsidR="007B3955" w:rsidRDefault="007B3955">
      <w:pPr>
        <w:spacing w:after="0" w:line="100" w:lineRule="atLeast"/>
        <w:ind w:right="27"/>
        <w:rPr>
          <w:rFonts w:ascii="Arial" w:hAnsi="Arial" w:cs="Calibri"/>
          <w:b/>
          <w:color w:val="000000"/>
          <w:sz w:val="20"/>
          <w:szCs w:val="20"/>
        </w:rPr>
      </w:pPr>
    </w:p>
    <w:p w:rsidR="007B3955" w:rsidRDefault="007B3955">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266B8" w:rsidRPr="00860820"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E266B8" w:rsidRPr="000B7D6B" w:rsidRDefault="00462B8C" w:rsidP="00C9231B">
            <w:pPr>
              <w:pStyle w:val="Nessunaspaziatura"/>
              <w:rPr>
                <w:rFonts w:ascii="Arial" w:hAnsi="Arial" w:cs="Arial"/>
                <w:b/>
                <w:color w:val="002060"/>
                <w:sz w:val="20"/>
                <w:szCs w:val="20"/>
              </w:rPr>
            </w:pPr>
            <w:bookmarkStart w:id="75" w:name="_Toc36909553"/>
            <w:bookmarkStart w:id="76" w:name="_Toc40281956"/>
            <w:r w:rsidRPr="00462B8C">
              <w:rPr>
                <w:rStyle w:val="TitoloCarattere"/>
                <w:rFonts w:ascii="Arial" w:eastAsia="SimSun" w:hAnsi="Arial" w:cs="Arial"/>
                <w:smallCaps/>
                <w:sz w:val="24"/>
              </w:rPr>
              <w:t>B6 -</w:t>
            </w:r>
            <w:r w:rsidR="00E266B8" w:rsidRPr="00462B8C">
              <w:rPr>
                <w:rStyle w:val="TitoloCarattere"/>
                <w:rFonts w:ascii="Arial" w:eastAsia="SimSun" w:hAnsi="Arial" w:cs="Arial"/>
                <w:smallCaps/>
                <w:sz w:val="24"/>
              </w:rPr>
              <w:t xml:space="preserve"> Opinioni studenti</w:t>
            </w:r>
            <w:bookmarkEnd w:id="75"/>
            <w:bookmarkEnd w:id="76"/>
            <w:r w:rsidR="00E266B8" w:rsidRPr="00462B8C">
              <w:rPr>
                <w:rStyle w:val="TitoloCarattere"/>
                <w:rFonts w:ascii="Arial" w:eastAsia="SimSun" w:hAnsi="Arial" w:cs="Arial"/>
                <w:smallCaps/>
                <w:sz w:val="24"/>
              </w:rPr>
              <w:t xml:space="preserve">  </w:t>
            </w:r>
          </w:p>
        </w:tc>
      </w:tr>
      <w:tr w:rsidR="001963A4" w:rsidRPr="001963A4" w:rsidTr="00C9231B">
        <w:tc>
          <w:tcPr>
            <w:tcW w:w="9636" w:type="dxa"/>
            <w:tcBorders>
              <w:left w:val="single" w:sz="4" w:space="0" w:color="C0C0C0"/>
              <w:bottom w:val="single" w:sz="4" w:space="0" w:color="C0C0C0"/>
              <w:right w:val="single" w:sz="4" w:space="0" w:color="C0C0C0"/>
            </w:tcBorders>
            <w:shd w:val="clear" w:color="auto" w:fill="DEEAF6"/>
          </w:tcPr>
          <w:p w:rsidR="001112DE" w:rsidRPr="0078263B" w:rsidRDefault="001112DE" w:rsidP="001112DE">
            <w:pPr>
              <w:pStyle w:val="Nessunaspaziatura"/>
              <w:rPr>
                <w:rFonts w:ascii="Arial" w:hAnsi="Arial" w:cs="Arial"/>
                <w:sz w:val="20"/>
              </w:rPr>
            </w:pPr>
            <w:r w:rsidRPr="0078263B">
              <w:rPr>
                <w:rFonts w:ascii="Arial" w:hAnsi="Arial" w:cs="Arial"/>
                <w:sz w:val="20"/>
              </w:rPr>
              <w:t>In questi quadri sono caricati report statistici e testi uniformi a cura dell’Area Pianificazione e Controllo Direzionale entro la scadenz</w:t>
            </w:r>
            <w:r w:rsidR="00DC26AC" w:rsidRPr="0078263B">
              <w:rPr>
                <w:rFonts w:ascii="Arial" w:hAnsi="Arial" w:cs="Arial"/>
                <w:sz w:val="20"/>
              </w:rPr>
              <w:t>a</w:t>
            </w:r>
            <w:r w:rsidRPr="0078263B">
              <w:rPr>
                <w:rFonts w:ascii="Arial" w:hAnsi="Arial" w:cs="Arial"/>
                <w:sz w:val="20"/>
              </w:rPr>
              <w:t xml:space="preserve"> ministeriale prevista.</w:t>
            </w:r>
          </w:p>
          <w:p w:rsidR="00E266B8" w:rsidRPr="00171951" w:rsidRDefault="001112DE" w:rsidP="001112DE">
            <w:pPr>
              <w:pStyle w:val="Nessunaspaziatura"/>
              <w:rPr>
                <w:rFonts w:ascii="Arial" w:hAnsi="Arial" w:cs="Arial"/>
                <w:b/>
                <w:sz w:val="20"/>
              </w:rPr>
            </w:pPr>
            <w:r w:rsidRPr="0078263B">
              <w:rPr>
                <w:rFonts w:ascii="Arial" w:hAnsi="Arial" w:cs="Arial"/>
                <w:sz w:val="20"/>
              </w:rPr>
              <w:t xml:space="preserve">In questo campo sono presentati i risultati provenienti dalla rilevazione sull’efficacia del processo formativo percepita dagli studenti, relativamente al </w:t>
            </w:r>
            <w:proofErr w:type="spellStart"/>
            <w:r w:rsidRPr="0078263B">
              <w:rPr>
                <w:rFonts w:ascii="Arial" w:hAnsi="Arial" w:cs="Arial"/>
                <w:sz w:val="20"/>
              </w:rPr>
              <w:t>CdS</w:t>
            </w:r>
            <w:proofErr w:type="spellEnd"/>
            <w:r w:rsidRPr="0078263B">
              <w:rPr>
                <w:rFonts w:ascii="Arial" w:hAnsi="Arial" w:cs="Arial"/>
                <w:sz w:val="20"/>
              </w:rPr>
              <w:t>.</w:t>
            </w:r>
          </w:p>
        </w:tc>
      </w:tr>
    </w:tbl>
    <w:p w:rsidR="00E266B8" w:rsidRDefault="00E266B8">
      <w:pPr>
        <w:spacing w:after="0" w:line="100" w:lineRule="atLeast"/>
        <w:ind w:right="27"/>
        <w:rPr>
          <w:rFonts w:ascii="Arial" w:hAnsi="Arial" w:cs="Calibri"/>
          <w:b/>
          <w:color w:val="000000"/>
          <w:sz w:val="20"/>
          <w:szCs w:val="20"/>
        </w:rPr>
      </w:pPr>
    </w:p>
    <w:p w:rsidR="00185B06" w:rsidRDefault="00185B06">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266B8" w:rsidRPr="00860820"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E266B8" w:rsidRPr="000B7D6B" w:rsidRDefault="003B3E57" w:rsidP="00C9231B">
            <w:pPr>
              <w:pStyle w:val="Nessunaspaziatura"/>
              <w:rPr>
                <w:rFonts w:ascii="Arial" w:hAnsi="Arial" w:cs="Arial"/>
                <w:b/>
                <w:color w:val="002060"/>
                <w:sz w:val="20"/>
                <w:szCs w:val="20"/>
              </w:rPr>
            </w:pPr>
            <w:bookmarkStart w:id="77" w:name="_Toc36909554"/>
            <w:bookmarkStart w:id="78" w:name="_Toc40281957"/>
            <w:r w:rsidRPr="003B3E57">
              <w:rPr>
                <w:rStyle w:val="TitoloCarattere"/>
                <w:rFonts w:ascii="Arial" w:eastAsia="SimSun" w:hAnsi="Arial" w:cs="Arial"/>
                <w:smallCaps/>
                <w:sz w:val="24"/>
              </w:rPr>
              <w:t>B6 -</w:t>
            </w:r>
            <w:r w:rsidR="00E266B8" w:rsidRPr="003B3E57">
              <w:rPr>
                <w:rStyle w:val="TitoloCarattere"/>
                <w:rFonts w:ascii="Arial" w:eastAsia="SimSun" w:hAnsi="Arial" w:cs="Arial"/>
                <w:smallCaps/>
                <w:sz w:val="24"/>
              </w:rPr>
              <w:t xml:space="preserve"> Opinioni dei laureat</w:t>
            </w:r>
            <w:bookmarkEnd w:id="77"/>
            <w:r w:rsidRPr="003B3E57">
              <w:rPr>
                <w:rStyle w:val="TitoloCarattere"/>
                <w:rFonts w:ascii="Arial" w:eastAsia="SimSun" w:hAnsi="Arial" w:cs="Arial"/>
                <w:smallCaps/>
                <w:sz w:val="24"/>
              </w:rPr>
              <w:t>i</w:t>
            </w:r>
            <w:bookmarkEnd w:id="78"/>
            <w:r w:rsidR="00E266B8" w:rsidRPr="003B3E57">
              <w:rPr>
                <w:rStyle w:val="TitoloCarattere"/>
                <w:rFonts w:ascii="Arial" w:eastAsia="SimSun" w:hAnsi="Arial" w:cs="Arial"/>
                <w:smallCaps/>
                <w:sz w:val="24"/>
              </w:rPr>
              <w:t xml:space="preserve"> </w:t>
            </w:r>
            <w:r w:rsidR="0043402D" w:rsidRPr="00EB22B1">
              <w:rPr>
                <w:rStyle w:val="TitoloCarattere"/>
                <w:rFonts w:ascii="Arial" w:eastAsia="SimSun" w:hAnsi="Arial" w:cs="Arial"/>
                <w:smallCaps/>
                <w:sz w:val="24"/>
              </w:rPr>
              <w:t xml:space="preserve">                                                                                                                                                                                                    </w:t>
            </w:r>
            <w:r w:rsidR="00E266B8" w:rsidRPr="003B3E57">
              <w:rPr>
                <w:rStyle w:val="TitoloCarattere"/>
                <w:rFonts w:ascii="Arial" w:eastAsia="SimSun" w:hAnsi="Arial" w:cs="Arial"/>
                <w:smallCaps/>
                <w:sz w:val="24"/>
              </w:rPr>
              <w:t xml:space="preserve">                                                                                                      </w:t>
            </w:r>
          </w:p>
        </w:tc>
      </w:tr>
      <w:tr w:rsidR="00E266B8" w:rsidRPr="001963A4" w:rsidTr="0078263B">
        <w:trPr>
          <w:trHeight w:val="912"/>
        </w:trPr>
        <w:tc>
          <w:tcPr>
            <w:tcW w:w="9636" w:type="dxa"/>
            <w:tcBorders>
              <w:left w:val="single" w:sz="4" w:space="0" w:color="C0C0C0"/>
              <w:bottom w:val="single" w:sz="4" w:space="0" w:color="C0C0C0"/>
              <w:right w:val="single" w:sz="4" w:space="0" w:color="C0C0C0"/>
            </w:tcBorders>
            <w:shd w:val="clear" w:color="auto" w:fill="DEEAF6"/>
          </w:tcPr>
          <w:p w:rsidR="001112DE" w:rsidRPr="0078263B" w:rsidRDefault="001112DE" w:rsidP="001112DE">
            <w:pPr>
              <w:pStyle w:val="Nessunaspaziatura"/>
              <w:rPr>
                <w:rFonts w:ascii="Arial" w:hAnsi="Arial" w:cs="Arial"/>
                <w:sz w:val="20"/>
              </w:rPr>
            </w:pPr>
            <w:r w:rsidRPr="0078263B">
              <w:rPr>
                <w:rFonts w:ascii="Arial" w:hAnsi="Arial" w:cs="Arial"/>
                <w:sz w:val="20"/>
              </w:rPr>
              <w:t>In questi quadri sono caricati report statistici e testi uniformi a cura dell’Area Pianificazione e Controllo Direzionale entro la scadenz</w:t>
            </w:r>
            <w:r w:rsidR="00DC26AC" w:rsidRPr="0078263B">
              <w:rPr>
                <w:rFonts w:ascii="Arial" w:hAnsi="Arial" w:cs="Arial"/>
                <w:sz w:val="20"/>
              </w:rPr>
              <w:t>a</w:t>
            </w:r>
            <w:r w:rsidRPr="0078263B">
              <w:rPr>
                <w:rFonts w:ascii="Arial" w:hAnsi="Arial" w:cs="Arial"/>
                <w:sz w:val="20"/>
              </w:rPr>
              <w:t xml:space="preserve"> ministeriale prevista.</w:t>
            </w:r>
          </w:p>
          <w:p w:rsidR="00E266B8" w:rsidRPr="00171951" w:rsidRDefault="001112DE" w:rsidP="001112DE">
            <w:pPr>
              <w:pStyle w:val="Nessunaspaziatura"/>
              <w:rPr>
                <w:rFonts w:ascii="Arial" w:hAnsi="Arial" w:cs="Arial"/>
                <w:b/>
                <w:sz w:val="20"/>
              </w:rPr>
            </w:pPr>
            <w:r w:rsidRPr="0078263B">
              <w:rPr>
                <w:rFonts w:ascii="Arial" w:hAnsi="Arial" w:cs="Arial"/>
                <w:sz w:val="20"/>
              </w:rPr>
              <w:t xml:space="preserve">In questo campo sono presentati i risultati provenienti dalla rilevazione sull’efficacia complessiva del processo formativo percepita dai laureati. Per la compilazione vengono utilizzati i dati estratti dal sito web di </w:t>
            </w:r>
            <w:proofErr w:type="spellStart"/>
            <w:r w:rsidRPr="0078263B">
              <w:rPr>
                <w:rFonts w:ascii="Arial" w:hAnsi="Arial" w:cs="Arial"/>
                <w:sz w:val="20"/>
              </w:rPr>
              <w:t>AlmaLaurea</w:t>
            </w:r>
            <w:proofErr w:type="spellEnd"/>
            <w:r w:rsidRPr="0078263B">
              <w:rPr>
                <w:rFonts w:ascii="Arial" w:hAnsi="Arial" w:cs="Arial"/>
                <w:sz w:val="20"/>
              </w:rPr>
              <w:t xml:space="preserve"> (www.almalaurea.it)</w:t>
            </w:r>
          </w:p>
        </w:tc>
      </w:tr>
    </w:tbl>
    <w:p w:rsidR="00185B06" w:rsidRPr="00E266B8" w:rsidRDefault="00E266B8" w:rsidP="00E266B8">
      <w:pPr>
        <w:pStyle w:val="Titolo5"/>
        <w:ind w:left="360" w:right="56" w:hanging="360"/>
        <w:jc w:val="center"/>
        <w:rPr>
          <w:rStyle w:val="TitoloCarattere"/>
          <w:rFonts w:ascii="Arial" w:eastAsia="Calibri" w:hAnsi="Arial" w:cs="Arial"/>
          <w:i w:val="0"/>
          <w:iCs w:val="0"/>
          <w:color w:val="4472C4"/>
        </w:rPr>
      </w:pPr>
      <w:r>
        <w:rPr>
          <w:rFonts w:ascii="Arial" w:eastAsia="Calibri" w:hAnsi="Arial" w:cs="Calibri"/>
          <w:color w:val="000000"/>
          <w:kern w:val="1"/>
          <w:sz w:val="20"/>
          <w:szCs w:val="20"/>
          <w:u w:val="single"/>
        </w:rPr>
        <w:br w:type="page"/>
      </w:r>
      <w:bookmarkStart w:id="79" w:name="_Toc36909555"/>
      <w:bookmarkStart w:id="80" w:name="_Toc40281958"/>
      <w:r w:rsidR="00185B06" w:rsidRPr="00E266B8">
        <w:rPr>
          <w:rStyle w:val="TitoloCarattere"/>
          <w:rFonts w:ascii="Arial" w:eastAsia="Calibri" w:hAnsi="Arial" w:cs="Arial"/>
          <w:i w:val="0"/>
          <w:iCs w:val="0"/>
          <w:color w:val="4472C4"/>
        </w:rPr>
        <w:t>SEZIONE C</w:t>
      </w:r>
      <w:bookmarkEnd w:id="79"/>
      <w:bookmarkEnd w:id="80"/>
    </w:p>
    <w:p w:rsidR="00185B06" w:rsidRPr="00E266B8" w:rsidRDefault="00185B06" w:rsidP="00E266B8">
      <w:pPr>
        <w:pStyle w:val="Titolo5"/>
        <w:ind w:left="360" w:right="56" w:hanging="360"/>
        <w:jc w:val="center"/>
        <w:rPr>
          <w:rStyle w:val="TitoloCarattere"/>
          <w:rFonts w:ascii="Arial" w:eastAsia="Calibri" w:hAnsi="Arial" w:cs="Arial"/>
          <w:b/>
          <w:i w:val="0"/>
          <w:iCs w:val="0"/>
          <w:color w:val="4472C4"/>
        </w:rPr>
      </w:pPr>
      <w:bookmarkStart w:id="81" w:name="_Toc36909556"/>
      <w:bookmarkStart w:id="82" w:name="_Toc40281959"/>
      <w:r w:rsidRPr="00E266B8">
        <w:rPr>
          <w:rStyle w:val="TitoloCarattere"/>
          <w:rFonts w:ascii="Arial" w:eastAsia="Calibri" w:hAnsi="Arial" w:cs="Arial"/>
          <w:b/>
          <w:i w:val="0"/>
          <w:iCs w:val="0"/>
          <w:color w:val="4472C4"/>
        </w:rPr>
        <w:t>Risultati della formazione</w:t>
      </w:r>
      <w:bookmarkEnd w:id="81"/>
      <w:bookmarkEnd w:id="82"/>
    </w:p>
    <w:p w:rsidR="00185B06" w:rsidRPr="00E266B8" w:rsidRDefault="00185B06" w:rsidP="00E266B8">
      <w:pPr>
        <w:pStyle w:val="Titolo5"/>
        <w:ind w:left="360" w:right="56" w:hanging="360"/>
        <w:jc w:val="center"/>
        <w:rPr>
          <w:rStyle w:val="TitoloCarattere"/>
          <w:rFonts w:ascii="Arial" w:eastAsia="Calibri" w:hAnsi="Arial" w:cs="Arial"/>
          <w:b/>
          <w:i w:val="0"/>
          <w:iCs w:val="0"/>
          <w:color w:val="4472C4"/>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266B8" w:rsidRPr="00860820"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E266B8" w:rsidRPr="000B7D6B" w:rsidRDefault="003B3E57" w:rsidP="00C9231B">
            <w:pPr>
              <w:pStyle w:val="Nessunaspaziatura"/>
              <w:rPr>
                <w:rFonts w:ascii="Arial" w:hAnsi="Arial" w:cs="Arial"/>
                <w:b/>
                <w:color w:val="002060"/>
                <w:sz w:val="20"/>
                <w:szCs w:val="20"/>
              </w:rPr>
            </w:pPr>
            <w:bookmarkStart w:id="83" w:name="_Toc36909557"/>
            <w:bookmarkStart w:id="84" w:name="_Toc40281960"/>
            <w:r w:rsidRPr="003B3E57">
              <w:rPr>
                <w:rStyle w:val="TitoloCarattere"/>
                <w:rFonts w:ascii="Arial" w:eastAsia="SimSun" w:hAnsi="Arial" w:cs="Arial"/>
                <w:smallCaps/>
                <w:sz w:val="24"/>
              </w:rPr>
              <w:t xml:space="preserve">C1 - </w:t>
            </w:r>
            <w:r w:rsidR="00E266B8" w:rsidRPr="003B3E57">
              <w:rPr>
                <w:rStyle w:val="TitoloCarattere"/>
                <w:rFonts w:ascii="Arial" w:eastAsia="SimSun" w:hAnsi="Arial" w:cs="Arial"/>
                <w:smallCaps/>
                <w:sz w:val="24"/>
              </w:rPr>
              <w:t>Dati in ingresso, di percorso e di uscita</w:t>
            </w:r>
            <w:bookmarkEnd w:id="83"/>
            <w:bookmarkEnd w:id="84"/>
            <w:r w:rsidR="00E266B8" w:rsidRPr="003B3E57">
              <w:rPr>
                <w:rStyle w:val="TitoloCarattere"/>
                <w:rFonts w:ascii="Arial" w:eastAsia="SimSun" w:hAnsi="Arial" w:cs="Arial"/>
                <w:smallCaps/>
                <w:sz w:val="24"/>
              </w:rPr>
              <w:t xml:space="preserve"> </w:t>
            </w:r>
            <w:r w:rsidR="0043402D" w:rsidRPr="00EB22B1">
              <w:rPr>
                <w:rStyle w:val="TitoloCarattere"/>
                <w:rFonts w:ascii="Arial" w:eastAsia="SimSun" w:hAnsi="Arial" w:cs="Arial"/>
                <w:smallCaps/>
                <w:sz w:val="24"/>
              </w:rPr>
              <w:t xml:space="preserve">                                                                                                                                                                                                         </w:t>
            </w:r>
            <w:r w:rsidR="00953ABA" w:rsidRPr="003B3E57">
              <w:rPr>
                <w:rStyle w:val="TitoloCarattere"/>
                <w:rFonts w:ascii="Arial" w:eastAsia="SimSun" w:hAnsi="Arial" w:cs="Arial"/>
                <w:smallCaps/>
                <w:sz w:val="24"/>
              </w:rPr>
              <w:t xml:space="preserve">                                                        </w:t>
            </w:r>
          </w:p>
        </w:tc>
      </w:tr>
      <w:tr w:rsidR="001963A4" w:rsidRPr="001963A4" w:rsidTr="00C9231B">
        <w:tc>
          <w:tcPr>
            <w:tcW w:w="9636" w:type="dxa"/>
            <w:tcBorders>
              <w:left w:val="single" w:sz="4" w:space="0" w:color="C0C0C0"/>
              <w:bottom w:val="single" w:sz="4" w:space="0" w:color="C0C0C0"/>
              <w:right w:val="single" w:sz="4" w:space="0" w:color="C0C0C0"/>
            </w:tcBorders>
            <w:shd w:val="clear" w:color="auto" w:fill="DEEAF6"/>
          </w:tcPr>
          <w:p w:rsidR="001112DE" w:rsidRPr="0078263B" w:rsidRDefault="001112DE" w:rsidP="001112DE">
            <w:pPr>
              <w:pStyle w:val="Nessunaspaziatura"/>
              <w:rPr>
                <w:rFonts w:ascii="Arial" w:hAnsi="Arial" w:cs="Arial"/>
                <w:sz w:val="20"/>
              </w:rPr>
            </w:pPr>
            <w:r w:rsidRPr="0078263B">
              <w:rPr>
                <w:rFonts w:ascii="Arial" w:hAnsi="Arial" w:cs="Arial"/>
                <w:sz w:val="20"/>
              </w:rPr>
              <w:t>In questi quadri sono caricati report statistici e testi uniformi a cura dell’Area Pianificazione e Controllo Direzionale entro la scadenz</w:t>
            </w:r>
            <w:r w:rsidR="00DC26AC" w:rsidRPr="0078263B">
              <w:rPr>
                <w:rFonts w:ascii="Arial" w:hAnsi="Arial" w:cs="Arial"/>
                <w:sz w:val="20"/>
              </w:rPr>
              <w:t>a</w:t>
            </w:r>
            <w:r w:rsidRPr="0078263B">
              <w:rPr>
                <w:rFonts w:ascii="Arial" w:hAnsi="Arial" w:cs="Arial"/>
                <w:sz w:val="20"/>
              </w:rPr>
              <w:t xml:space="preserve"> ministeriale prevista.</w:t>
            </w:r>
          </w:p>
          <w:p w:rsidR="00E266B8" w:rsidRPr="001963A4" w:rsidRDefault="001112DE" w:rsidP="001112DE">
            <w:pPr>
              <w:pStyle w:val="Nessunaspaziatura"/>
              <w:rPr>
                <w:rFonts w:ascii="Arial" w:hAnsi="Arial" w:cs="Arial"/>
                <w:b/>
                <w:sz w:val="20"/>
              </w:rPr>
            </w:pPr>
            <w:r w:rsidRPr="0078263B">
              <w:rPr>
                <w:rFonts w:ascii="Arial" w:hAnsi="Arial" w:cs="Arial"/>
                <w:sz w:val="20"/>
              </w:rPr>
              <w:t>In questo campo sono riportati i dati statistici sui suoi studenti: la numerosità, la provenienza, il percorso e la durata complessiva degli studi, fino al conseguimento del titolo.</w:t>
            </w:r>
            <w:r w:rsidR="00953ABA" w:rsidRPr="001963A4">
              <w:rPr>
                <w:rFonts w:ascii="Arial" w:hAnsi="Arial" w:cs="Arial"/>
                <w:b/>
                <w:sz w:val="20"/>
              </w:rPr>
              <w:t xml:space="preserve"> </w:t>
            </w:r>
          </w:p>
        </w:tc>
      </w:tr>
    </w:tbl>
    <w:p w:rsidR="00185B06" w:rsidRDefault="00185B06">
      <w:pPr>
        <w:spacing w:after="0" w:line="100" w:lineRule="atLeast"/>
        <w:ind w:right="27"/>
        <w:rPr>
          <w:rFonts w:ascii="Arial" w:hAnsi="Arial" w:cs="Calibri"/>
          <w:b/>
          <w:color w:val="000000"/>
          <w:sz w:val="20"/>
          <w:szCs w:val="20"/>
        </w:rPr>
      </w:pPr>
    </w:p>
    <w:p w:rsidR="000B7D6B" w:rsidRDefault="000B7D6B">
      <w:pPr>
        <w:spacing w:after="0" w:line="100" w:lineRule="atLeast"/>
        <w:ind w:right="27"/>
        <w:rPr>
          <w:rFonts w:ascii="Arial" w:hAnsi="Arial" w:cs="Calibri"/>
          <w:b/>
          <w:color w:val="000000"/>
          <w:sz w:val="20"/>
          <w:szCs w:val="20"/>
        </w:rPr>
      </w:pPr>
    </w:p>
    <w:p w:rsidR="00185B06" w:rsidRDefault="00185B06">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266B8" w:rsidRPr="00860820"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E266B8" w:rsidRPr="000B7D6B" w:rsidRDefault="003B3E57" w:rsidP="00C9231B">
            <w:pPr>
              <w:pStyle w:val="Nessunaspaziatura"/>
              <w:rPr>
                <w:rFonts w:ascii="Arial" w:hAnsi="Arial" w:cs="Arial"/>
                <w:b/>
                <w:color w:val="002060"/>
                <w:sz w:val="20"/>
                <w:szCs w:val="20"/>
              </w:rPr>
            </w:pPr>
            <w:bookmarkStart w:id="85" w:name="_Toc36909558"/>
            <w:bookmarkStart w:id="86" w:name="_Toc40281961"/>
            <w:r w:rsidRPr="003B3E57">
              <w:rPr>
                <w:rStyle w:val="TitoloCarattere"/>
                <w:rFonts w:ascii="Arial" w:eastAsia="SimSun" w:hAnsi="Arial" w:cs="Arial"/>
                <w:smallCaps/>
                <w:sz w:val="24"/>
              </w:rPr>
              <w:t>C2 -</w:t>
            </w:r>
            <w:r w:rsidR="00E266B8" w:rsidRPr="003B3E57">
              <w:rPr>
                <w:rStyle w:val="TitoloCarattere"/>
                <w:rFonts w:ascii="Arial" w:eastAsia="SimSun" w:hAnsi="Arial" w:cs="Arial"/>
                <w:smallCaps/>
                <w:sz w:val="24"/>
              </w:rPr>
              <w:t xml:space="preserve"> Efficacia esterna</w:t>
            </w:r>
            <w:bookmarkEnd w:id="85"/>
            <w:bookmarkEnd w:id="86"/>
            <w:r w:rsidR="00E266B8" w:rsidRPr="003B3E57">
              <w:rPr>
                <w:rStyle w:val="TitoloCarattere"/>
                <w:rFonts w:ascii="Arial" w:eastAsia="SimSun" w:hAnsi="Arial" w:cs="Arial"/>
                <w:smallCaps/>
                <w:sz w:val="24"/>
              </w:rPr>
              <w:t xml:space="preserve"> </w:t>
            </w:r>
            <w:r w:rsidR="0043402D" w:rsidRPr="00EB22B1">
              <w:rPr>
                <w:rStyle w:val="TitoloCarattere"/>
                <w:rFonts w:ascii="Arial" w:eastAsia="SimSun" w:hAnsi="Arial" w:cs="Arial"/>
                <w:smallCaps/>
                <w:sz w:val="24"/>
              </w:rPr>
              <w:t xml:space="preserve">                                                                                                                                                                                                        </w:t>
            </w:r>
            <w:r w:rsidR="00E266B8" w:rsidRPr="003B3E57">
              <w:rPr>
                <w:rStyle w:val="TitoloCarattere"/>
                <w:rFonts w:ascii="Arial" w:eastAsia="SimSun" w:hAnsi="Arial" w:cs="Arial"/>
                <w:smallCaps/>
                <w:sz w:val="24"/>
              </w:rPr>
              <w:t xml:space="preserve">                                                                                                             </w:t>
            </w:r>
          </w:p>
        </w:tc>
      </w:tr>
      <w:tr w:rsidR="001963A4" w:rsidRPr="001963A4" w:rsidTr="00C9231B">
        <w:tc>
          <w:tcPr>
            <w:tcW w:w="9636" w:type="dxa"/>
            <w:tcBorders>
              <w:left w:val="single" w:sz="4" w:space="0" w:color="C0C0C0"/>
              <w:bottom w:val="single" w:sz="4" w:space="0" w:color="C0C0C0"/>
              <w:right w:val="single" w:sz="4" w:space="0" w:color="C0C0C0"/>
            </w:tcBorders>
            <w:shd w:val="clear" w:color="auto" w:fill="DEEAF6"/>
          </w:tcPr>
          <w:p w:rsidR="001112DE" w:rsidRPr="0078263B" w:rsidRDefault="001112DE" w:rsidP="001112DE">
            <w:pPr>
              <w:pStyle w:val="Nessunaspaziatura"/>
              <w:rPr>
                <w:rFonts w:ascii="Arial" w:hAnsi="Arial" w:cs="Arial"/>
                <w:sz w:val="20"/>
              </w:rPr>
            </w:pPr>
            <w:r w:rsidRPr="0078263B">
              <w:rPr>
                <w:rFonts w:ascii="Arial" w:hAnsi="Arial" w:cs="Arial"/>
                <w:sz w:val="20"/>
              </w:rPr>
              <w:t>In questi quadri sono caricati report statistici e testi uniformi a cura dell’Area Pianificazione e Controllo Direzionale entro la scadenz</w:t>
            </w:r>
            <w:r w:rsidR="00DC26AC" w:rsidRPr="0078263B">
              <w:rPr>
                <w:rFonts w:ascii="Arial" w:hAnsi="Arial" w:cs="Arial"/>
                <w:sz w:val="20"/>
              </w:rPr>
              <w:t>a</w:t>
            </w:r>
            <w:r w:rsidRPr="0078263B">
              <w:rPr>
                <w:rFonts w:ascii="Arial" w:hAnsi="Arial" w:cs="Arial"/>
                <w:sz w:val="20"/>
              </w:rPr>
              <w:t xml:space="preserve"> ministeriale prevista.</w:t>
            </w:r>
          </w:p>
          <w:p w:rsidR="00E266B8" w:rsidRPr="001963A4" w:rsidRDefault="001112DE" w:rsidP="001112DE">
            <w:pPr>
              <w:pStyle w:val="Nessunaspaziatura"/>
              <w:rPr>
                <w:rFonts w:ascii="Arial" w:hAnsi="Arial" w:cs="Arial"/>
                <w:b/>
                <w:sz w:val="20"/>
              </w:rPr>
            </w:pPr>
            <w:r w:rsidRPr="0078263B">
              <w:rPr>
                <w:rFonts w:ascii="Arial" w:hAnsi="Arial" w:cs="Arial"/>
                <w:sz w:val="20"/>
              </w:rPr>
              <w:t xml:space="preserve">In questo quadro vanno inserite le informazioni riguardanti le statistiche di ingresso nel mondo del lavoro dei laureati. Per la compilazione vengono usati dati estratti dalla banca dati di </w:t>
            </w:r>
            <w:proofErr w:type="spellStart"/>
            <w:r w:rsidRPr="0078263B">
              <w:rPr>
                <w:rFonts w:ascii="Arial" w:hAnsi="Arial" w:cs="Arial"/>
                <w:sz w:val="20"/>
              </w:rPr>
              <w:t>AlmaLaurea</w:t>
            </w:r>
            <w:proofErr w:type="spellEnd"/>
            <w:r w:rsidRPr="0078263B">
              <w:rPr>
                <w:rFonts w:ascii="Arial" w:hAnsi="Arial" w:cs="Arial"/>
                <w:sz w:val="20"/>
              </w:rPr>
              <w:t xml:space="preserve"> (cfr. “Indagine sulla Condizione occupazionale dei laureati”)</w:t>
            </w:r>
          </w:p>
        </w:tc>
      </w:tr>
    </w:tbl>
    <w:p w:rsidR="00E266B8" w:rsidRDefault="00E266B8">
      <w:pPr>
        <w:spacing w:after="0" w:line="100" w:lineRule="atLeast"/>
        <w:ind w:right="27"/>
        <w:rPr>
          <w:rFonts w:ascii="Arial" w:hAnsi="Arial" w:cs="Calibri"/>
          <w:b/>
          <w:color w:val="000000"/>
          <w:sz w:val="20"/>
          <w:szCs w:val="20"/>
        </w:rPr>
      </w:pPr>
    </w:p>
    <w:p w:rsidR="00185B06" w:rsidRDefault="00185B06">
      <w:pPr>
        <w:spacing w:after="0" w:line="100" w:lineRule="atLeast"/>
        <w:ind w:right="27"/>
        <w:rPr>
          <w:rFonts w:ascii="Arial" w:hAnsi="Arial" w:cs="Calibri"/>
          <w:b/>
          <w:color w:val="000000"/>
          <w:sz w:val="20"/>
          <w:szCs w:val="20"/>
        </w:rPr>
      </w:pPr>
    </w:p>
    <w:p w:rsidR="000B7D6B" w:rsidRDefault="000B7D6B">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266B8" w:rsidRPr="00860820"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E266B8" w:rsidRPr="000B7D6B" w:rsidRDefault="003B3E57" w:rsidP="003B3E57">
            <w:pPr>
              <w:pStyle w:val="Nessunaspaziatura"/>
              <w:rPr>
                <w:rFonts w:ascii="Arial" w:hAnsi="Arial" w:cs="Arial"/>
                <w:b/>
                <w:bCs/>
                <w:smallCaps/>
                <w:kern w:val="28"/>
                <w:sz w:val="24"/>
                <w:szCs w:val="32"/>
              </w:rPr>
            </w:pPr>
            <w:bookmarkStart w:id="87" w:name="_Toc36909559"/>
            <w:bookmarkStart w:id="88" w:name="_Toc40281962"/>
            <w:r w:rsidRPr="003B3E57">
              <w:rPr>
                <w:rStyle w:val="TitoloCarattere"/>
                <w:rFonts w:ascii="Arial" w:eastAsia="SimSun" w:hAnsi="Arial" w:cs="Arial"/>
                <w:smallCaps/>
                <w:sz w:val="24"/>
              </w:rPr>
              <w:t xml:space="preserve">C3 - </w:t>
            </w:r>
            <w:r w:rsidR="00E266B8" w:rsidRPr="003B3E57">
              <w:rPr>
                <w:rStyle w:val="TitoloCarattere"/>
                <w:rFonts w:ascii="Arial" w:eastAsia="SimSun" w:hAnsi="Arial" w:cs="Arial"/>
                <w:iCs/>
                <w:smallCaps/>
                <w:sz w:val="24"/>
              </w:rPr>
              <w:t>Opinioni enti e imprese con accordi di stage / tirocinio curriculare o extra-curriculare</w:t>
            </w:r>
            <w:bookmarkEnd w:id="87"/>
            <w:bookmarkEnd w:id="88"/>
            <w:r w:rsidR="00E266B8" w:rsidRPr="003B3E57">
              <w:rPr>
                <w:rStyle w:val="TitoloCarattere"/>
                <w:rFonts w:ascii="Arial" w:eastAsia="SimSun" w:hAnsi="Arial" w:cs="Arial"/>
                <w:smallCaps/>
                <w:sz w:val="24"/>
              </w:rPr>
              <w:t xml:space="preserve">  </w:t>
            </w:r>
            <w:r w:rsidR="0043402D" w:rsidRPr="00EB22B1">
              <w:rPr>
                <w:rStyle w:val="TitoloCarattere"/>
                <w:rFonts w:ascii="Arial" w:eastAsia="SimSun" w:hAnsi="Arial" w:cs="Arial"/>
                <w:smallCaps/>
                <w:sz w:val="24"/>
              </w:rPr>
              <w:t xml:space="preserve">                                                                                                                                                                                                     </w:t>
            </w:r>
            <w:r w:rsidR="00E266B8" w:rsidRPr="003B3E57">
              <w:rPr>
                <w:rStyle w:val="TitoloCarattere"/>
                <w:rFonts w:ascii="Arial" w:eastAsia="SimSun" w:hAnsi="Arial" w:cs="Arial"/>
                <w:smallCaps/>
                <w:sz w:val="24"/>
              </w:rPr>
              <w:t xml:space="preserve">                                                                                                            </w:t>
            </w:r>
          </w:p>
        </w:tc>
      </w:tr>
      <w:tr w:rsidR="00E266B8" w:rsidRPr="001963A4" w:rsidTr="00C9231B">
        <w:tc>
          <w:tcPr>
            <w:tcW w:w="9636" w:type="dxa"/>
            <w:tcBorders>
              <w:left w:val="single" w:sz="4" w:space="0" w:color="C0C0C0"/>
              <w:bottom w:val="single" w:sz="4" w:space="0" w:color="C0C0C0"/>
              <w:right w:val="single" w:sz="4" w:space="0" w:color="C0C0C0"/>
            </w:tcBorders>
            <w:shd w:val="clear" w:color="auto" w:fill="DEEAF6"/>
          </w:tcPr>
          <w:p w:rsidR="001112DE" w:rsidRPr="0078263B" w:rsidRDefault="001112DE" w:rsidP="001112DE">
            <w:pPr>
              <w:pStyle w:val="Nessunaspaziatura"/>
              <w:rPr>
                <w:rFonts w:ascii="Arial" w:hAnsi="Arial" w:cs="Arial"/>
                <w:sz w:val="20"/>
              </w:rPr>
            </w:pPr>
            <w:r w:rsidRPr="0078263B">
              <w:rPr>
                <w:rFonts w:ascii="Arial" w:hAnsi="Arial" w:cs="Arial"/>
                <w:sz w:val="20"/>
              </w:rPr>
              <w:t>Direzionale entro la scadenz</w:t>
            </w:r>
            <w:r w:rsidR="00DC26AC" w:rsidRPr="0078263B">
              <w:rPr>
                <w:rFonts w:ascii="Arial" w:hAnsi="Arial" w:cs="Arial"/>
                <w:sz w:val="20"/>
              </w:rPr>
              <w:t>a</w:t>
            </w:r>
            <w:r w:rsidRPr="0078263B">
              <w:rPr>
                <w:rFonts w:ascii="Arial" w:hAnsi="Arial" w:cs="Arial"/>
                <w:sz w:val="20"/>
              </w:rPr>
              <w:t xml:space="preserve"> ministeriale prevista, solo per i </w:t>
            </w:r>
            <w:proofErr w:type="spellStart"/>
            <w:r w:rsidRPr="0078263B">
              <w:rPr>
                <w:rFonts w:ascii="Arial" w:hAnsi="Arial" w:cs="Arial"/>
                <w:sz w:val="20"/>
              </w:rPr>
              <w:t>CdS</w:t>
            </w:r>
            <w:proofErr w:type="spellEnd"/>
            <w:r w:rsidRPr="0078263B">
              <w:rPr>
                <w:rFonts w:ascii="Arial" w:hAnsi="Arial" w:cs="Arial"/>
                <w:sz w:val="20"/>
              </w:rPr>
              <w:t xml:space="preserve"> ricompresi nella procedura on-line di Ateneo di gestione di stage/tirocini. Per gli altri </w:t>
            </w:r>
            <w:proofErr w:type="spellStart"/>
            <w:r w:rsidRPr="0078263B">
              <w:rPr>
                <w:rFonts w:ascii="Arial" w:hAnsi="Arial" w:cs="Arial"/>
                <w:sz w:val="20"/>
              </w:rPr>
              <w:t>CdS</w:t>
            </w:r>
            <w:proofErr w:type="spellEnd"/>
            <w:r w:rsidRPr="0078263B">
              <w:rPr>
                <w:rFonts w:ascii="Arial" w:hAnsi="Arial" w:cs="Arial"/>
                <w:sz w:val="20"/>
              </w:rPr>
              <w:t xml:space="preserve">, la compilazione è a cura del Referente del </w:t>
            </w:r>
            <w:proofErr w:type="spellStart"/>
            <w:r w:rsidRPr="0078263B">
              <w:rPr>
                <w:rFonts w:ascii="Arial" w:hAnsi="Arial" w:cs="Arial"/>
                <w:sz w:val="20"/>
              </w:rPr>
              <w:t>CdS</w:t>
            </w:r>
            <w:proofErr w:type="spellEnd"/>
            <w:r w:rsidRPr="0078263B">
              <w:rPr>
                <w:rFonts w:ascii="Arial" w:hAnsi="Arial" w:cs="Arial"/>
                <w:sz w:val="20"/>
              </w:rPr>
              <w:t>. In tal caso, si suggerisce di sottolineare le modalità di rilevazione delle opinioni e di specificare il numero di aziende coinvolte nell’indagine.</w:t>
            </w:r>
          </w:p>
          <w:p w:rsidR="001112DE" w:rsidRPr="0078263B" w:rsidRDefault="001112DE" w:rsidP="001112DE">
            <w:pPr>
              <w:pStyle w:val="Nessunaspaziatura"/>
              <w:rPr>
                <w:rFonts w:ascii="Arial" w:hAnsi="Arial" w:cs="Arial"/>
                <w:sz w:val="20"/>
              </w:rPr>
            </w:pPr>
          </w:p>
          <w:p w:rsidR="001112DE" w:rsidRPr="0078263B" w:rsidRDefault="001112DE" w:rsidP="001112DE">
            <w:pPr>
              <w:pStyle w:val="Nessunaspaziatura"/>
              <w:rPr>
                <w:rFonts w:ascii="Arial" w:hAnsi="Arial" w:cs="Arial"/>
                <w:sz w:val="20"/>
              </w:rPr>
            </w:pPr>
            <w:r w:rsidRPr="0078263B">
              <w:rPr>
                <w:rFonts w:ascii="Arial" w:hAnsi="Arial" w:cs="Arial"/>
                <w:sz w:val="20"/>
              </w:rPr>
              <w:t xml:space="preserve">In questo quadro sono inseriti le opinioni e i commenti di enti/aziende che hanno ospitato studenti per stage/tirocinio, relativamente a punti di forza e aree di miglioramento nella preparazione dello studente. </w:t>
            </w:r>
          </w:p>
          <w:p w:rsidR="001112DE" w:rsidRDefault="001112DE" w:rsidP="001112DE">
            <w:pPr>
              <w:pStyle w:val="Nessunaspaziatura"/>
              <w:rPr>
                <w:rFonts w:ascii="Arial" w:hAnsi="Arial" w:cs="Arial"/>
                <w:sz w:val="20"/>
              </w:rPr>
            </w:pPr>
            <w:r w:rsidRPr="0078263B">
              <w:rPr>
                <w:rFonts w:ascii="Arial" w:hAnsi="Arial" w:cs="Arial"/>
                <w:sz w:val="20"/>
              </w:rPr>
              <w:t>Tali opinioni vengono tratte dal questionario on-line somministrato dall’Ateneo e compilato dai tutor aziendali al termine dello stage/tirocinio dello studente.</w:t>
            </w:r>
            <w:r>
              <w:rPr>
                <w:rFonts w:ascii="Arial" w:hAnsi="Arial" w:cs="Arial"/>
                <w:sz w:val="20"/>
              </w:rPr>
              <w:t xml:space="preserve"> </w:t>
            </w:r>
          </w:p>
          <w:p w:rsidR="00E266B8" w:rsidRPr="001963A4" w:rsidRDefault="00E266B8" w:rsidP="00F515F2">
            <w:pPr>
              <w:pStyle w:val="Nessunaspaziatura"/>
              <w:rPr>
                <w:rFonts w:ascii="Arial" w:hAnsi="Arial" w:cs="Arial"/>
                <w:b/>
                <w:sz w:val="20"/>
              </w:rPr>
            </w:pPr>
          </w:p>
        </w:tc>
      </w:tr>
    </w:tbl>
    <w:p w:rsidR="00185B06" w:rsidRDefault="00185B06">
      <w:pPr>
        <w:spacing w:after="0" w:line="100" w:lineRule="atLeast"/>
        <w:ind w:right="27"/>
        <w:rPr>
          <w:rFonts w:ascii="Arial" w:hAnsi="Arial" w:cs="Calibri"/>
          <w:b/>
          <w:color w:val="000000"/>
          <w:sz w:val="20"/>
          <w:szCs w:val="20"/>
        </w:rPr>
      </w:pPr>
    </w:p>
    <w:p w:rsidR="00185B06" w:rsidRDefault="00185B06">
      <w:pPr>
        <w:spacing w:after="0" w:line="100" w:lineRule="atLeast"/>
        <w:ind w:right="27"/>
        <w:rPr>
          <w:rFonts w:ascii="Arial" w:hAnsi="Arial" w:cs="Calibri"/>
          <w:b/>
          <w:color w:val="000000"/>
          <w:sz w:val="20"/>
          <w:szCs w:val="20"/>
        </w:rPr>
      </w:pPr>
    </w:p>
    <w:p w:rsidR="00185B06" w:rsidRDefault="00185B06">
      <w:pPr>
        <w:spacing w:after="0" w:line="100" w:lineRule="atLeast"/>
        <w:ind w:right="27"/>
        <w:rPr>
          <w:rFonts w:ascii="Arial" w:hAnsi="Arial" w:cs="Calibri"/>
          <w:b/>
          <w:color w:val="000000"/>
          <w:sz w:val="20"/>
          <w:szCs w:val="20"/>
        </w:rPr>
      </w:pPr>
    </w:p>
    <w:p w:rsidR="00185B06" w:rsidRDefault="00185B06">
      <w:pPr>
        <w:spacing w:after="0" w:line="100" w:lineRule="atLeast"/>
        <w:ind w:right="27"/>
        <w:rPr>
          <w:rFonts w:ascii="Arial" w:hAnsi="Arial" w:cs="Calibri"/>
          <w:b/>
          <w:color w:val="000000"/>
          <w:sz w:val="20"/>
          <w:szCs w:val="20"/>
        </w:rPr>
      </w:pPr>
    </w:p>
    <w:p w:rsidR="00185B06" w:rsidRDefault="00185B06">
      <w:pPr>
        <w:spacing w:after="0" w:line="100" w:lineRule="atLeast"/>
        <w:ind w:right="27"/>
        <w:rPr>
          <w:rFonts w:ascii="Arial" w:hAnsi="Arial" w:cs="Calibri"/>
          <w:b/>
          <w:color w:val="000000"/>
          <w:sz w:val="20"/>
          <w:szCs w:val="20"/>
        </w:rPr>
      </w:pPr>
    </w:p>
    <w:p w:rsidR="00185B06" w:rsidRDefault="00E266B8">
      <w:pPr>
        <w:spacing w:after="0" w:line="100" w:lineRule="atLeast"/>
        <w:ind w:right="27"/>
        <w:rPr>
          <w:rFonts w:ascii="Arial" w:hAnsi="Arial" w:cs="Calibri"/>
          <w:b/>
          <w:color w:val="000000"/>
          <w:sz w:val="20"/>
          <w:szCs w:val="20"/>
        </w:rPr>
      </w:pPr>
      <w:r>
        <w:rPr>
          <w:rFonts w:ascii="Arial" w:hAnsi="Arial" w:cs="Calibri"/>
          <w:b/>
          <w:color w:val="000000"/>
          <w:sz w:val="20"/>
          <w:szCs w:val="20"/>
        </w:rPr>
        <w:br w:type="page"/>
      </w:r>
    </w:p>
    <w:p w:rsidR="00185B06" w:rsidRPr="00E266B8" w:rsidRDefault="00185B06" w:rsidP="00E266B8">
      <w:pPr>
        <w:pStyle w:val="Titolo5"/>
        <w:ind w:left="360" w:right="56" w:hanging="360"/>
        <w:jc w:val="center"/>
        <w:rPr>
          <w:rStyle w:val="TitoloCarattere"/>
          <w:rFonts w:ascii="Arial" w:eastAsia="Calibri" w:hAnsi="Arial" w:cs="Arial"/>
          <w:i w:val="0"/>
          <w:iCs w:val="0"/>
          <w:color w:val="4472C4"/>
        </w:rPr>
      </w:pPr>
      <w:bookmarkStart w:id="89" w:name="_Toc36909560"/>
      <w:bookmarkStart w:id="90" w:name="_Toc40281963"/>
      <w:r w:rsidRPr="00E266B8">
        <w:rPr>
          <w:rStyle w:val="TitoloCarattere"/>
          <w:rFonts w:ascii="Arial" w:eastAsia="Calibri" w:hAnsi="Arial" w:cs="Arial"/>
          <w:i w:val="0"/>
          <w:iCs w:val="0"/>
          <w:color w:val="4472C4"/>
        </w:rPr>
        <w:t>SEZIONE D</w:t>
      </w:r>
      <w:bookmarkEnd w:id="89"/>
      <w:bookmarkEnd w:id="90"/>
    </w:p>
    <w:p w:rsidR="00185B06" w:rsidRPr="00E266B8" w:rsidRDefault="00185B06" w:rsidP="00E266B8">
      <w:pPr>
        <w:pStyle w:val="Titolo5"/>
        <w:ind w:left="360" w:right="56" w:hanging="360"/>
        <w:jc w:val="center"/>
        <w:rPr>
          <w:rStyle w:val="TitoloCarattere"/>
          <w:rFonts w:ascii="Arial" w:eastAsia="Calibri" w:hAnsi="Arial" w:cs="Arial"/>
          <w:b/>
          <w:i w:val="0"/>
          <w:iCs w:val="0"/>
          <w:color w:val="4472C4"/>
        </w:rPr>
      </w:pPr>
      <w:bookmarkStart w:id="91" w:name="_Toc36909561"/>
      <w:bookmarkStart w:id="92" w:name="_Toc40281964"/>
      <w:r w:rsidRPr="00E266B8">
        <w:rPr>
          <w:rStyle w:val="TitoloCarattere"/>
          <w:rFonts w:ascii="Arial" w:eastAsia="Calibri" w:hAnsi="Arial" w:cs="Arial"/>
          <w:b/>
          <w:i w:val="0"/>
          <w:iCs w:val="0"/>
          <w:color w:val="4472C4"/>
        </w:rPr>
        <w:t>Organizzazione e Gestione della Qualità</w:t>
      </w:r>
      <w:bookmarkEnd w:id="91"/>
      <w:bookmarkEnd w:id="92"/>
    </w:p>
    <w:p w:rsidR="00E266B8" w:rsidRDefault="00E266B8">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266B8" w:rsidRPr="00860820"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E266B8" w:rsidRPr="00860820" w:rsidRDefault="002B3036" w:rsidP="002B3036">
            <w:pPr>
              <w:pStyle w:val="Nessunaspaziatura"/>
              <w:rPr>
                <w:rFonts w:ascii="Arial" w:hAnsi="Arial" w:cs="Arial"/>
                <w:b/>
                <w:sz w:val="20"/>
                <w:szCs w:val="20"/>
              </w:rPr>
            </w:pPr>
            <w:bookmarkStart w:id="93" w:name="_Toc36909562"/>
            <w:bookmarkStart w:id="94" w:name="_Toc40281965"/>
            <w:r w:rsidRPr="002B3036">
              <w:rPr>
                <w:rStyle w:val="TitoloCarattere"/>
                <w:rFonts w:ascii="Arial" w:eastAsia="SimSun" w:hAnsi="Arial" w:cs="Arial"/>
                <w:smallCaps/>
                <w:sz w:val="24"/>
              </w:rPr>
              <w:t xml:space="preserve">D1 - </w:t>
            </w:r>
            <w:r w:rsidR="00E266B8" w:rsidRPr="002B3036">
              <w:rPr>
                <w:rStyle w:val="TitoloCarattere"/>
                <w:rFonts w:ascii="Arial" w:eastAsia="SimSun" w:hAnsi="Arial" w:cs="Arial"/>
                <w:smallCaps/>
                <w:sz w:val="24"/>
              </w:rPr>
              <w:t>Struttura organizzativa</w:t>
            </w:r>
            <w:r w:rsidRPr="002B3036">
              <w:rPr>
                <w:rStyle w:val="TitoloCarattere"/>
                <w:rFonts w:ascii="Arial" w:eastAsia="SimSun" w:hAnsi="Arial" w:cs="Arial"/>
                <w:smallCaps/>
                <w:sz w:val="24"/>
              </w:rPr>
              <w:t xml:space="preserve"> e responsabilità a livello di A</w:t>
            </w:r>
            <w:r w:rsidR="00E266B8" w:rsidRPr="002B3036">
              <w:rPr>
                <w:rStyle w:val="TitoloCarattere"/>
                <w:rFonts w:ascii="Arial" w:eastAsia="SimSun" w:hAnsi="Arial" w:cs="Arial"/>
                <w:smallCaps/>
                <w:sz w:val="24"/>
              </w:rPr>
              <w:t>teneo</w:t>
            </w:r>
            <w:bookmarkEnd w:id="93"/>
            <w:bookmarkEnd w:id="94"/>
            <w:r w:rsidR="00E266B8" w:rsidRPr="002B3036">
              <w:rPr>
                <w:rStyle w:val="TitoloCarattere"/>
                <w:rFonts w:ascii="Arial" w:eastAsia="SimSun" w:hAnsi="Arial" w:cs="Arial"/>
                <w:smallCaps/>
                <w:sz w:val="24"/>
              </w:rPr>
              <w:t xml:space="preserve"> </w:t>
            </w:r>
          </w:p>
        </w:tc>
      </w:tr>
      <w:tr w:rsidR="00E266B8" w:rsidRPr="00860820" w:rsidTr="00C9231B">
        <w:tc>
          <w:tcPr>
            <w:tcW w:w="9636" w:type="dxa"/>
            <w:tcBorders>
              <w:left w:val="single" w:sz="4" w:space="0" w:color="C0C0C0"/>
              <w:bottom w:val="single" w:sz="4" w:space="0" w:color="C0C0C0"/>
              <w:right w:val="single" w:sz="4" w:space="0" w:color="C0C0C0"/>
            </w:tcBorders>
            <w:shd w:val="clear" w:color="auto" w:fill="DEEAF6"/>
          </w:tcPr>
          <w:p w:rsidR="00E266B8" w:rsidRDefault="00506D33" w:rsidP="002B3036">
            <w:pPr>
              <w:spacing w:after="0" w:line="100" w:lineRule="atLeast"/>
              <w:ind w:right="56"/>
              <w:jc w:val="both"/>
              <w:rPr>
                <w:rFonts w:ascii="Arial" w:eastAsia="Calibri" w:hAnsi="Arial" w:cs="Calibri"/>
                <w:color w:val="000000"/>
                <w:sz w:val="20"/>
                <w:szCs w:val="20"/>
              </w:rPr>
            </w:pPr>
            <w:r w:rsidRPr="002B3036">
              <w:rPr>
                <w:rFonts w:ascii="Arial" w:eastAsia="Calibri" w:hAnsi="Arial" w:cs="Calibri"/>
                <w:color w:val="000000"/>
                <w:sz w:val="20"/>
                <w:szCs w:val="20"/>
              </w:rPr>
              <w:t xml:space="preserve">Testo </w:t>
            </w:r>
            <w:r w:rsidR="002B3036" w:rsidRPr="002B3036">
              <w:rPr>
                <w:rFonts w:ascii="Arial" w:eastAsia="Calibri" w:hAnsi="Arial" w:cs="Calibri"/>
                <w:color w:val="000000"/>
                <w:sz w:val="20"/>
                <w:szCs w:val="20"/>
              </w:rPr>
              <w:t xml:space="preserve">comune a tutti i </w:t>
            </w:r>
            <w:proofErr w:type="spellStart"/>
            <w:r w:rsidR="002B3036" w:rsidRPr="002B3036">
              <w:rPr>
                <w:rFonts w:ascii="Arial" w:eastAsia="Calibri" w:hAnsi="Arial" w:cs="Calibri"/>
                <w:color w:val="000000"/>
                <w:sz w:val="20"/>
                <w:szCs w:val="20"/>
              </w:rPr>
              <w:t>CdS</w:t>
            </w:r>
            <w:proofErr w:type="spellEnd"/>
            <w:r w:rsidRPr="002B3036">
              <w:rPr>
                <w:rFonts w:ascii="Arial" w:eastAsia="Calibri" w:hAnsi="Arial" w:cs="Calibri"/>
                <w:color w:val="000000"/>
                <w:sz w:val="20"/>
                <w:szCs w:val="20"/>
              </w:rPr>
              <w:t xml:space="preserve"> caricato</w:t>
            </w:r>
            <w:r w:rsidR="002B3036" w:rsidRPr="002B3036">
              <w:rPr>
                <w:rFonts w:ascii="Arial" w:eastAsia="Calibri" w:hAnsi="Arial" w:cs="Calibri"/>
                <w:color w:val="000000"/>
                <w:sz w:val="20"/>
                <w:szCs w:val="20"/>
              </w:rPr>
              <w:t xml:space="preserve"> sulla SUA-</w:t>
            </w:r>
            <w:proofErr w:type="spellStart"/>
            <w:r w:rsidR="002B3036" w:rsidRPr="002B3036">
              <w:rPr>
                <w:rFonts w:ascii="Arial" w:eastAsia="Calibri" w:hAnsi="Arial" w:cs="Calibri"/>
                <w:color w:val="000000"/>
                <w:sz w:val="20"/>
                <w:szCs w:val="20"/>
              </w:rPr>
              <w:t>CdS</w:t>
            </w:r>
            <w:proofErr w:type="spellEnd"/>
            <w:r w:rsidRPr="002B3036">
              <w:rPr>
                <w:rFonts w:ascii="Arial" w:eastAsia="Calibri" w:hAnsi="Arial" w:cs="Calibri"/>
                <w:color w:val="000000"/>
                <w:sz w:val="20"/>
                <w:szCs w:val="20"/>
              </w:rPr>
              <w:t xml:space="preserve"> dall’U.O. Offerta Formativa</w:t>
            </w:r>
            <w:r w:rsidR="00E266B8">
              <w:rPr>
                <w:rFonts w:ascii="Arial" w:eastAsia="Calibri" w:hAnsi="Arial" w:cs="Calibri"/>
                <w:color w:val="000000"/>
                <w:sz w:val="20"/>
                <w:szCs w:val="20"/>
              </w:rPr>
              <w:t xml:space="preserve">, contenente la struttura organizzativa e le responsabilità a livello di ateneo e nelle sue articolazioni interne, gli uffici preposti alle diverse funzioni connessi alla conduzione del </w:t>
            </w:r>
            <w:proofErr w:type="spellStart"/>
            <w:r w:rsidR="00E266B8">
              <w:rPr>
                <w:rFonts w:ascii="Arial" w:eastAsia="Calibri" w:hAnsi="Arial" w:cs="Calibri"/>
                <w:color w:val="000000"/>
                <w:sz w:val="20"/>
                <w:szCs w:val="20"/>
              </w:rPr>
              <w:t>CdS</w:t>
            </w:r>
            <w:proofErr w:type="spellEnd"/>
            <w:r w:rsidR="00E266B8">
              <w:rPr>
                <w:rFonts w:ascii="Arial" w:eastAsia="Calibri" w:hAnsi="Arial" w:cs="Calibri"/>
                <w:color w:val="000000"/>
                <w:sz w:val="20"/>
                <w:szCs w:val="20"/>
              </w:rPr>
              <w:t>, integrato dall’organigramma della macro area didattica cui appartiene il corso di studio.</w:t>
            </w:r>
          </w:p>
          <w:p w:rsidR="002B3036" w:rsidRPr="00506D33" w:rsidRDefault="002B3036" w:rsidP="002B3036">
            <w:pPr>
              <w:spacing w:after="0" w:line="100" w:lineRule="atLeast"/>
              <w:ind w:right="56"/>
              <w:jc w:val="both"/>
              <w:rPr>
                <w:rFonts w:ascii="Arial" w:hAnsi="Arial" w:cs="Arial"/>
                <w:sz w:val="20"/>
              </w:rPr>
            </w:pPr>
            <w:r w:rsidRPr="002B3036">
              <w:rPr>
                <w:rFonts w:ascii="Arial" w:hAnsi="Arial" w:cs="Arial"/>
                <w:sz w:val="20"/>
              </w:rPr>
              <w:t>Non ci sono, quindi, ulteriori informazion</w:t>
            </w:r>
            <w:r w:rsidR="000B7D6B">
              <w:rPr>
                <w:rFonts w:ascii="Arial" w:hAnsi="Arial" w:cs="Arial"/>
                <w:sz w:val="20"/>
              </w:rPr>
              <w:t>i da inserire in questo quadro.</w:t>
            </w:r>
          </w:p>
        </w:tc>
      </w:tr>
    </w:tbl>
    <w:p w:rsidR="00185B06" w:rsidRDefault="00185B06">
      <w:pPr>
        <w:spacing w:after="0" w:line="100" w:lineRule="atLeast"/>
        <w:ind w:right="27"/>
        <w:rPr>
          <w:rFonts w:ascii="Arial" w:hAnsi="Arial" w:cs="Calibri"/>
          <w:b/>
          <w:color w:val="000000"/>
          <w:sz w:val="20"/>
          <w:szCs w:val="20"/>
        </w:rPr>
      </w:pPr>
    </w:p>
    <w:p w:rsidR="000B7D6B" w:rsidRDefault="000B7D6B">
      <w:pPr>
        <w:spacing w:after="0" w:line="100" w:lineRule="atLeast"/>
        <w:ind w:right="27"/>
        <w:rPr>
          <w:rFonts w:ascii="Arial" w:hAnsi="Arial" w:cs="Calibri"/>
          <w:b/>
          <w:color w:val="000000"/>
          <w:sz w:val="20"/>
          <w:szCs w:val="20"/>
        </w:rPr>
      </w:pPr>
    </w:p>
    <w:p w:rsidR="00185B06" w:rsidRDefault="00185B06">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266B8" w:rsidRPr="00860820"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E266B8" w:rsidRPr="00860820" w:rsidRDefault="00E266B8" w:rsidP="00C9231B">
            <w:pPr>
              <w:pStyle w:val="Nessunaspaziatura"/>
              <w:rPr>
                <w:rFonts w:ascii="Arial" w:hAnsi="Arial" w:cs="Arial"/>
                <w:b/>
                <w:sz w:val="20"/>
                <w:szCs w:val="20"/>
              </w:rPr>
            </w:pPr>
            <w:bookmarkStart w:id="95" w:name="_Toc36909563"/>
            <w:bookmarkStart w:id="96" w:name="_Toc40281966"/>
            <w:r w:rsidRPr="001112DE">
              <w:rPr>
                <w:rStyle w:val="TitoloCarattere"/>
                <w:rFonts w:ascii="Arial" w:eastAsia="SimSun" w:hAnsi="Arial" w:cs="Arial"/>
                <w:smallCaps/>
                <w:sz w:val="24"/>
              </w:rPr>
              <w:t>D2</w:t>
            </w:r>
            <w:r w:rsidR="002B3036" w:rsidRPr="001112DE">
              <w:rPr>
                <w:rStyle w:val="TitoloCarattere"/>
                <w:rFonts w:ascii="Arial" w:eastAsia="SimSun" w:hAnsi="Arial" w:cs="Arial"/>
                <w:smallCaps/>
                <w:sz w:val="24"/>
              </w:rPr>
              <w:t xml:space="preserve"> -</w:t>
            </w:r>
            <w:r w:rsidRPr="001112DE">
              <w:rPr>
                <w:rStyle w:val="TitoloCarattere"/>
                <w:rFonts w:ascii="Arial" w:eastAsia="SimSun" w:hAnsi="Arial" w:cs="Arial"/>
                <w:smallCaps/>
                <w:sz w:val="24"/>
              </w:rPr>
              <w:t xml:space="preserve"> Organizzazione e responsabilità della AQ a livello di </w:t>
            </w:r>
            <w:proofErr w:type="spellStart"/>
            <w:r w:rsidRPr="001112DE">
              <w:rPr>
                <w:rStyle w:val="TitoloCarattere"/>
                <w:rFonts w:ascii="Arial" w:eastAsia="SimSun" w:hAnsi="Arial" w:cs="Arial"/>
                <w:smallCaps/>
                <w:sz w:val="24"/>
              </w:rPr>
              <w:t>CdS</w:t>
            </w:r>
            <w:bookmarkEnd w:id="95"/>
            <w:bookmarkEnd w:id="96"/>
            <w:proofErr w:type="spellEnd"/>
            <w:r>
              <w:rPr>
                <w:rStyle w:val="TitoloCarattere"/>
                <w:rFonts w:ascii="Arial" w:eastAsia="SimSun" w:hAnsi="Arial" w:cs="Arial"/>
                <w:sz w:val="24"/>
              </w:rPr>
              <w:t xml:space="preserve">  </w:t>
            </w:r>
          </w:p>
        </w:tc>
      </w:tr>
      <w:tr w:rsidR="00E266B8" w:rsidRPr="00860820" w:rsidTr="00C9231B">
        <w:tc>
          <w:tcPr>
            <w:tcW w:w="9636" w:type="dxa"/>
            <w:tcBorders>
              <w:left w:val="single" w:sz="4" w:space="0" w:color="C0C0C0"/>
              <w:bottom w:val="single" w:sz="4" w:space="0" w:color="C0C0C0"/>
              <w:right w:val="single" w:sz="4" w:space="0" w:color="C0C0C0"/>
            </w:tcBorders>
            <w:shd w:val="clear" w:color="auto" w:fill="DEEAF6"/>
          </w:tcPr>
          <w:p w:rsidR="001112DE" w:rsidRPr="0078263B" w:rsidRDefault="001112DE" w:rsidP="001112DE">
            <w:pPr>
              <w:spacing w:after="0" w:line="240" w:lineRule="auto"/>
              <w:ind w:right="57"/>
              <w:jc w:val="both"/>
              <w:rPr>
                <w:rFonts w:ascii="Arial" w:hAnsi="Arial" w:cs="Arial"/>
                <w:sz w:val="20"/>
              </w:rPr>
            </w:pPr>
            <w:r w:rsidRPr="0078263B">
              <w:rPr>
                <w:rFonts w:ascii="Arial" w:hAnsi="Arial" w:cs="Calibri"/>
                <w:color w:val="000000"/>
                <w:sz w:val="20"/>
                <w:szCs w:val="20"/>
              </w:rPr>
              <w:t xml:space="preserve">In questo quadro vanno indicati </w:t>
            </w:r>
            <w:r w:rsidRPr="0078263B">
              <w:rPr>
                <w:rFonts w:ascii="Arial" w:hAnsi="Arial" w:cs="Calibri"/>
                <w:color w:val="000000"/>
                <w:sz w:val="20"/>
                <w:szCs w:val="20"/>
                <w:u w:val="single"/>
              </w:rPr>
              <w:t>i soggetti coinvolti e</w:t>
            </w:r>
            <w:r w:rsidRPr="0078263B">
              <w:rPr>
                <w:rFonts w:ascii="Arial" w:hAnsi="Arial" w:cs="Calibri"/>
                <w:color w:val="000000"/>
                <w:sz w:val="20"/>
                <w:szCs w:val="20"/>
              </w:rPr>
              <w:t xml:space="preserve"> </w:t>
            </w:r>
            <w:r w:rsidRPr="0078263B">
              <w:rPr>
                <w:rFonts w:ascii="Arial" w:hAnsi="Arial" w:cs="Arial"/>
                <w:sz w:val="20"/>
                <w:u w:val="single"/>
              </w:rPr>
              <w:t xml:space="preserve">le attività specifiche che si pone in essere per assicurare la qualità del </w:t>
            </w:r>
            <w:proofErr w:type="spellStart"/>
            <w:r w:rsidRPr="0078263B">
              <w:rPr>
                <w:rFonts w:ascii="Arial" w:hAnsi="Arial" w:cs="Arial"/>
                <w:sz w:val="20"/>
                <w:u w:val="single"/>
              </w:rPr>
              <w:t>CdS</w:t>
            </w:r>
            <w:proofErr w:type="spellEnd"/>
            <w:r w:rsidRPr="0078263B">
              <w:rPr>
                <w:rFonts w:ascii="Arial" w:hAnsi="Arial" w:cs="Arial"/>
                <w:sz w:val="20"/>
              </w:rPr>
              <w:t xml:space="preserve">. In particolare il </w:t>
            </w:r>
            <w:proofErr w:type="spellStart"/>
            <w:r w:rsidRPr="0078263B">
              <w:rPr>
                <w:rFonts w:ascii="Arial" w:hAnsi="Arial" w:cs="Arial"/>
                <w:sz w:val="20"/>
              </w:rPr>
              <w:t>CdS</w:t>
            </w:r>
            <w:proofErr w:type="spellEnd"/>
            <w:r w:rsidRPr="0078263B">
              <w:rPr>
                <w:rFonts w:ascii="Arial" w:hAnsi="Arial" w:cs="Arial"/>
                <w:sz w:val="20"/>
              </w:rPr>
              <w:t>, nell’ambito dell’AQ:</w:t>
            </w:r>
          </w:p>
          <w:p w:rsidR="001112DE" w:rsidRPr="0078263B" w:rsidRDefault="001112DE" w:rsidP="008D5A93">
            <w:pPr>
              <w:pStyle w:val="Paragrafoelenco"/>
              <w:numPr>
                <w:ilvl w:val="0"/>
                <w:numId w:val="20"/>
              </w:numPr>
              <w:suppressAutoHyphens w:val="0"/>
              <w:spacing w:after="0" w:line="240" w:lineRule="auto"/>
              <w:contextualSpacing/>
              <w:jc w:val="both"/>
              <w:rPr>
                <w:rFonts w:ascii="Arial" w:hAnsi="Arial" w:cs="Arial"/>
                <w:sz w:val="20"/>
              </w:rPr>
            </w:pPr>
            <w:r w:rsidRPr="0078263B">
              <w:rPr>
                <w:rFonts w:ascii="Arial" w:hAnsi="Arial" w:cs="Arial"/>
                <w:b/>
                <w:sz w:val="20"/>
              </w:rPr>
              <w:t>consulta periodicamente le parti sociali</w:t>
            </w:r>
            <w:r w:rsidRPr="0078263B">
              <w:rPr>
                <w:rFonts w:ascii="Arial" w:hAnsi="Arial" w:cs="Arial"/>
                <w:sz w:val="20"/>
              </w:rPr>
              <w:t xml:space="preserve"> al fine di verificare l’aderenza del percorso formativo all’esigenze del mercato del lavoro e gli sbocchi occupazionali dei laureati;</w:t>
            </w:r>
          </w:p>
          <w:p w:rsidR="001112DE" w:rsidRPr="0078263B" w:rsidRDefault="001112DE" w:rsidP="008D5A93">
            <w:pPr>
              <w:pStyle w:val="Paragrafoelenco"/>
              <w:widowControl w:val="0"/>
              <w:numPr>
                <w:ilvl w:val="0"/>
                <w:numId w:val="20"/>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b/>
                <w:sz w:val="20"/>
              </w:rPr>
              <w:t xml:space="preserve">progetta annualmente il </w:t>
            </w:r>
            <w:proofErr w:type="spellStart"/>
            <w:r w:rsidRPr="0078263B">
              <w:rPr>
                <w:rFonts w:ascii="Arial" w:hAnsi="Arial" w:cs="Arial"/>
                <w:b/>
                <w:sz w:val="20"/>
              </w:rPr>
              <w:t>CdS</w:t>
            </w:r>
            <w:proofErr w:type="spellEnd"/>
            <w:r w:rsidRPr="0078263B">
              <w:rPr>
                <w:rFonts w:ascii="Arial" w:hAnsi="Arial" w:cs="Arial"/>
                <w:sz w:val="20"/>
              </w:rPr>
              <w:t xml:space="preserve"> (compilazione annuale quadri SUA-</w:t>
            </w:r>
            <w:proofErr w:type="spellStart"/>
            <w:r w:rsidRPr="0078263B">
              <w:rPr>
                <w:rFonts w:ascii="Arial" w:hAnsi="Arial" w:cs="Arial"/>
                <w:sz w:val="20"/>
              </w:rPr>
              <w:t>CdS</w:t>
            </w:r>
            <w:proofErr w:type="spellEnd"/>
            <w:r w:rsidRPr="0078263B">
              <w:rPr>
                <w:rFonts w:ascii="Arial" w:hAnsi="Arial" w:cs="Arial"/>
                <w:sz w:val="20"/>
              </w:rPr>
              <w:t>), andando a migliorare, perfezionare, integrare tutti quegli aspetti che possono essere modificati (</w:t>
            </w:r>
            <w:proofErr w:type="spellStart"/>
            <w:r w:rsidRPr="0078263B">
              <w:rPr>
                <w:rFonts w:ascii="Arial" w:hAnsi="Arial" w:cs="Arial"/>
                <w:sz w:val="20"/>
              </w:rPr>
              <w:t>saperi</w:t>
            </w:r>
            <w:proofErr w:type="spellEnd"/>
            <w:r w:rsidRPr="0078263B">
              <w:rPr>
                <w:rFonts w:ascii="Arial" w:hAnsi="Arial" w:cs="Arial"/>
                <w:sz w:val="20"/>
              </w:rPr>
              <w:t xml:space="preserve"> minimi, programmi degli insegnamenti, aree disciplinari dei Descrittori di Dublino, prova finale, servizi di supporto alla didattica, …); se invece, a seguito della consultazione delle parti sociali, dal monitoraggio annuale e dal Riesame Ciclico emergono aspetti dell’ordinamento del </w:t>
            </w:r>
            <w:proofErr w:type="spellStart"/>
            <w:r w:rsidRPr="0078263B">
              <w:rPr>
                <w:rFonts w:ascii="Arial" w:hAnsi="Arial" w:cs="Arial"/>
                <w:sz w:val="20"/>
              </w:rPr>
              <w:t>CdS</w:t>
            </w:r>
            <w:proofErr w:type="spellEnd"/>
            <w:r w:rsidRPr="0078263B">
              <w:rPr>
                <w:rFonts w:ascii="Arial" w:hAnsi="Arial" w:cs="Arial"/>
                <w:sz w:val="20"/>
              </w:rPr>
              <w:t xml:space="preserve"> o del piano didattico del </w:t>
            </w:r>
            <w:proofErr w:type="spellStart"/>
            <w:r w:rsidRPr="0078263B">
              <w:rPr>
                <w:rFonts w:ascii="Arial" w:hAnsi="Arial" w:cs="Arial"/>
                <w:sz w:val="20"/>
              </w:rPr>
              <w:t>CdS</w:t>
            </w:r>
            <w:proofErr w:type="spellEnd"/>
            <w:r w:rsidRPr="0078263B">
              <w:rPr>
                <w:rFonts w:ascii="Arial" w:hAnsi="Arial" w:cs="Arial"/>
                <w:sz w:val="20"/>
              </w:rPr>
              <w:t xml:space="preserve"> che necessita di modifiche queste devono essere portate avanti, secondo le indicazioni delle Linee Guida di Ateneo per l’AQ dei processi dell’Offerta Formativa; </w:t>
            </w:r>
          </w:p>
          <w:p w:rsidR="001112DE" w:rsidRPr="0078263B" w:rsidRDefault="001112DE" w:rsidP="008D5A93">
            <w:pPr>
              <w:pStyle w:val="Paragrafoelenco"/>
              <w:widowControl w:val="0"/>
              <w:numPr>
                <w:ilvl w:val="0"/>
                <w:numId w:val="20"/>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verifica costantemente la </w:t>
            </w:r>
            <w:r w:rsidRPr="0078263B">
              <w:rPr>
                <w:rFonts w:ascii="Arial" w:hAnsi="Arial" w:cs="Arial"/>
                <w:b/>
                <w:sz w:val="20"/>
              </w:rPr>
              <w:t xml:space="preserve">coerenza fra </w:t>
            </w:r>
            <w:r w:rsidR="006D4943" w:rsidRPr="0078263B">
              <w:rPr>
                <w:rFonts w:ascii="Arial" w:hAnsi="Arial" w:cs="Arial"/>
                <w:b/>
                <w:sz w:val="20"/>
              </w:rPr>
              <w:t>i risultati di apprendimento attesi del</w:t>
            </w:r>
            <w:r w:rsidRPr="0078263B">
              <w:rPr>
                <w:rFonts w:ascii="Arial" w:hAnsi="Arial" w:cs="Arial"/>
                <w:b/>
                <w:sz w:val="20"/>
              </w:rPr>
              <w:t xml:space="preserve"> </w:t>
            </w:r>
            <w:proofErr w:type="spellStart"/>
            <w:r w:rsidRPr="0078263B">
              <w:rPr>
                <w:rFonts w:ascii="Arial" w:hAnsi="Arial" w:cs="Arial"/>
                <w:b/>
                <w:sz w:val="20"/>
              </w:rPr>
              <w:t>CdS</w:t>
            </w:r>
            <w:proofErr w:type="spellEnd"/>
            <w:r w:rsidRPr="0078263B">
              <w:rPr>
                <w:rFonts w:ascii="Arial" w:hAnsi="Arial" w:cs="Arial"/>
                <w:b/>
                <w:sz w:val="20"/>
              </w:rPr>
              <w:t xml:space="preserve"> e i programmi dei singoli insegnamenti</w:t>
            </w:r>
            <w:r w:rsidRPr="0078263B">
              <w:rPr>
                <w:rFonts w:ascii="Arial" w:hAnsi="Arial" w:cs="Arial"/>
                <w:sz w:val="20"/>
              </w:rPr>
              <w:t>;</w:t>
            </w:r>
          </w:p>
          <w:p w:rsidR="001112DE" w:rsidRPr="0078263B" w:rsidRDefault="001112DE" w:rsidP="008D5A93">
            <w:pPr>
              <w:pStyle w:val="Paragrafoelenco"/>
              <w:widowControl w:val="0"/>
              <w:numPr>
                <w:ilvl w:val="0"/>
                <w:numId w:val="20"/>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garantisce il </w:t>
            </w:r>
            <w:r w:rsidRPr="0078263B">
              <w:rPr>
                <w:rFonts w:ascii="Arial" w:hAnsi="Arial" w:cs="Arial"/>
                <w:b/>
                <w:sz w:val="20"/>
              </w:rPr>
              <w:t>coordinamento tra i diversi insegnamenti</w:t>
            </w:r>
            <w:r w:rsidRPr="0078263B">
              <w:rPr>
                <w:rFonts w:ascii="Arial" w:hAnsi="Arial" w:cs="Arial"/>
                <w:sz w:val="20"/>
              </w:rPr>
              <w:t xml:space="preserve"> del </w:t>
            </w:r>
            <w:proofErr w:type="spellStart"/>
            <w:r w:rsidRPr="0078263B">
              <w:rPr>
                <w:rFonts w:ascii="Arial" w:hAnsi="Arial" w:cs="Arial"/>
                <w:sz w:val="20"/>
              </w:rPr>
              <w:t>CdS</w:t>
            </w:r>
            <w:proofErr w:type="spellEnd"/>
            <w:r w:rsidRPr="0078263B">
              <w:rPr>
                <w:rFonts w:ascii="Arial" w:hAnsi="Arial" w:cs="Arial"/>
                <w:sz w:val="20"/>
              </w:rPr>
              <w:t>, ivi comprese anche eventuali attività laboratoriali e di tirocinio.</w:t>
            </w:r>
          </w:p>
          <w:p w:rsidR="001112DE" w:rsidRPr="0078263B" w:rsidRDefault="001112DE" w:rsidP="008D5A93">
            <w:pPr>
              <w:pStyle w:val="Paragrafoelenco"/>
              <w:numPr>
                <w:ilvl w:val="0"/>
                <w:numId w:val="20"/>
              </w:numPr>
              <w:suppressAutoHyphens w:val="0"/>
              <w:spacing w:after="0" w:line="240" w:lineRule="auto"/>
              <w:contextualSpacing/>
              <w:jc w:val="both"/>
              <w:rPr>
                <w:rFonts w:ascii="Arial" w:hAnsi="Arial" w:cs="Arial"/>
                <w:sz w:val="20"/>
              </w:rPr>
            </w:pPr>
            <w:r w:rsidRPr="0078263B">
              <w:rPr>
                <w:rFonts w:ascii="Arial" w:hAnsi="Arial" w:cs="Arial"/>
                <w:b/>
                <w:sz w:val="20"/>
              </w:rPr>
              <w:t xml:space="preserve">monitora annualmente i risultati del </w:t>
            </w:r>
            <w:proofErr w:type="spellStart"/>
            <w:r w:rsidRPr="0078263B">
              <w:rPr>
                <w:rFonts w:ascii="Arial" w:hAnsi="Arial" w:cs="Arial"/>
                <w:b/>
                <w:sz w:val="20"/>
              </w:rPr>
              <w:t>CdS</w:t>
            </w:r>
            <w:proofErr w:type="spellEnd"/>
            <w:r w:rsidRPr="0078263B">
              <w:rPr>
                <w:rFonts w:ascii="Arial" w:hAnsi="Arial" w:cs="Arial"/>
                <w:sz w:val="20"/>
              </w:rPr>
              <w:t xml:space="preserve"> (Indicatori ANVUR) in termini di carriere degli studenti, attrattività e internazionalizzazione, </w:t>
            </w:r>
            <w:proofErr w:type="spellStart"/>
            <w:r w:rsidRPr="0078263B">
              <w:rPr>
                <w:rFonts w:ascii="Arial" w:hAnsi="Arial" w:cs="Arial"/>
                <w:sz w:val="20"/>
              </w:rPr>
              <w:t>occupabilità</w:t>
            </w:r>
            <w:proofErr w:type="spellEnd"/>
            <w:r w:rsidRPr="0078263B">
              <w:rPr>
                <w:rFonts w:ascii="Arial" w:hAnsi="Arial" w:cs="Arial"/>
                <w:sz w:val="20"/>
              </w:rPr>
              <w:t xml:space="preserve"> dei laureati, quantità e qualificazione del corpo docente, soddisfazione dei laureati. L’esito del monitoraggio si traduce nella compilazione della Scheda di Monitoraggio Annuale (commento sintetico agli Indicatori ANVUR), in cui il </w:t>
            </w:r>
            <w:proofErr w:type="spellStart"/>
            <w:r w:rsidRPr="0078263B">
              <w:rPr>
                <w:rFonts w:ascii="Arial" w:hAnsi="Arial" w:cs="Arial"/>
                <w:sz w:val="20"/>
              </w:rPr>
              <w:t>CdS</w:t>
            </w:r>
            <w:proofErr w:type="spellEnd"/>
            <w:r w:rsidRPr="0078263B">
              <w:rPr>
                <w:rFonts w:ascii="Arial" w:hAnsi="Arial" w:cs="Arial"/>
                <w:sz w:val="20"/>
              </w:rPr>
              <w:t>, dopo aver individuato gli indicatori più significativi, evidenzia le cause di eventuali criticità e le possibili azioni migliorative;</w:t>
            </w:r>
          </w:p>
          <w:p w:rsidR="001112DE" w:rsidRPr="0078263B" w:rsidRDefault="001112DE" w:rsidP="008D5A93">
            <w:pPr>
              <w:pStyle w:val="Paragrafoelenco"/>
              <w:widowControl w:val="0"/>
              <w:numPr>
                <w:ilvl w:val="0"/>
                <w:numId w:val="20"/>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analizza gli </w:t>
            </w:r>
            <w:r w:rsidRPr="0078263B">
              <w:rPr>
                <w:rFonts w:ascii="Arial" w:hAnsi="Arial" w:cs="Arial"/>
                <w:b/>
                <w:sz w:val="20"/>
              </w:rPr>
              <w:t>esiti dell’indagine sull’opinione degli studenti</w:t>
            </w:r>
            <w:r w:rsidRPr="0078263B">
              <w:rPr>
                <w:rFonts w:ascii="Arial" w:hAnsi="Arial" w:cs="Arial"/>
                <w:sz w:val="20"/>
              </w:rPr>
              <w:t>, anche in collaborazione con la Commissione Paritetica, provvedendo poi a segnalare eventuali criticità e a ipotizzare possibili soluzioni migliorative;</w:t>
            </w:r>
          </w:p>
          <w:p w:rsidR="001112DE" w:rsidRPr="0078263B" w:rsidRDefault="001112DE" w:rsidP="008D5A93">
            <w:pPr>
              <w:pStyle w:val="Paragrafoelenco"/>
              <w:numPr>
                <w:ilvl w:val="0"/>
                <w:numId w:val="21"/>
              </w:numPr>
              <w:suppressAutoHyphens w:val="0"/>
              <w:spacing w:after="0" w:line="240" w:lineRule="auto"/>
              <w:contextualSpacing/>
              <w:jc w:val="both"/>
              <w:rPr>
                <w:rFonts w:ascii="Arial" w:hAnsi="Arial" w:cs="Arial"/>
                <w:sz w:val="20"/>
              </w:rPr>
            </w:pPr>
            <w:r w:rsidRPr="0078263B">
              <w:rPr>
                <w:rFonts w:ascii="Arial" w:hAnsi="Arial" w:cs="Arial"/>
                <w:b/>
                <w:sz w:val="20"/>
              </w:rPr>
              <w:t>redige il Rapporto di Riesame ciclico</w:t>
            </w:r>
            <w:r w:rsidRPr="0078263B">
              <w:rPr>
                <w:rFonts w:ascii="Arial" w:hAnsi="Arial" w:cs="Arial"/>
                <w:sz w:val="20"/>
              </w:rPr>
              <w:t>, da compilare almeno una volta ogni termine di ciclo (3 anni per L, 2 per LM, 5 o 6 per LMCU) e comunque in uno dei seguenti casi:</w:t>
            </w:r>
          </w:p>
          <w:p w:rsidR="001112DE" w:rsidRPr="0078263B" w:rsidRDefault="001112DE" w:rsidP="008D5A93">
            <w:pPr>
              <w:pStyle w:val="Paragrafoelenco"/>
              <w:numPr>
                <w:ilvl w:val="0"/>
                <w:numId w:val="22"/>
              </w:numPr>
              <w:tabs>
                <w:tab w:val="left" w:pos="993"/>
              </w:tabs>
              <w:suppressAutoHyphens w:val="0"/>
              <w:spacing w:after="0" w:line="240" w:lineRule="auto"/>
              <w:ind w:hanging="11"/>
              <w:contextualSpacing/>
              <w:jc w:val="both"/>
              <w:rPr>
                <w:rFonts w:ascii="Arial" w:hAnsi="Arial" w:cs="Arial"/>
                <w:sz w:val="20"/>
              </w:rPr>
            </w:pPr>
            <w:r w:rsidRPr="0078263B">
              <w:rPr>
                <w:rFonts w:ascii="Arial" w:hAnsi="Arial" w:cs="Arial"/>
                <w:sz w:val="20"/>
              </w:rPr>
              <w:t>In corrispondenza della visita della CEV (non più di un anno prima);</w:t>
            </w:r>
          </w:p>
          <w:p w:rsidR="001112DE" w:rsidRPr="0078263B" w:rsidRDefault="001112DE" w:rsidP="008D5A93">
            <w:pPr>
              <w:pStyle w:val="Paragrafoelenco"/>
              <w:numPr>
                <w:ilvl w:val="0"/>
                <w:numId w:val="22"/>
              </w:numPr>
              <w:tabs>
                <w:tab w:val="left" w:pos="993"/>
              </w:tabs>
              <w:suppressAutoHyphens w:val="0"/>
              <w:spacing w:after="0" w:line="240" w:lineRule="auto"/>
              <w:ind w:hanging="11"/>
              <w:contextualSpacing/>
              <w:jc w:val="both"/>
              <w:rPr>
                <w:rFonts w:ascii="Arial" w:hAnsi="Arial" w:cs="Arial"/>
                <w:sz w:val="20"/>
              </w:rPr>
            </w:pPr>
            <w:r w:rsidRPr="0078263B">
              <w:rPr>
                <w:rFonts w:ascii="Arial" w:hAnsi="Arial" w:cs="Arial"/>
                <w:sz w:val="20"/>
              </w:rPr>
              <w:t xml:space="preserve">Su richiesta del </w:t>
            </w:r>
            <w:proofErr w:type="spellStart"/>
            <w:r w:rsidRPr="0078263B">
              <w:rPr>
                <w:rFonts w:ascii="Arial" w:hAnsi="Arial" w:cs="Arial"/>
                <w:sz w:val="20"/>
              </w:rPr>
              <w:t>NdV</w:t>
            </w:r>
            <w:proofErr w:type="spellEnd"/>
            <w:r w:rsidRPr="0078263B">
              <w:rPr>
                <w:rFonts w:ascii="Arial" w:hAnsi="Arial" w:cs="Arial"/>
                <w:sz w:val="20"/>
              </w:rPr>
              <w:t>;</w:t>
            </w:r>
          </w:p>
          <w:p w:rsidR="001112DE" w:rsidRPr="0078263B" w:rsidRDefault="001112DE" w:rsidP="008D5A93">
            <w:pPr>
              <w:pStyle w:val="Paragrafoelenco"/>
              <w:numPr>
                <w:ilvl w:val="0"/>
                <w:numId w:val="22"/>
              </w:numPr>
              <w:tabs>
                <w:tab w:val="left" w:pos="993"/>
              </w:tabs>
              <w:suppressAutoHyphens w:val="0"/>
              <w:spacing w:after="0" w:line="240" w:lineRule="auto"/>
              <w:ind w:hanging="11"/>
              <w:contextualSpacing/>
              <w:jc w:val="both"/>
              <w:rPr>
                <w:rFonts w:ascii="Arial" w:hAnsi="Arial" w:cs="Arial"/>
                <w:sz w:val="20"/>
              </w:rPr>
            </w:pPr>
            <w:r w:rsidRPr="0078263B">
              <w:rPr>
                <w:rFonts w:ascii="Arial" w:hAnsi="Arial" w:cs="Arial"/>
                <w:sz w:val="20"/>
              </w:rPr>
              <w:t>In presenza di forti criticità;</w:t>
            </w:r>
          </w:p>
          <w:p w:rsidR="001112DE" w:rsidRPr="0078263B" w:rsidRDefault="001112DE" w:rsidP="008D5A93">
            <w:pPr>
              <w:pStyle w:val="Paragrafoelenco"/>
              <w:numPr>
                <w:ilvl w:val="0"/>
                <w:numId w:val="22"/>
              </w:numPr>
              <w:tabs>
                <w:tab w:val="left" w:pos="993"/>
              </w:tabs>
              <w:suppressAutoHyphens w:val="0"/>
              <w:spacing w:after="0" w:line="240" w:lineRule="auto"/>
              <w:ind w:hanging="11"/>
              <w:contextualSpacing/>
              <w:jc w:val="both"/>
              <w:rPr>
                <w:rFonts w:ascii="Arial" w:hAnsi="Arial" w:cs="Arial"/>
                <w:sz w:val="20"/>
              </w:rPr>
            </w:pPr>
            <w:r w:rsidRPr="0078263B">
              <w:rPr>
                <w:rFonts w:ascii="Arial" w:hAnsi="Arial" w:cs="Arial"/>
                <w:sz w:val="20"/>
              </w:rPr>
              <w:t>In presenza di modifiche sostanziali dell’ordinamento.</w:t>
            </w:r>
          </w:p>
          <w:p w:rsidR="001112DE" w:rsidRPr="0078263B" w:rsidRDefault="001112DE" w:rsidP="001112DE">
            <w:pPr>
              <w:pStyle w:val="Paragrafoelenco"/>
              <w:spacing w:after="0" w:line="240" w:lineRule="auto"/>
              <w:jc w:val="both"/>
              <w:rPr>
                <w:rFonts w:ascii="Arial" w:hAnsi="Arial" w:cs="Arial"/>
                <w:sz w:val="20"/>
              </w:rPr>
            </w:pPr>
            <w:r w:rsidRPr="0078263B">
              <w:rPr>
                <w:rFonts w:ascii="Arial" w:hAnsi="Arial" w:cs="Arial"/>
                <w:sz w:val="20"/>
              </w:rPr>
              <w:t xml:space="preserve">Il Riesame ciclico contiene un’autovalutazione approfondita dell’andamento complessivo del </w:t>
            </w:r>
            <w:proofErr w:type="spellStart"/>
            <w:r w:rsidRPr="0078263B">
              <w:rPr>
                <w:rFonts w:ascii="Arial" w:hAnsi="Arial" w:cs="Arial"/>
                <w:sz w:val="20"/>
              </w:rPr>
              <w:t>CdS</w:t>
            </w:r>
            <w:proofErr w:type="spellEnd"/>
            <w:r w:rsidRPr="0078263B">
              <w:rPr>
                <w:rFonts w:ascii="Arial" w:hAnsi="Arial" w:cs="Arial"/>
                <w:sz w:val="20"/>
              </w:rPr>
              <w:t xml:space="preserve">, sulla base dei Requisiti di AQ (R3) contenuti nelle Linee Guida per l’Accreditamento Periodico dell’ANVUR. In questa sede, il </w:t>
            </w:r>
            <w:proofErr w:type="spellStart"/>
            <w:r w:rsidRPr="0078263B">
              <w:rPr>
                <w:rFonts w:ascii="Arial" w:hAnsi="Arial" w:cs="Arial"/>
                <w:sz w:val="20"/>
              </w:rPr>
              <w:t>CdS</w:t>
            </w:r>
            <w:proofErr w:type="spellEnd"/>
            <w:r w:rsidRPr="0078263B">
              <w:rPr>
                <w:rFonts w:ascii="Arial" w:hAnsi="Arial" w:cs="Arial"/>
                <w:sz w:val="20"/>
              </w:rPr>
              <w:t xml:space="preserve"> identifica i problemi rilevanti, li analizza e propone soluzioni. Il Riesame va discusso e approvato in Collegio Didattico del </w:t>
            </w:r>
            <w:proofErr w:type="spellStart"/>
            <w:r w:rsidRPr="0078263B">
              <w:rPr>
                <w:rFonts w:ascii="Arial" w:hAnsi="Arial" w:cs="Arial"/>
                <w:sz w:val="20"/>
              </w:rPr>
              <w:t>CdS</w:t>
            </w:r>
            <w:proofErr w:type="spellEnd"/>
            <w:r w:rsidRPr="0078263B">
              <w:rPr>
                <w:rFonts w:ascii="Arial" w:hAnsi="Arial" w:cs="Arial"/>
                <w:sz w:val="20"/>
              </w:rPr>
              <w:t xml:space="preserve">. </w:t>
            </w:r>
          </w:p>
          <w:p w:rsidR="001112DE" w:rsidRPr="0078263B" w:rsidRDefault="001112DE" w:rsidP="008D5A93">
            <w:pPr>
              <w:pStyle w:val="Paragrafoelenco"/>
              <w:widowControl w:val="0"/>
              <w:numPr>
                <w:ilvl w:val="0"/>
                <w:numId w:val="20"/>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garantisce l’attuazione delle </w:t>
            </w:r>
            <w:r w:rsidRPr="0078263B">
              <w:rPr>
                <w:rFonts w:ascii="Arial" w:hAnsi="Arial" w:cs="Arial"/>
                <w:b/>
                <w:sz w:val="20"/>
              </w:rPr>
              <w:t>azioni di miglioramento</w:t>
            </w:r>
            <w:r w:rsidRPr="0078263B">
              <w:rPr>
                <w:rFonts w:ascii="Arial" w:hAnsi="Arial" w:cs="Arial"/>
                <w:sz w:val="20"/>
              </w:rPr>
              <w:t xml:space="preserve"> indicate nei Rapporti di Riesame </w:t>
            </w:r>
            <w:proofErr w:type="gramStart"/>
            <w:r w:rsidRPr="0078263B">
              <w:rPr>
                <w:rFonts w:ascii="Arial" w:hAnsi="Arial" w:cs="Arial"/>
                <w:sz w:val="20"/>
              </w:rPr>
              <w:t>ed</w:t>
            </w:r>
            <w:proofErr w:type="gramEnd"/>
            <w:r w:rsidRPr="0078263B">
              <w:rPr>
                <w:rFonts w:ascii="Arial" w:hAnsi="Arial" w:cs="Arial"/>
                <w:sz w:val="20"/>
              </w:rPr>
              <w:t>, eventualmente, nella Scheda di Monitoraggio Annuale;</w:t>
            </w:r>
          </w:p>
          <w:p w:rsidR="001112DE" w:rsidRPr="0078263B" w:rsidRDefault="001112DE" w:rsidP="008D5A93">
            <w:pPr>
              <w:pStyle w:val="Paragrafoelenco"/>
              <w:widowControl w:val="0"/>
              <w:numPr>
                <w:ilvl w:val="0"/>
                <w:numId w:val="20"/>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garantisce un’efficace </w:t>
            </w:r>
            <w:r w:rsidRPr="0078263B">
              <w:rPr>
                <w:rFonts w:ascii="Arial" w:hAnsi="Arial" w:cs="Arial"/>
                <w:b/>
                <w:sz w:val="20"/>
              </w:rPr>
              <w:t>flusso informativo</w:t>
            </w:r>
            <w:r w:rsidRPr="0078263B">
              <w:rPr>
                <w:rFonts w:ascii="Arial" w:hAnsi="Arial" w:cs="Arial"/>
                <w:sz w:val="20"/>
              </w:rPr>
              <w:t xml:space="preserve"> fra i diversi attori dell’AQ del </w:t>
            </w:r>
            <w:proofErr w:type="spellStart"/>
            <w:r w:rsidRPr="0078263B">
              <w:rPr>
                <w:rFonts w:ascii="Arial" w:hAnsi="Arial" w:cs="Arial"/>
                <w:sz w:val="20"/>
              </w:rPr>
              <w:t>CdS</w:t>
            </w:r>
            <w:proofErr w:type="spellEnd"/>
            <w:r w:rsidRPr="0078263B">
              <w:rPr>
                <w:rFonts w:ascii="Arial" w:hAnsi="Arial" w:cs="Arial"/>
                <w:sz w:val="20"/>
              </w:rPr>
              <w:t xml:space="preserve"> (Consiglio di Dipartimento, Collegio Didattico, Commissione Paritetica, Commissione AQ);</w:t>
            </w:r>
          </w:p>
          <w:p w:rsidR="001112DE" w:rsidRPr="0078263B" w:rsidRDefault="001112DE" w:rsidP="001112DE">
            <w:pPr>
              <w:spacing w:after="0" w:line="240" w:lineRule="auto"/>
              <w:jc w:val="both"/>
              <w:rPr>
                <w:rFonts w:ascii="Arial" w:hAnsi="Arial" w:cs="Arial"/>
                <w:sz w:val="20"/>
              </w:rPr>
            </w:pPr>
          </w:p>
          <w:p w:rsidR="001112DE" w:rsidRPr="0078263B" w:rsidRDefault="001112DE" w:rsidP="001112DE">
            <w:pPr>
              <w:spacing w:after="0" w:line="240" w:lineRule="auto"/>
              <w:jc w:val="both"/>
              <w:rPr>
                <w:rFonts w:ascii="Arial" w:hAnsi="Arial" w:cs="Arial"/>
                <w:sz w:val="20"/>
              </w:rPr>
            </w:pPr>
            <w:r w:rsidRPr="0078263B">
              <w:rPr>
                <w:rFonts w:ascii="Arial" w:hAnsi="Arial" w:cs="Arial"/>
                <w:sz w:val="20"/>
              </w:rPr>
              <w:t xml:space="preserve">E’ opportuno, inoltre, che il sistema AQ di </w:t>
            </w:r>
            <w:proofErr w:type="spellStart"/>
            <w:r w:rsidRPr="0078263B">
              <w:rPr>
                <w:rFonts w:ascii="Arial" w:hAnsi="Arial" w:cs="Arial"/>
                <w:sz w:val="20"/>
              </w:rPr>
              <w:t>CdS</w:t>
            </w:r>
            <w:proofErr w:type="spellEnd"/>
            <w:r w:rsidRPr="0078263B">
              <w:rPr>
                <w:rFonts w:ascii="Arial" w:hAnsi="Arial" w:cs="Arial"/>
                <w:sz w:val="20"/>
              </w:rPr>
              <w:t xml:space="preserve"> rifletta le peculiarità e caratteristiche proprie del </w:t>
            </w:r>
            <w:proofErr w:type="spellStart"/>
            <w:r w:rsidRPr="0078263B">
              <w:rPr>
                <w:rFonts w:ascii="Arial" w:hAnsi="Arial" w:cs="Arial"/>
                <w:sz w:val="20"/>
              </w:rPr>
              <w:t>CdS</w:t>
            </w:r>
            <w:proofErr w:type="spellEnd"/>
            <w:r w:rsidRPr="0078263B">
              <w:rPr>
                <w:rFonts w:ascii="Arial" w:hAnsi="Arial" w:cs="Arial"/>
                <w:sz w:val="20"/>
              </w:rPr>
              <w:t>; vanno evidenziate, ad esempio, iniziative autonome di coinvolgimento degli studenti nei processi AQ, le verifiche delle competenze degli studenti (come i Progress Test per Medicina</w:t>
            </w:r>
            <w:proofErr w:type="gramStart"/>
            <w:r w:rsidRPr="0078263B">
              <w:rPr>
                <w:rFonts w:ascii="Arial" w:hAnsi="Arial" w:cs="Arial"/>
                <w:sz w:val="20"/>
              </w:rPr>
              <w:t>),…</w:t>
            </w:r>
            <w:proofErr w:type="gramEnd"/>
          </w:p>
          <w:p w:rsidR="001112DE" w:rsidRPr="0078263B" w:rsidRDefault="001112DE" w:rsidP="001112DE">
            <w:pPr>
              <w:spacing w:after="0" w:line="240" w:lineRule="auto"/>
              <w:ind w:right="57"/>
              <w:jc w:val="both"/>
              <w:rPr>
                <w:rFonts w:ascii="Arial" w:hAnsi="Arial" w:cs="Calibri"/>
                <w:color w:val="000000"/>
                <w:sz w:val="20"/>
                <w:szCs w:val="20"/>
              </w:rPr>
            </w:pPr>
          </w:p>
          <w:p w:rsidR="001112DE" w:rsidRPr="0078263B" w:rsidRDefault="001112DE" w:rsidP="001112DE">
            <w:pPr>
              <w:spacing w:after="0" w:line="100" w:lineRule="atLeast"/>
              <w:ind w:right="57"/>
              <w:jc w:val="both"/>
              <w:rPr>
                <w:rFonts w:ascii="Arial" w:hAnsi="Arial" w:cs="Arial"/>
              </w:rPr>
            </w:pPr>
            <w:r w:rsidRPr="0078263B">
              <w:rPr>
                <w:rFonts w:ascii="Arial" w:hAnsi="Arial" w:cs="Calibri"/>
                <w:color w:val="000000"/>
                <w:sz w:val="20"/>
                <w:szCs w:val="20"/>
              </w:rPr>
              <w:t xml:space="preserve">Sono </w:t>
            </w:r>
            <w:r w:rsidRPr="0078263B">
              <w:rPr>
                <w:rFonts w:ascii="Arial" w:hAnsi="Arial" w:cs="Arial"/>
              </w:rPr>
              <w:t xml:space="preserve">soggetti dell’AQ del </w:t>
            </w:r>
            <w:proofErr w:type="spellStart"/>
            <w:r w:rsidRPr="0078263B">
              <w:rPr>
                <w:rFonts w:ascii="Arial" w:hAnsi="Arial" w:cs="Arial"/>
              </w:rPr>
              <w:t>CdS</w:t>
            </w:r>
            <w:proofErr w:type="spellEnd"/>
            <w:r w:rsidRPr="0078263B">
              <w:rPr>
                <w:rFonts w:ascii="Arial" w:hAnsi="Arial" w:cs="Arial"/>
              </w:rPr>
              <w:t>:</w:t>
            </w:r>
          </w:p>
          <w:p w:rsidR="001112DE" w:rsidRPr="0078263B" w:rsidRDefault="001112DE" w:rsidP="001112DE">
            <w:pPr>
              <w:spacing w:after="0" w:line="100" w:lineRule="atLeast"/>
              <w:ind w:right="57"/>
              <w:jc w:val="both"/>
              <w:rPr>
                <w:rFonts w:ascii="Arial" w:hAnsi="Arial" w:cs="Arial"/>
              </w:rPr>
            </w:pPr>
          </w:p>
          <w:p w:rsidR="001112DE" w:rsidRPr="0078263B" w:rsidRDefault="001112DE" w:rsidP="008D5A93">
            <w:pPr>
              <w:pStyle w:val="Paragrafoelenco"/>
              <w:widowControl w:val="0"/>
              <w:numPr>
                <w:ilvl w:val="0"/>
                <w:numId w:val="23"/>
              </w:numPr>
              <w:suppressAutoHyphens w:val="0"/>
              <w:autoSpaceDE w:val="0"/>
              <w:autoSpaceDN w:val="0"/>
              <w:adjustRightInd w:val="0"/>
              <w:spacing w:after="0" w:line="240" w:lineRule="auto"/>
              <w:ind w:left="714" w:hanging="357"/>
              <w:contextualSpacing/>
              <w:jc w:val="both"/>
              <w:rPr>
                <w:rFonts w:ascii="Arial" w:hAnsi="Arial" w:cs="Arial"/>
                <w:sz w:val="20"/>
              </w:rPr>
            </w:pPr>
            <w:r w:rsidRPr="0078263B">
              <w:rPr>
                <w:rFonts w:ascii="Arial" w:hAnsi="Arial" w:cs="Arial"/>
                <w:b/>
                <w:bCs/>
                <w:sz w:val="20"/>
              </w:rPr>
              <w:t xml:space="preserve">DIPARTIMENTO/SCUOLA: </w:t>
            </w:r>
            <w:r w:rsidRPr="0078263B">
              <w:rPr>
                <w:rFonts w:ascii="Arial" w:eastAsia="Times New Roman" w:hAnsi="Arial" w:cs="Arial"/>
                <w:sz w:val="20"/>
                <w:lang w:eastAsia="it-IT"/>
              </w:rPr>
              <w:t xml:space="preserve">promuove e coordina le attività didattiche, promuove l’istituzione di nuovi </w:t>
            </w:r>
            <w:proofErr w:type="spellStart"/>
            <w:r w:rsidRPr="0078263B">
              <w:rPr>
                <w:rFonts w:ascii="Arial" w:eastAsia="Times New Roman" w:hAnsi="Arial" w:cs="Arial"/>
                <w:sz w:val="20"/>
                <w:lang w:eastAsia="it-IT"/>
              </w:rPr>
              <w:t>CdS</w:t>
            </w:r>
            <w:proofErr w:type="spellEnd"/>
            <w:r w:rsidRPr="0078263B">
              <w:rPr>
                <w:rFonts w:ascii="Arial" w:eastAsia="Times New Roman" w:hAnsi="Arial" w:cs="Arial"/>
                <w:sz w:val="20"/>
                <w:lang w:eastAsia="it-IT"/>
              </w:rPr>
              <w:t xml:space="preserve">, verifica ed assegna gli impegni didattici dei propri docenti nei corsi di studio dell’Ateneo; individua i docenti di riferimento ai fini della sostenibilità di ciascun </w:t>
            </w:r>
            <w:proofErr w:type="spellStart"/>
            <w:r w:rsidRPr="0078263B">
              <w:rPr>
                <w:rFonts w:ascii="Arial" w:eastAsia="Times New Roman" w:hAnsi="Arial" w:cs="Arial"/>
                <w:sz w:val="20"/>
                <w:lang w:eastAsia="it-IT"/>
              </w:rPr>
              <w:t>CdS</w:t>
            </w:r>
            <w:proofErr w:type="spellEnd"/>
            <w:r w:rsidRPr="0078263B">
              <w:rPr>
                <w:rFonts w:ascii="Arial" w:eastAsia="Times New Roman" w:hAnsi="Arial" w:cs="Arial"/>
                <w:sz w:val="20"/>
                <w:lang w:eastAsia="it-IT"/>
              </w:rPr>
              <w:t xml:space="preserve">. Individua le responsabilità e le modalità operative adeguate per le attività di gestione istruttoria della didattica, sentiti i Collegi esistenti, prevedendo in particolare apposite commissioni di cui facciano parte i Presidenti dei Collegi didattici e i docenti responsabili dei processi di assicurazione della qualità della didattica. </w:t>
            </w:r>
          </w:p>
          <w:p w:rsidR="001112DE" w:rsidRPr="0078263B" w:rsidRDefault="001112DE" w:rsidP="008D5A93">
            <w:pPr>
              <w:pStyle w:val="Paragrafoelenco"/>
              <w:widowControl w:val="0"/>
              <w:numPr>
                <w:ilvl w:val="0"/>
                <w:numId w:val="23"/>
              </w:numPr>
              <w:suppressAutoHyphens w:val="0"/>
              <w:autoSpaceDE w:val="0"/>
              <w:autoSpaceDN w:val="0"/>
              <w:adjustRightInd w:val="0"/>
              <w:spacing w:after="0" w:line="240" w:lineRule="auto"/>
              <w:ind w:left="714" w:hanging="357"/>
              <w:contextualSpacing/>
              <w:jc w:val="both"/>
              <w:rPr>
                <w:rFonts w:ascii="Arial" w:hAnsi="Arial" w:cs="Arial"/>
                <w:b/>
                <w:bCs/>
                <w:sz w:val="20"/>
              </w:rPr>
            </w:pPr>
            <w:r w:rsidRPr="0078263B">
              <w:rPr>
                <w:rFonts w:ascii="Arial" w:hAnsi="Arial" w:cs="Arial"/>
                <w:b/>
                <w:bCs/>
                <w:sz w:val="20"/>
              </w:rPr>
              <w:t xml:space="preserve">COLLEGIO DIDATTICO: </w:t>
            </w:r>
            <w:r w:rsidRPr="0078263B">
              <w:rPr>
                <w:rFonts w:ascii="Arial" w:hAnsi="Arial" w:cs="Arial"/>
                <w:sz w:val="20"/>
              </w:rPr>
              <w:t xml:space="preserve">coordina e gestisce le attività didattiche di uno o più </w:t>
            </w:r>
            <w:proofErr w:type="spellStart"/>
            <w:r w:rsidRPr="0078263B">
              <w:rPr>
                <w:rFonts w:ascii="Arial" w:hAnsi="Arial" w:cs="Arial"/>
                <w:sz w:val="20"/>
              </w:rPr>
              <w:t>CdS</w:t>
            </w:r>
            <w:proofErr w:type="spellEnd"/>
            <w:r w:rsidRPr="0078263B">
              <w:rPr>
                <w:rFonts w:ascii="Arial" w:hAnsi="Arial" w:cs="Arial"/>
                <w:sz w:val="20"/>
              </w:rPr>
              <w:t>. Il Collegio, organizza e coordina le attività di insegnamento e di didattica dei corsi di studio ad esso afferenti, propone le modifiche a ordinamenti e regolamenti dei Corsi di studio e alle sedi già esistenti. Il Collegio provvede alla programmazione, all'organizzazione, al coordinamento, alla verifica e all’assicurazione della qualità delle attività didattiche e formative dei corsi di laurea e di laurea magistrale, delibera in merito alle richieste degli studenti relative al percorso formativo.</w:t>
            </w:r>
            <w:r w:rsidRPr="0078263B">
              <w:rPr>
                <w:rFonts w:ascii="Arial" w:hAnsi="Arial" w:cs="Arial"/>
                <w:b/>
                <w:bCs/>
                <w:sz w:val="20"/>
              </w:rPr>
              <w:t xml:space="preserve"> </w:t>
            </w:r>
          </w:p>
          <w:p w:rsidR="001112DE" w:rsidRPr="0078263B" w:rsidRDefault="001112DE" w:rsidP="008D5A93">
            <w:pPr>
              <w:numPr>
                <w:ilvl w:val="0"/>
                <w:numId w:val="23"/>
              </w:numPr>
              <w:suppressAutoHyphens w:val="0"/>
              <w:spacing w:after="0" w:line="240" w:lineRule="auto"/>
              <w:ind w:left="714" w:hanging="357"/>
              <w:jc w:val="both"/>
              <w:rPr>
                <w:rFonts w:ascii="Arial" w:hAnsi="Arial" w:cs="Arial"/>
                <w:sz w:val="20"/>
              </w:rPr>
            </w:pPr>
            <w:r w:rsidRPr="0078263B">
              <w:rPr>
                <w:rFonts w:ascii="Arial" w:hAnsi="Arial" w:cs="Arial"/>
                <w:b/>
                <w:bCs/>
                <w:sz w:val="20"/>
              </w:rPr>
              <w:t>REFERENTE DEL CDS</w:t>
            </w:r>
            <w:r w:rsidRPr="0078263B">
              <w:rPr>
                <w:rFonts w:ascii="Arial" w:hAnsi="Arial" w:cs="Arial"/>
                <w:sz w:val="20"/>
              </w:rPr>
              <w:t xml:space="preserve">: Docente, individuato dal Collegio Didattico cui afferisce il </w:t>
            </w:r>
            <w:proofErr w:type="spellStart"/>
            <w:r w:rsidRPr="0078263B">
              <w:rPr>
                <w:rFonts w:ascii="Arial" w:hAnsi="Arial" w:cs="Arial"/>
                <w:sz w:val="20"/>
              </w:rPr>
              <w:t>CdS</w:t>
            </w:r>
            <w:proofErr w:type="spellEnd"/>
            <w:r w:rsidRPr="0078263B">
              <w:rPr>
                <w:rFonts w:ascii="Arial" w:hAnsi="Arial" w:cs="Arial"/>
                <w:sz w:val="20"/>
              </w:rPr>
              <w:t>, che coordina le attività per la SUA-</w:t>
            </w:r>
            <w:proofErr w:type="spellStart"/>
            <w:r w:rsidRPr="0078263B">
              <w:rPr>
                <w:rFonts w:ascii="Arial" w:hAnsi="Arial" w:cs="Arial"/>
                <w:sz w:val="20"/>
              </w:rPr>
              <w:t>CdS</w:t>
            </w:r>
            <w:proofErr w:type="spellEnd"/>
            <w:r w:rsidRPr="0078263B">
              <w:rPr>
                <w:rFonts w:ascii="Arial" w:hAnsi="Arial" w:cs="Arial"/>
                <w:sz w:val="20"/>
              </w:rPr>
              <w:t xml:space="preserve"> e per il Riesame.</w:t>
            </w:r>
          </w:p>
          <w:p w:rsidR="001112DE" w:rsidRPr="0078263B" w:rsidRDefault="001112DE" w:rsidP="008D5A93">
            <w:pPr>
              <w:numPr>
                <w:ilvl w:val="0"/>
                <w:numId w:val="24"/>
              </w:numPr>
              <w:suppressAutoHyphens w:val="0"/>
              <w:spacing w:after="0" w:line="240" w:lineRule="auto"/>
              <w:ind w:left="714" w:hanging="357"/>
              <w:jc w:val="both"/>
              <w:rPr>
                <w:rFonts w:ascii="Arial" w:hAnsi="Arial" w:cs="Arial"/>
                <w:sz w:val="20"/>
              </w:rPr>
            </w:pPr>
            <w:r w:rsidRPr="0078263B">
              <w:rPr>
                <w:rFonts w:ascii="Arial" w:hAnsi="Arial" w:cs="Arial"/>
                <w:b/>
                <w:bCs/>
                <w:sz w:val="20"/>
              </w:rPr>
              <w:t>COMMISSIONE AQ</w:t>
            </w:r>
            <w:r w:rsidRPr="0078263B">
              <w:rPr>
                <w:rFonts w:ascii="Arial" w:hAnsi="Arial" w:cs="Arial"/>
                <w:sz w:val="20"/>
              </w:rPr>
              <w:t xml:space="preserve">: Commissione composta da docenti del </w:t>
            </w:r>
            <w:proofErr w:type="spellStart"/>
            <w:r w:rsidRPr="0078263B">
              <w:rPr>
                <w:rFonts w:ascii="Arial" w:hAnsi="Arial" w:cs="Arial"/>
                <w:sz w:val="20"/>
              </w:rPr>
              <w:t>CdS</w:t>
            </w:r>
            <w:proofErr w:type="spellEnd"/>
            <w:r w:rsidRPr="0078263B">
              <w:rPr>
                <w:rFonts w:ascii="Arial" w:hAnsi="Arial" w:cs="Arial"/>
                <w:sz w:val="20"/>
              </w:rPr>
              <w:t xml:space="preserve"> coordinata dal Referente del </w:t>
            </w:r>
            <w:proofErr w:type="spellStart"/>
            <w:r w:rsidRPr="0078263B">
              <w:rPr>
                <w:rFonts w:ascii="Arial" w:hAnsi="Arial" w:cs="Arial"/>
                <w:sz w:val="20"/>
              </w:rPr>
              <w:t>CdS</w:t>
            </w:r>
            <w:proofErr w:type="spellEnd"/>
            <w:r w:rsidRPr="0078263B">
              <w:rPr>
                <w:rFonts w:ascii="Arial" w:hAnsi="Arial" w:cs="Arial"/>
                <w:sz w:val="20"/>
              </w:rPr>
              <w:t>, a cui deve far parte una rappresentanza studentesca. Possono partecipare anche personale TA e componenti esterni. Si occupa della verifica dei risultati ottenuti e propone azioni di miglioramento (Rapporto di Riesame ciclico).</w:t>
            </w:r>
          </w:p>
          <w:p w:rsidR="001112DE" w:rsidRPr="0078263B" w:rsidRDefault="001112DE" w:rsidP="008D5A93">
            <w:pPr>
              <w:pStyle w:val="Paragrafoelenco"/>
              <w:numPr>
                <w:ilvl w:val="0"/>
                <w:numId w:val="24"/>
              </w:numPr>
              <w:suppressAutoHyphens w:val="0"/>
              <w:spacing w:after="0" w:line="240" w:lineRule="auto"/>
              <w:ind w:left="714" w:hanging="357"/>
              <w:contextualSpacing/>
              <w:jc w:val="both"/>
              <w:rPr>
                <w:rFonts w:ascii="Arial" w:hAnsi="Arial" w:cs="Arial"/>
                <w:sz w:val="20"/>
              </w:rPr>
            </w:pPr>
            <w:r w:rsidRPr="0078263B">
              <w:rPr>
                <w:rFonts w:ascii="Arial" w:hAnsi="Arial" w:cs="Arial"/>
                <w:b/>
                <w:bCs/>
                <w:sz w:val="20"/>
              </w:rPr>
              <w:t>COMMISSIONE PARITETICA DOCENTI-STUDENTI DI DIPARTIMENTO/SCUOLA</w:t>
            </w:r>
            <w:r w:rsidRPr="0078263B">
              <w:rPr>
                <w:rFonts w:ascii="Arial" w:hAnsi="Arial" w:cs="Arial"/>
                <w:sz w:val="20"/>
              </w:rPr>
              <w:t xml:space="preserve">: Commissione composta da un ugual numero di docenti e di studenti, in numero adeguato a garantire la maggior rappresentatività dei </w:t>
            </w:r>
            <w:proofErr w:type="spellStart"/>
            <w:r w:rsidRPr="0078263B">
              <w:rPr>
                <w:rFonts w:ascii="Arial" w:hAnsi="Arial" w:cs="Arial"/>
                <w:sz w:val="20"/>
              </w:rPr>
              <w:t>CdS</w:t>
            </w:r>
            <w:proofErr w:type="spellEnd"/>
            <w:r w:rsidRPr="0078263B">
              <w:rPr>
                <w:rFonts w:ascii="Arial" w:hAnsi="Arial" w:cs="Arial"/>
                <w:sz w:val="20"/>
              </w:rPr>
              <w:t xml:space="preserve"> del Dipartimento/Scuola. Si occupa della valutazione della qualità didattica, delle opinioni degli studenti, di valutare l’offerta formativa. Redige annualmente una Relazione da inviare a </w:t>
            </w:r>
            <w:proofErr w:type="spellStart"/>
            <w:r w:rsidRPr="0078263B">
              <w:rPr>
                <w:rFonts w:ascii="Arial" w:hAnsi="Arial" w:cs="Arial"/>
                <w:sz w:val="20"/>
              </w:rPr>
              <w:t>PdQ</w:t>
            </w:r>
            <w:proofErr w:type="spellEnd"/>
            <w:r w:rsidRPr="0078263B">
              <w:rPr>
                <w:rFonts w:ascii="Arial" w:hAnsi="Arial" w:cs="Arial"/>
                <w:sz w:val="20"/>
              </w:rPr>
              <w:t xml:space="preserve"> e </w:t>
            </w:r>
            <w:proofErr w:type="spellStart"/>
            <w:r w:rsidRPr="0078263B">
              <w:rPr>
                <w:rFonts w:ascii="Arial" w:hAnsi="Arial" w:cs="Arial"/>
                <w:sz w:val="20"/>
              </w:rPr>
              <w:t>NdV</w:t>
            </w:r>
            <w:proofErr w:type="spellEnd"/>
            <w:r w:rsidRPr="0078263B">
              <w:rPr>
                <w:rFonts w:ascii="Arial" w:hAnsi="Arial" w:cs="Arial"/>
                <w:sz w:val="20"/>
              </w:rPr>
              <w:t xml:space="preserve">, con cui collaborano tramite incontri trimestrali. </w:t>
            </w:r>
          </w:p>
          <w:p w:rsidR="001112DE" w:rsidRPr="0078263B" w:rsidRDefault="001112DE" w:rsidP="001112DE">
            <w:pPr>
              <w:spacing w:after="0" w:line="100" w:lineRule="atLeast"/>
              <w:ind w:right="57"/>
              <w:jc w:val="both"/>
              <w:rPr>
                <w:rFonts w:ascii="Arial" w:hAnsi="Arial" w:cs="Calibri"/>
                <w:color w:val="000000"/>
                <w:sz w:val="20"/>
                <w:szCs w:val="20"/>
              </w:rPr>
            </w:pPr>
          </w:p>
          <w:p w:rsidR="001112DE" w:rsidRPr="00A72912" w:rsidRDefault="001112DE" w:rsidP="001112DE">
            <w:pPr>
              <w:spacing w:after="0" w:line="100" w:lineRule="atLeast"/>
              <w:ind w:right="57"/>
              <w:jc w:val="both"/>
              <w:rPr>
                <w:rFonts w:ascii="Arial" w:hAnsi="Arial" w:cs="Calibri"/>
                <w:color w:val="000000"/>
                <w:sz w:val="20"/>
                <w:szCs w:val="20"/>
              </w:rPr>
            </w:pPr>
            <w:r w:rsidRPr="0078263B">
              <w:rPr>
                <w:rFonts w:ascii="Arial" w:hAnsi="Arial" w:cs="Calibri"/>
                <w:color w:val="000000"/>
                <w:sz w:val="20"/>
                <w:szCs w:val="20"/>
              </w:rPr>
              <w:t xml:space="preserve">E’ importante evidenziare che il sistema AQ del singolo </w:t>
            </w:r>
            <w:proofErr w:type="spellStart"/>
            <w:r w:rsidRPr="0078263B">
              <w:rPr>
                <w:rFonts w:ascii="Arial" w:hAnsi="Arial" w:cs="Calibri"/>
                <w:color w:val="000000"/>
                <w:sz w:val="20"/>
                <w:szCs w:val="20"/>
              </w:rPr>
              <w:t>CdS</w:t>
            </w:r>
            <w:proofErr w:type="spellEnd"/>
            <w:r w:rsidRPr="0078263B">
              <w:rPr>
                <w:rFonts w:ascii="Arial" w:hAnsi="Arial" w:cs="Calibri"/>
                <w:color w:val="000000"/>
                <w:sz w:val="20"/>
                <w:szCs w:val="20"/>
              </w:rPr>
              <w:t xml:space="preserve"> è inserito in un sistema di AQ di Ateneo, a cui si può rimandare attraverso la pagina web dedicata </w:t>
            </w:r>
            <w:hyperlink r:id="rId14" w:history="1">
              <w:r w:rsidRPr="0078263B">
                <w:rPr>
                  <w:rStyle w:val="Collegamentoipertestuale"/>
                  <w:rFonts w:ascii="Arial" w:hAnsi="Arial" w:cs="Calibri"/>
                  <w:sz w:val="20"/>
                  <w:szCs w:val="20"/>
                </w:rPr>
                <w:t>https://www.univr.it/it/assicurazione-della-qualita</w:t>
              </w:r>
            </w:hyperlink>
            <w:r w:rsidRPr="0078263B">
              <w:rPr>
                <w:rFonts w:ascii="Arial" w:hAnsi="Arial" w:cs="Calibri"/>
                <w:color w:val="000000"/>
                <w:sz w:val="20"/>
                <w:szCs w:val="20"/>
              </w:rPr>
              <w:t>.</w:t>
            </w:r>
          </w:p>
          <w:p w:rsidR="00E266B8" w:rsidRPr="00A72912" w:rsidRDefault="00E266B8" w:rsidP="00E266B8">
            <w:pPr>
              <w:snapToGrid w:val="0"/>
              <w:spacing w:after="0" w:line="100" w:lineRule="atLeast"/>
              <w:ind w:right="56"/>
              <w:jc w:val="both"/>
              <w:rPr>
                <w:rFonts w:ascii="Arial" w:hAnsi="Arial"/>
                <w:b/>
                <w:sz w:val="20"/>
                <w:szCs w:val="20"/>
              </w:rPr>
            </w:pPr>
          </w:p>
        </w:tc>
      </w:tr>
    </w:tbl>
    <w:p w:rsidR="00E266B8" w:rsidRDefault="00E266B8">
      <w:pPr>
        <w:spacing w:after="0" w:line="100" w:lineRule="atLeast"/>
        <w:ind w:right="27"/>
        <w:rPr>
          <w:rFonts w:ascii="Arial" w:hAnsi="Arial" w:cs="Calibri"/>
          <w:i/>
          <w:color w:val="000000"/>
          <w:sz w:val="20"/>
          <w:szCs w:val="20"/>
        </w:rPr>
      </w:pPr>
    </w:p>
    <w:p w:rsidR="00A353F1" w:rsidRDefault="00A353F1">
      <w:pPr>
        <w:spacing w:after="0" w:line="100" w:lineRule="atLeast"/>
        <w:ind w:right="27"/>
        <w:rPr>
          <w:rFonts w:ascii="Arial" w:hAnsi="Arial" w:cs="Calibri"/>
          <w:i/>
          <w:color w:val="000000"/>
          <w:sz w:val="20"/>
          <w:szCs w:val="20"/>
        </w:rPr>
      </w:pPr>
    </w:p>
    <w:p w:rsidR="00A353F1" w:rsidRDefault="00A353F1">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A353F1" w:rsidRPr="00860820"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A353F1" w:rsidRPr="00860820" w:rsidRDefault="00A353F1" w:rsidP="00C9231B">
            <w:pPr>
              <w:pStyle w:val="Nessunaspaziatura"/>
              <w:rPr>
                <w:rFonts w:ascii="Arial" w:hAnsi="Arial" w:cs="Arial"/>
                <w:b/>
                <w:sz w:val="20"/>
                <w:szCs w:val="20"/>
              </w:rPr>
            </w:pPr>
            <w:bookmarkStart w:id="97" w:name="_Toc36909564"/>
            <w:bookmarkStart w:id="98" w:name="_Toc40281967"/>
            <w:r w:rsidRPr="001963A4">
              <w:rPr>
                <w:rStyle w:val="TitoloCarattere"/>
                <w:rFonts w:ascii="Arial" w:eastAsia="SimSun" w:hAnsi="Arial" w:cs="Arial"/>
                <w:smallCaps/>
                <w:sz w:val="24"/>
              </w:rPr>
              <w:t>D3</w:t>
            </w:r>
            <w:r w:rsidR="001963A4" w:rsidRPr="001963A4">
              <w:rPr>
                <w:rStyle w:val="TitoloCarattere"/>
                <w:rFonts w:ascii="Arial" w:eastAsia="SimSun" w:hAnsi="Arial" w:cs="Arial"/>
                <w:smallCaps/>
                <w:sz w:val="24"/>
              </w:rPr>
              <w:t xml:space="preserve"> -</w:t>
            </w:r>
            <w:r w:rsidRPr="001963A4">
              <w:rPr>
                <w:rStyle w:val="TitoloCarattere"/>
                <w:rFonts w:ascii="Arial" w:eastAsia="SimSun" w:hAnsi="Arial" w:cs="Arial"/>
                <w:smallCaps/>
                <w:sz w:val="24"/>
              </w:rPr>
              <w:t xml:space="preserve"> Programmazione dei lavori e scadenze di attuazione delle iniziative</w:t>
            </w:r>
            <w:bookmarkEnd w:id="97"/>
            <w:bookmarkEnd w:id="98"/>
            <w:r w:rsidRPr="001963A4">
              <w:rPr>
                <w:rStyle w:val="TitoloCarattere"/>
                <w:rFonts w:ascii="Arial" w:eastAsia="SimSun" w:hAnsi="Arial" w:cs="Arial"/>
                <w:smallCaps/>
                <w:sz w:val="24"/>
              </w:rPr>
              <w:t xml:space="preserve">  </w:t>
            </w:r>
          </w:p>
        </w:tc>
      </w:tr>
      <w:tr w:rsidR="00A353F1" w:rsidRPr="00860820" w:rsidTr="00C9231B">
        <w:tc>
          <w:tcPr>
            <w:tcW w:w="9636" w:type="dxa"/>
            <w:tcBorders>
              <w:left w:val="single" w:sz="4" w:space="0" w:color="C0C0C0"/>
              <w:bottom w:val="single" w:sz="4" w:space="0" w:color="C0C0C0"/>
              <w:right w:val="single" w:sz="4" w:space="0" w:color="C0C0C0"/>
            </w:tcBorders>
            <w:shd w:val="clear" w:color="auto" w:fill="DEEAF6"/>
          </w:tcPr>
          <w:p w:rsidR="001112DE" w:rsidRPr="0078263B" w:rsidRDefault="001112DE" w:rsidP="001112DE">
            <w:pPr>
              <w:pStyle w:val="Paragrafoelenco1"/>
              <w:spacing w:after="0" w:line="100" w:lineRule="atLeast"/>
              <w:ind w:left="0"/>
              <w:jc w:val="both"/>
              <w:rPr>
                <w:rFonts w:ascii="Arial" w:eastAsia="Times New Roman" w:hAnsi="Arial" w:cs="Calibri"/>
                <w:color w:val="000000"/>
                <w:sz w:val="20"/>
                <w:szCs w:val="20"/>
                <w:lang w:val="it-IT"/>
              </w:rPr>
            </w:pPr>
            <w:r w:rsidRPr="0078263B">
              <w:rPr>
                <w:rFonts w:ascii="Arial" w:hAnsi="Arial" w:cs="Calibri"/>
                <w:color w:val="000000"/>
                <w:sz w:val="20"/>
                <w:szCs w:val="20"/>
                <w:lang w:val="it-IT"/>
              </w:rPr>
              <w:t>Questo quadro è</w:t>
            </w:r>
            <w:r w:rsidRPr="0078263B">
              <w:rPr>
                <w:rFonts w:ascii="Arial" w:eastAsia="Times New Roman" w:hAnsi="Arial" w:cs="Calibri"/>
                <w:color w:val="000000"/>
                <w:sz w:val="20"/>
                <w:szCs w:val="20"/>
                <w:lang w:val="it-IT"/>
              </w:rPr>
              <w:t xml:space="preserve"> </w:t>
            </w:r>
            <w:r w:rsidRPr="0078263B">
              <w:rPr>
                <w:rFonts w:ascii="Arial" w:hAnsi="Arial" w:cs="Calibri"/>
                <w:color w:val="000000"/>
                <w:sz w:val="20"/>
                <w:szCs w:val="20"/>
                <w:lang w:val="it-IT"/>
              </w:rPr>
              <w:t xml:space="preserve">dedicato alla programmazione dei lavori del sistema AQ del singolo </w:t>
            </w:r>
            <w:proofErr w:type="spellStart"/>
            <w:r w:rsidRPr="0078263B">
              <w:rPr>
                <w:rFonts w:ascii="Arial" w:hAnsi="Arial" w:cs="Calibri"/>
                <w:color w:val="000000"/>
                <w:sz w:val="20"/>
                <w:szCs w:val="20"/>
                <w:lang w:val="it-IT"/>
              </w:rPr>
              <w:t>CdS</w:t>
            </w:r>
            <w:proofErr w:type="spellEnd"/>
            <w:r w:rsidRPr="0078263B">
              <w:rPr>
                <w:rFonts w:ascii="Arial" w:hAnsi="Arial" w:cs="Calibri"/>
                <w:color w:val="000000"/>
                <w:sz w:val="20"/>
                <w:szCs w:val="20"/>
                <w:lang w:val="it-IT"/>
              </w:rPr>
              <w:t>, descritto nel quadro precedente. A tale riguardo, si consiglia l’</w:t>
            </w:r>
            <w:r w:rsidRPr="0078263B">
              <w:rPr>
                <w:rFonts w:ascii="Arial" w:eastAsia="Times New Roman" w:hAnsi="Arial" w:cs="Calibri"/>
                <w:color w:val="000000"/>
                <w:sz w:val="20"/>
                <w:szCs w:val="20"/>
                <w:lang w:val="it-IT"/>
              </w:rPr>
              <w:t>inserimento del metodo di lavoro scelto dal gruppo AQ con indicazione delle tappe annuali più significative.</w:t>
            </w:r>
          </w:p>
          <w:p w:rsidR="001112DE" w:rsidRPr="0078263B" w:rsidRDefault="001112DE" w:rsidP="001112DE">
            <w:pPr>
              <w:pStyle w:val="Paragrafoelenco1"/>
              <w:spacing w:after="0" w:line="100" w:lineRule="atLeast"/>
              <w:ind w:left="0"/>
              <w:jc w:val="both"/>
              <w:rPr>
                <w:rFonts w:ascii="Arial" w:eastAsia="Times New Roman" w:hAnsi="Arial" w:cs="Calibri"/>
                <w:color w:val="000000"/>
                <w:sz w:val="20"/>
                <w:szCs w:val="20"/>
                <w:lang w:val="it-IT"/>
              </w:rPr>
            </w:pPr>
          </w:p>
          <w:p w:rsidR="00A353F1" w:rsidRPr="001963A4" w:rsidRDefault="001112DE" w:rsidP="00B1102F">
            <w:pPr>
              <w:spacing w:after="0" w:line="100" w:lineRule="atLeast"/>
              <w:ind w:right="56"/>
              <w:jc w:val="both"/>
              <w:rPr>
                <w:rFonts w:ascii="Arial" w:eastAsia="Calibri" w:hAnsi="Arial" w:cs="Calibri"/>
                <w:b/>
                <w:sz w:val="20"/>
                <w:szCs w:val="20"/>
              </w:rPr>
            </w:pPr>
            <w:r w:rsidRPr="0078263B">
              <w:rPr>
                <w:rFonts w:ascii="Arial" w:hAnsi="Arial" w:cs="Arial"/>
                <w:color w:val="000000"/>
                <w:sz w:val="20"/>
                <w:szCs w:val="20"/>
              </w:rPr>
              <w:t xml:space="preserve">In questo riquadro </w:t>
            </w:r>
            <w:r w:rsidR="009C2DDE">
              <w:rPr>
                <w:rFonts w:ascii="Arial" w:hAnsi="Arial" w:cs="Arial"/>
                <w:color w:val="000000"/>
                <w:sz w:val="20"/>
                <w:szCs w:val="20"/>
              </w:rPr>
              <w:t>viene caricato d’ufficio</w:t>
            </w:r>
            <w:r w:rsidRPr="0078263B">
              <w:rPr>
                <w:rFonts w:ascii="Arial" w:hAnsi="Arial" w:cs="Arial"/>
                <w:color w:val="000000"/>
                <w:sz w:val="20"/>
                <w:szCs w:val="20"/>
              </w:rPr>
              <w:t xml:space="preserve"> il Calendario AQ di Ateneo contenente le </w:t>
            </w:r>
            <w:r w:rsidR="009C2DDE">
              <w:rPr>
                <w:rFonts w:ascii="Arial" w:hAnsi="Arial" w:cs="Arial"/>
                <w:sz w:val="20"/>
                <w:szCs w:val="20"/>
              </w:rPr>
              <w:t xml:space="preserve">Scadenze </w:t>
            </w:r>
            <w:r w:rsidRPr="0078263B">
              <w:rPr>
                <w:rFonts w:ascii="Arial" w:hAnsi="Arial" w:cs="Arial"/>
                <w:sz w:val="20"/>
                <w:szCs w:val="20"/>
              </w:rPr>
              <w:t xml:space="preserve">in merito ai processi legati all'Offerta Formativa e all'Assicurazione della Qualità della Didattica (disponibile </w:t>
            </w:r>
            <w:r w:rsidR="00B1102F" w:rsidRPr="00B1102F">
              <w:rPr>
                <w:rFonts w:ascii="Arial" w:hAnsi="Arial" w:cs="Arial"/>
                <w:sz w:val="20"/>
                <w:szCs w:val="20"/>
              </w:rPr>
              <w:t xml:space="preserve">alla pagina web dedicata alla Programmazione e progettazione annuale della didattica </w:t>
            </w:r>
            <w:hyperlink r:id="rId15" w:history="1">
              <w:r w:rsidR="00B1102F" w:rsidRPr="00B1102F">
                <w:rPr>
                  <w:rStyle w:val="Collegamentoipertestuale"/>
                  <w:rFonts w:ascii="Arial" w:hAnsi="Arial" w:cs="Arial"/>
                  <w:sz w:val="20"/>
                  <w:szCs w:val="20"/>
                </w:rPr>
                <w:t>https://www.univr.it/it/aq-didattica</w:t>
              </w:r>
            </w:hyperlink>
            <w:r w:rsidR="00B1102F">
              <w:rPr>
                <w:rFonts w:ascii="Arial" w:hAnsi="Arial" w:cs="Arial"/>
                <w:sz w:val="20"/>
                <w:szCs w:val="20"/>
              </w:rPr>
              <w:t>)</w:t>
            </w:r>
          </w:p>
        </w:tc>
      </w:tr>
    </w:tbl>
    <w:p w:rsidR="00A353F1" w:rsidRDefault="00A353F1" w:rsidP="00A353F1">
      <w:pPr>
        <w:spacing w:after="0" w:line="100" w:lineRule="atLeast"/>
        <w:ind w:right="27"/>
        <w:rPr>
          <w:rFonts w:ascii="Arial" w:hAnsi="Arial" w:cs="Calibri"/>
          <w:color w:val="000000"/>
          <w:sz w:val="20"/>
          <w:szCs w:val="20"/>
        </w:rPr>
      </w:pPr>
    </w:p>
    <w:p w:rsidR="007A02EB" w:rsidRDefault="007A02EB" w:rsidP="00A353F1">
      <w:pPr>
        <w:spacing w:after="0" w:line="100" w:lineRule="atLeast"/>
        <w:ind w:right="27"/>
        <w:rPr>
          <w:rFonts w:ascii="Arial" w:hAnsi="Arial" w:cs="Calibri"/>
          <w:color w:val="000000"/>
          <w:sz w:val="20"/>
          <w:szCs w:val="20"/>
        </w:rPr>
      </w:pPr>
    </w:p>
    <w:p w:rsidR="007A02EB" w:rsidRPr="003D7B33" w:rsidRDefault="007A02EB" w:rsidP="00A353F1">
      <w:pPr>
        <w:spacing w:after="0" w:line="100" w:lineRule="atLeast"/>
        <w:ind w:right="27"/>
        <w:rPr>
          <w:rFonts w:ascii="Arial" w:hAnsi="Arial" w:cs="Calibri"/>
          <w:color w:val="000000"/>
          <w:sz w:val="20"/>
          <w:szCs w:val="20"/>
        </w:rPr>
      </w:pPr>
      <w:bookmarkStart w:id="99" w:name="_GoBack"/>
      <w:bookmarkEnd w:id="99"/>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6B0E43" w:rsidRPr="00860820" w:rsidTr="00DA235A">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6B0E43" w:rsidRPr="00860820" w:rsidRDefault="006B0E43" w:rsidP="00A72912">
            <w:pPr>
              <w:pStyle w:val="Nessunaspaziatura"/>
              <w:rPr>
                <w:rFonts w:ascii="Arial" w:hAnsi="Arial" w:cs="Arial"/>
                <w:b/>
                <w:sz w:val="20"/>
                <w:szCs w:val="20"/>
              </w:rPr>
            </w:pPr>
            <w:bookmarkStart w:id="100" w:name="_Toc40281968"/>
            <w:bookmarkStart w:id="101" w:name="_Toc36909567"/>
            <w:r>
              <w:rPr>
                <w:rStyle w:val="TitoloCarattere"/>
                <w:rFonts w:ascii="Arial" w:eastAsia="SimSun" w:hAnsi="Arial" w:cs="Arial"/>
                <w:smallCaps/>
                <w:sz w:val="24"/>
              </w:rPr>
              <w:t>D4 -</w:t>
            </w:r>
            <w:r w:rsidRPr="001963A4">
              <w:rPr>
                <w:rStyle w:val="TitoloCarattere"/>
                <w:rFonts w:ascii="Arial" w:eastAsia="SimSun" w:hAnsi="Arial" w:cs="Arial"/>
                <w:smallCaps/>
                <w:sz w:val="24"/>
              </w:rPr>
              <w:t xml:space="preserve"> </w:t>
            </w:r>
            <w:r>
              <w:rPr>
                <w:rStyle w:val="TitoloCarattere"/>
                <w:rFonts w:ascii="Arial" w:eastAsia="SimSun" w:hAnsi="Arial" w:cs="Arial"/>
                <w:smallCaps/>
                <w:sz w:val="24"/>
              </w:rPr>
              <w:t>Riesame annuale</w:t>
            </w:r>
            <w:bookmarkEnd w:id="100"/>
            <w:r w:rsidRPr="001963A4">
              <w:rPr>
                <w:rStyle w:val="TitoloCarattere"/>
                <w:rFonts w:ascii="Arial" w:eastAsia="SimSun" w:hAnsi="Arial" w:cs="Arial"/>
                <w:smallCaps/>
                <w:sz w:val="24"/>
              </w:rPr>
              <w:t xml:space="preserve">  </w:t>
            </w:r>
          </w:p>
        </w:tc>
      </w:tr>
      <w:tr w:rsidR="006B0E43" w:rsidRPr="00860820" w:rsidTr="00DA235A">
        <w:tc>
          <w:tcPr>
            <w:tcW w:w="9636" w:type="dxa"/>
            <w:tcBorders>
              <w:left w:val="single" w:sz="4" w:space="0" w:color="C0C0C0"/>
              <w:bottom w:val="single" w:sz="4" w:space="0" w:color="C0C0C0"/>
              <w:right w:val="single" w:sz="4" w:space="0" w:color="C0C0C0"/>
            </w:tcBorders>
            <w:shd w:val="clear" w:color="auto" w:fill="DEEAF6"/>
          </w:tcPr>
          <w:p w:rsidR="00D859F0" w:rsidRPr="00045782" w:rsidRDefault="00045782" w:rsidP="00045782">
            <w:pPr>
              <w:tabs>
                <w:tab w:val="num" w:pos="720"/>
              </w:tabs>
              <w:spacing w:after="0" w:line="100" w:lineRule="atLeast"/>
              <w:ind w:right="56"/>
              <w:jc w:val="both"/>
              <w:rPr>
                <w:rFonts w:ascii="Arial" w:hAnsi="Arial" w:cs="Arial"/>
                <w:color w:val="000000"/>
                <w:sz w:val="20"/>
                <w:szCs w:val="20"/>
              </w:rPr>
            </w:pPr>
            <w:r>
              <w:rPr>
                <w:rFonts w:ascii="Arial" w:hAnsi="Arial" w:cs="Arial"/>
                <w:color w:val="000000"/>
                <w:sz w:val="20"/>
                <w:szCs w:val="20"/>
              </w:rPr>
              <w:t xml:space="preserve">In questo quadro vengono riversati automaticamente i Rapporti di </w:t>
            </w:r>
            <w:r w:rsidR="008D5A93" w:rsidRPr="00045782">
              <w:rPr>
                <w:rFonts w:ascii="Arial" w:hAnsi="Arial" w:cs="Arial"/>
                <w:color w:val="000000"/>
                <w:sz w:val="20"/>
                <w:szCs w:val="20"/>
              </w:rPr>
              <w:t>Riesam</w:t>
            </w:r>
            <w:r>
              <w:rPr>
                <w:rFonts w:ascii="Arial" w:hAnsi="Arial" w:cs="Arial"/>
                <w:color w:val="000000"/>
                <w:sz w:val="20"/>
                <w:szCs w:val="20"/>
              </w:rPr>
              <w:t>e</w:t>
            </w:r>
            <w:r w:rsidR="008D5A93" w:rsidRPr="00045782">
              <w:rPr>
                <w:rFonts w:ascii="Arial" w:hAnsi="Arial" w:cs="Arial"/>
                <w:color w:val="000000"/>
                <w:sz w:val="20"/>
                <w:szCs w:val="20"/>
              </w:rPr>
              <w:t xml:space="preserve"> ciclici e</w:t>
            </w:r>
            <w:r w:rsidR="00806B40">
              <w:rPr>
                <w:rFonts w:ascii="Arial" w:hAnsi="Arial" w:cs="Arial"/>
                <w:color w:val="000000"/>
                <w:sz w:val="20"/>
                <w:szCs w:val="20"/>
              </w:rPr>
              <w:t xml:space="preserve"> le</w:t>
            </w:r>
            <w:r w:rsidR="008D5A93" w:rsidRPr="00045782">
              <w:rPr>
                <w:rFonts w:ascii="Arial" w:hAnsi="Arial" w:cs="Arial"/>
                <w:color w:val="000000"/>
                <w:sz w:val="20"/>
                <w:szCs w:val="20"/>
              </w:rPr>
              <w:t xml:space="preserve"> Relazioni</w:t>
            </w:r>
            <w:r w:rsidR="00806B40">
              <w:rPr>
                <w:rFonts w:ascii="Arial" w:hAnsi="Arial" w:cs="Arial"/>
                <w:color w:val="000000"/>
                <w:sz w:val="20"/>
                <w:szCs w:val="20"/>
              </w:rPr>
              <w:t xml:space="preserve"> delle Commissioni Paritetiche Docenti-Studenti finora svolti relativamente a tale </w:t>
            </w:r>
            <w:proofErr w:type="spellStart"/>
            <w:r w:rsidR="00806B40">
              <w:rPr>
                <w:rFonts w:ascii="Arial" w:hAnsi="Arial" w:cs="Arial"/>
                <w:color w:val="000000"/>
                <w:sz w:val="20"/>
                <w:szCs w:val="20"/>
              </w:rPr>
              <w:t>CdS</w:t>
            </w:r>
            <w:proofErr w:type="spellEnd"/>
            <w:r w:rsidR="00806B40">
              <w:rPr>
                <w:rFonts w:ascii="Arial" w:hAnsi="Arial" w:cs="Arial"/>
                <w:color w:val="000000"/>
                <w:sz w:val="20"/>
                <w:szCs w:val="20"/>
              </w:rPr>
              <w:t xml:space="preserve"> </w:t>
            </w:r>
            <w:r w:rsidR="008D5A93" w:rsidRPr="00045782">
              <w:rPr>
                <w:rFonts w:ascii="Arial" w:hAnsi="Arial" w:cs="Arial"/>
                <w:color w:val="000000"/>
                <w:sz w:val="20"/>
                <w:szCs w:val="20"/>
              </w:rPr>
              <w:t>(</w:t>
            </w:r>
            <w:r w:rsidR="00806B40">
              <w:rPr>
                <w:rFonts w:ascii="Arial" w:hAnsi="Arial" w:cs="Arial"/>
                <w:color w:val="000000"/>
                <w:sz w:val="20"/>
                <w:szCs w:val="20"/>
              </w:rPr>
              <w:t>il caricamento in una pagina dedicata della SUA-</w:t>
            </w:r>
            <w:proofErr w:type="spellStart"/>
            <w:r w:rsidR="00806B40">
              <w:rPr>
                <w:rFonts w:ascii="Arial" w:hAnsi="Arial" w:cs="Arial"/>
                <w:color w:val="000000"/>
                <w:sz w:val="20"/>
                <w:szCs w:val="20"/>
              </w:rPr>
              <w:t>CdS</w:t>
            </w:r>
            <w:proofErr w:type="spellEnd"/>
            <w:r w:rsidR="00806B40">
              <w:rPr>
                <w:rFonts w:ascii="Arial" w:hAnsi="Arial" w:cs="Arial"/>
                <w:color w:val="000000"/>
                <w:sz w:val="20"/>
                <w:szCs w:val="20"/>
              </w:rPr>
              <w:t xml:space="preserve"> viene svolto, a livello d’Ateneo, dall’</w:t>
            </w:r>
            <w:r w:rsidR="008D5A93" w:rsidRPr="00045782">
              <w:rPr>
                <w:rFonts w:ascii="Arial" w:hAnsi="Arial" w:cs="Arial"/>
                <w:color w:val="000000"/>
                <w:sz w:val="20"/>
                <w:szCs w:val="20"/>
              </w:rPr>
              <w:t xml:space="preserve"> UO Valutazione e qualità)</w:t>
            </w:r>
          </w:p>
          <w:p w:rsidR="006B0E43" w:rsidRPr="001963A4" w:rsidRDefault="006B0E43" w:rsidP="00A72912">
            <w:pPr>
              <w:spacing w:after="0" w:line="100" w:lineRule="atLeast"/>
              <w:ind w:right="56"/>
              <w:jc w:val="both"/>
              <w:rPr>
                <w:rFonts w:ascii="Arial" w:eastAsia="Calibri" w:hAnsi="Arial" w:cs="Calibri"/>
                <w:b/>
                <w:sz w:val="20"/>
                <w:szCs w:val="20"/>
              </w:rPr>
            </w:pPr>
          </w:p>
        </w:tc>
      </w:tr>
    </w:tbl>
    <w:p w:rsidR="006B0E43" w:rsidRDefault="006B0E43" w:rsidP="0078263B">
      <w:pPr>
        <w:jc w:val="both"/>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6B0E43" w:rsidRPr="00860820" w:rsidTr="00DA235A">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6B0E43" w:rsidRPr="00860820" w:rsidRDefault="006B0E43" w:rsidP="00DA235A">
            <w:pPr>
              <w:pStyle w:val="Nessunaspaziatura"/>
              <w:rPr>
                <w:rFonts w:ascii="Arial" w:hAnsi="Arial" w:cs="Arial"/>
                <w:b/>
                <w:sz w:val="20"/>
                <w:szCs w:val="20"/>
              </w:rPr>
            </w:pPr>
            <w:bookmarkStart w:id="102" w:name="_Toc40281969"/>
            <w:r>
              <w:rPr>
                <w:rStyle w:val="TitoloCarattere"/>
                <w:rFonts w:ascii="Arial" w:eastAsia="SimSun" w:hAnsi="Arial" w:cs="Arial"/>
                <w:smallCaps/>
                <w:sz w:val="24"/>
              </w:rPr>
              <w:t>D5</w:t>
            </w:r>
            <w:r w:rsidRPr="001963A4">
              <w:rPr>
                <w:rStyle w:val="TitoloCarattere"/>
                <w:rFonts w:ascii="Arial" w:eastAsia="SimSun" w:hAnsi="Arial" w:cs="Arial"/>
                <w:smallCaps/>
                <w:sz w:val="24"/>
              </w:rPr>
              <w:t xml:space="preserve"> </w:t>
            </w:r>
            <w:r>
              <w:rPr>
                <w:rStyle w:val="TitoloCarattere"/>
                <w:rFonts w:ascii="Arial" w:eastAsia="SimSun" w:hAnsi="Arial" w:cs="Arial"/>
                <w:smallCaps/>
                <w:sz w:val="24"/>
              </w:rPr>
              <w:t xml:space="preserve">- Progettazione del </w:t>
            </w:r>
            <w:proofErr w:type="spellStart"/>
            <w:r>
              <w:rPr>
                <w:rStyle w:val="TitoloCarattere"/>
                <w:rFonts w:ascii="Arial" w:eastAsia="SimSun" w:hAnsi="Arial" w:cs="Arial"/>
                <w:smallCaps/>
                <w:sz w:val="24"/>
              </w:rPr>
              <w:t>CdS</w:t>
            </w:r>
            <w:bookmarkEnd w:id="102"/>
            <w:proofErr w:type="spellEnd"/>
          </w:p>
        </w:tc>
      </w:tr>
      <w:tr w:rsidR="006B0E43" w:rsidRPr="00860820" w:rsidTr="00DA235A">
        <w:tc>
          <w:tcPr>
            <w:tcW w:w="9636" w:type="dxa"/>
            <w:tcBorders>
              <w:left w:val="single" w:sz="4" w:space="0" w:color="C0C0C0"/>
              <w:bottom w:val="single" w:sz="4" w:space="0" w:color="C0C0C0"/>
              <w:right w:val="single" w:sz="4" w:space="0" w:color="C0C0C0"/>
            </w:tcBorders>
            <w:shd w:val="clear" w:color="auto" w:fill="DEEAF6"/>
          </w:tcPr>
          <w:p w:rsidR="006B0E43" w:rsidRDefault="006B0E43" w:rsidP="00DA235A">
            <w:pPr>
              <w:spacing w:after="0" w:line="100" w:lineRule="atLeast"/>
              <w:ind w:right="56"/>
              <w:jc w:val="both"/>
              <w:rPr>
                <w:rFonts w:ascii="Arial" w:hAnsi="Arial" w:cs="Arial"/>
                <w:color w:val="000000"/>
                <w:sz w:val="20"/>
                <w:szCs w:val="20"/>
              </w:rPr>
            </w:pPr>
            <w:r>
              <w:rPr>
                <w:rFonts w:ascii="Arial" w:hAnsi="Arial" w:cs="Arial"/>
                <w:color w:val="000000"/>
                <w:sz w:val="20"/>
                <w:szCs w:val="20"/>
              </w:rPr>
              <w:t>Inserire sulla SUA-</w:t>
            </w:r>
            <w:proofErr w:type="spellStart"/>
            <w:r>
              <w:rPr>
                <w:rFonts w:ascii="Arial" w:hAnsi="Arial" w:cs="Arial"/>
                <w:color w:val="000000"/>
                <w:sz w:val="20"/>
                <w:szCs w:val="20"/>
              </w:rPr>
              <w:t>CdS</w:t>
            </w:r>
            <w:proofErr w:type="spellEnd"/>
            <w:r>
              <w:rPr>
                <w:rFonts w:ascii="Arial" w:hAnsi="Arial" w:cs="Arial"/>
                <w:color w:val="000000"/>
                <w:sz w:val="20"/>
                <w:szCs w:val="20"/>
              </w:rPr>
              <w:t xml:space="preserve"> lo schema matrice, se c’è.</w:t>
            </w:r>
          </w:p>
          <w:p w:rsidR="006B0E43" w:rsidRPr="001963A4" w:rsidRDefault="006B0E43" w:rsidP="00DA235A">
            <w:pPr>
              <w:spacing w:after="0" w:line="100" w:lineRule="atLeast"/>
              <w:ind w:right="56"/>
              <w:jc w:val="both"/>
              <w:rPr>
                <w:rFonts w:ascii="Arial" w:eastAsia="Calibri" w:hAnsi="Arial" w:cs="Calibri"/>
                <w:b/>
                <w:sz w:val="20"/>
                <w:szCs w:val="20"/>
              </w:rPr>
            </w:pPr>
          </w:p>
        </w:tc>
      </w:tr>
    </w:tbl>
    <w:p w:rsidR="006B0E43" w:rsidRDefault="006B0E43" w:rsidP="0078263B">
      <w:pPr>
        <w:jc w:val="both"/>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6B0E43" w:rsidRPr="00860820" w:rsidTr="00DA235A">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6B0E43" w:rsidRPr="00860820" w:rsidRDefault="006B0E43" w:rsidP="00A72912">
            <w:pPr>
              <w:pStyle w:val="Nessunaspaziatura"/>
              <w:rPr>
                <w:rFonts w:ascii="Arial" w:hAnsi="Arial" w:cs="Arial"/>
                <w:b/>
                <w:sz w:val="20"/>
                <w:szCs w:val="20"/>
              </w:rPr>
            </w:pPr>
            <w:bookmarkStart w:id="103" w:name="_Toc40281970"/>
            <w:r w:rsidRPr="001963A4">
              <w:rPr>
                <w:rStyle w:val="TitoloCarattere"/>
                <w:rFonts w:ascii="Arial" w:eastAsia="SimSun" w:hAnsi="Arial" w:cs="Arial"/>
                <w:smallCaps/>
                <w:sz w:val="24"/>
              </w:rPr>
              <w:t>D</w:t>
            </w:r>
            <w:r>
              <w:rPr>
                <w:rStyle w:val="TitoloCarattere"/>
                <w:rFonts w:ascii="Arial" w:eastAsia="SimSun" w:hAnsi="Arial" w:cs="Arial"/>
                <w:smallCaps/>
                <w:sz w:val="24"/>
              </w:rPr>
              <w:t>6</w:t>
            </w:r>
            <w:r w:rsidRPr="001963A4">
              <w:rPr>
                <w:rStyle w:val="TitoloCarattere"/>
                <w:rFonts w:ascii="Arial" w:eastAsia="SimSun" w:hAnsi="Arial" w:cs="Arial"/>
                <w:smallCaps/>
                <w:sz w:val="24"/>
              </w:rPr>
              <w:t xml:space="preserve"> </w:t>
            </w:r>
            <w:r>
              <w:rPr>
                <w:rStyle w:val="TitoloCarattere"/>
                <w:rFonts w:ascii="Arial" w:eastAsia="SimSun" w:hAnsi="Arial" w:cs="Arial"/>
                <w:smallCaps/>
                <w:sz w:val="24"/>
              </w:rPr>
              <w:t>- Eventuali altri documenti ritenuti utili per motivare l’attivazione del Corso di Studio</w:t>
            </w:r>
            <w:bookmarkEnd w:id="103"/>
          </w:p>
        </w:tc>
      </w:tr>
      <w:tr w:rsidR="006B0E43" w:rsidRPr="00860820" w:rsidTr="00DA235A">
        <w:tc>
          <w:tcPr>
            <w:tcW w:w="9636" w:type="dxa"/>
            <w:tcBorders>
              <w:left w:val="single" w:sz="4" w:space="0" w:color="C0C0C0"/>
              <w:bottom w:val="single" w:sz="4" w:space="0" w:color="C0C0C0"/>
              <w:right w:val="single" w:sz="4" w:space="0" w:color="C0C0C0"/>
            </w:tcBorders>
            <w:shd w:val="clear" w:color="auto" w:fill="DEEAF6"/>
          </w:tcPr>
          <w:p w:rsidR="006B0E43" w:rsidRPr="0078263B" w:rsidRDefault="006B0E43" w:rsidP="0078263B">
            <w:pPr>
              <w:pStyle w:val="Paragrafoelenco1"/>
              <w:spacing w:after="0" w:line="100" w:lineRule="atLeast"/>
              <w:ind w:left="0"/>
              <w:jc w:val="both"/>
              <w:rPr>
                <w:rFonts w:ascii="Arial" w:hAnsi="Arial" w:cs="Arial"/>
                <w:color w:val="000000"/>
                <w:sz w:val="20"/>
                <w:szCs w:val="20"/>
                <w:lang w:val="it-IT"/>
              </w:rPr>
            </w:pPr>
            <w:r>
              <w:rPr>
                <w:rFonts w:ascii="Arial" w:hAnsi="Arial" w:cs="Calibri"/>
                <w:color w:val="000000"/>
                <w:sz w:val="20"/>
                <w:szCs w:val="20"/>
                <w:lang w:val="it-IT"/>
              </w:rPr>
              <w:t xml:space="preserve">La redazione di questo quadro è riservata esclusivamente ai </w:t>
            </w:r>
            <w:proofErr w:type="spellStart"/>
            <w:r>
              <w:rPr>
                <w:rFonts w:ascii="Arial" w:hAnsi="Arial" w:cs="Calibri"/>
                <w:color w:val="000000"/>
                <w:sz w:val="20"/>
                <w:szCs w:val="20"/>
                <w:lang w:val="it-IT"/>
              </w:rPr>
              <w:t>CdS</w:t>
            </w:r>
            <w:proofErr w:type="spellEnd"/>
            <w:r>
              <w:rPr>
                <w:rFonts w:ascii="Arial" w:hAnsi="Arial" w:cs="Calibri"/>
                <w:color w:val="000000"/>
                <w:sz w:val="20"/>
                <w:szCs w:val="20"/>
                <w:lang w:val="it-IT"/>
              </w:rPr>
              <w:t xml:space="preserve"> di nuova istituzione.</w:t>
            </w:r>
          </w:p>
          <w:p w:rsidR="006B0E43" w:rsidRPr="001963A4" w:rsidRDefault="006B0E43" w:rsidP="00DA235A">
            <w:pPr>
              <w:spacing w:after="0" w:line="100" w:lineRule="atLeast"/>
              <w:ind w:right="56"/>
              <w:jc w:val="both"/>
              <w:rPr>
                <w:rFonts w:ascii="Arial" w:eastAsia="Calibri" w:hAnsi="Arial" w:cs="Calibri"/>
                <w:b/>
                <w:sz w:val="20"/>
                <w:szCs w:val="20"/>
              </w:rPr>
            </w:pPr>
          </w:p>
        </w:tc>
      </w:tr>
    </w:tbl>
    <w:p w:rsidR="006B0E43" w:rsidRDefault="006B0E43" w:rsidP="0078263B">
      <w:pPr>
        <w:jc w:val="both"/>
        <w:rPr>
          <w:rFonts w:ascii="Arial" w:hAnsi="Arial" w:cs="Calibri"/>
          <w:color w:val="000000"/>
          <w:sz w:val="20"/>
          <w:szCs w:val="20"/>
        </w:rPr>
      </w:pPr>
    </w:p>
    <w:p w:rsidR="00806B40" w:rsidRDefault="00806B40" w:rsidP="00806B40">
      <w:pPr>
        <w:spacing w:after="0" w:line="100" w:lineRule="atLeast"/>
        <w:ind w:right="27"/>
        <w:rPr>
          <w:rFonts w:ascii="Arial" w:hAnsi="Arial" w:cs="Calibri"/>
          <w:b/>
          <w:color w:val="000000"/>
          <w:sz w:val="20"/>
          <w:szCs w:val="20"/>
        </w:rPr>
      </w:pPr>
      <w:r w:rsidRPr="00F929B8">
        <w:rPr>
          <w:rFonts w:ascii="Arial" w:hAnsi="Arial" w:cs="Arial"/>
          <w:bCs/>
          <w:sz w:val="20"/>
          <w:szCs w:val="20"/>
        </w:rPr>
        <w:t>Aspetti che verranno verificati dai valutatori esterni per l’accreditamento periodico in merito a quest</w:t>
      </w:r>
      <w:r>
        <w:rPr>
          <w:rFonts w:ascii="Arial" w:hAnsi="Arial" w:cs="Arial"/>
          <w:bCs/>
          <w:sz w:val="20"/>
          <w:szCs w:val="20"/>
        </w:rPr>
        <w:t>a</w:t>
      </w:r>
      <w:r w:rsidRPr="00F929B8">
        <w:rPr>
          <w:rFonts w:ascii="Arial" w:hAnsi="Arial" w:cs="Arial"/>
          <w:bCs/>
          <w:sz w:val="20"/>
          <w:szCs w:val="20"/>
        </w:rPr>
        <w:t xml:space="preserve"> </w:t>
      </w:r>
      <w:r>
        <w:rPr>
          <w:rFonts w:ascii="Arial" w:hAnsi="Arial" w:cs="Arial"/>
          <w:bCs/>
          <w:sz w:val="20"/>
          <w:szCs w:val="20"/>
        </w:rPr>
        <w:t>sezione:</w:t>
      </w:r>
    </w:p>
    <w:p w:rsidR="002F5307" w:rsidRDefault="002F5307" w:rsidP="0078263B">
      <w:pPr>
        <w:jc w:val="both"/>
        <w:rPr>
          <w:rFonts w:ascii="Arial" w:hAnsi="Arial" w:cs="Calibri"/>
          <w:color w:val="000000"/>
          <w:sz w:val="20"/>
          <w:szCs w:val="20"/>
        </w:rPr>
      </w:pPr>
    </w:p>
    <w:tbl>
      <w:tblPr>
        <w:tblW w:w="9606"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1036"/>
        <w:gridCol w:w="2142"/>
        <w:gridCol w:w="6428"/>
      </w:tblGrid>
      <w:tr w:rsidR="002F5307" w:rsidRPr="007B3955" w:rsidTr="002D4B62">
        <w:tc>
          <w:tcPr>
            <w:tcW w:w="3178" w:type="dxa"/>
            <w:gridSpan w:val="2"/>
            <w:shd w:val="clear" w:color="auto" w:fill="D9D9D9" w:themeFill="background1" w:themeFillShade="D9"/>
            <w:vAlign w:val="center"/>
          </w:tcPr>
          <w:p w:rsidR="002F5307" w:rsidRPr="007B3955" w:rsidRDefault="002F5307" w:rsidP="002D4B62">
            <w:pPr>
              <w:spacing w:before="120" w:after="120"/>
              <w:jc w:val="center"/>
              <w:rPr>
                <w:rFonts w:ascii="Arial" w:hAnsi="Arial" w:cs="Arial"/>
                <w:b/>
                <w:sz w:val="18"/>
                <w:szCs w:val="20"/>
              </w:rPr>
            </w:pPr>
            <w:r w:rsidRPr="007B3955">
              <w:rPr>
                <w:rFonts w:ascii="Arial" w:hAnsi="Arial" w:cs="Arial"/>
                <w:b/>
                <w:sz w:val="18"/>
                <w:szCs w:val="20"/>
              </w:rPr>
              <w:t>Punti di attenzione</w:t>
            </w:r>
          </w:p>
        </w:tc>
        <w:tc>
          <w:tcPr>
            <w:tcW w:w="6428" w:type="dxa"/>
            <w:shd w:val="clear" w:color="auto" w:fill="D9D9D9" w:themeFill="background1" w:themeFillShade="D9"/>
            <w:vAlign w:val="center"/>
          </w:tcPr>
          <w:p w:rsidR="002F5307" w:rsidRPr="007B3955" w:rsidRDefault="002F5307" w:rsidP="002D4B62">
            <w:pPr>
              <w:pStyle w:val="Default"/>
              <w:jc w:val="center"/>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2F5307" w:rsidRPr="007B3955" w:rsidTr="002D4B62">
        <w:tc>
          <w:tcPr>
            <w:tcW w:w="1036" w:type="dxa"/>
            <w:shd w:val="clear" w:color="auto" w:fill="auto"/>
          </w:tcPr>
          <w:p w:rsidR="002F5307" w:rsidRPr="007B3955" w:rsidRDefault="002F5307" w:rsidP="00806B40">
            <w:pPr>
              <w:spacing w:before="120" w:after="120"/>
              <w:rPr>
                <w:rFonts w:ascii="Arial" w:hAnsi="Arial" w:cs="Arial"/>
                <w:sz w:val="18"/>
                <w:szCs w:val="20"/>
              </w:rPr>
            </w:pPr>
            <w:r w:rsidRPr="007B3955">
              <w:rPr>
                <w:rFonts w:ascii="Arial" w:hAnsi="Arial" w:cs="Arial"/>
                <w:sz w:val="18"/>
                <w:szCs w:val="20"/>
              </w:rPr>
              <w:t>R3.</w:t>
            </w:r>
            <w:r w:rsidR="00806B40">
              <w:rPr>
                <w:rFonts w:ascii="Arial" w:hAnsi="Arial" w:cs="Arial"/>
                <w:sz w:val="18"/>
                <w:szCs w:val="20"/>
              </w:rPr>
              <w:t>D</w:t>
            </w:r>
            <w:r w:rsidRPr="007B3955">
              <w:rPr>
                <w:rFonts w:ascii="Arial" w:hAnsi="Arial" w:cs="Arial"/>
                <w:sz w:val="18"/>
                <w:szCs w:val="20"/>
              </w:rPr>
              <w:t>.1</w:t>
            </w:r>
          </w:p>
        </w:tc>
        <w:tc>
          <w:tcPr>
            <w:tcW w:w="2142" w:type="dxa"/>
            <w:shd w:val="clear" w:color="auto" w:fill="auto"/>
          </w:tcPr>
          <w:p w:rsidR="002F5307" w:rsidRPr="007B3955" w:rsidRDefault="00806B40" w:rsidP="002D4B62">
            <w:pPr>
              <w:spacing w:before="120" w:after="120"/>
              <w:rPr>
                <w:rFonts w:ascii="Arial" w:hAnsi="Arial" w:cs="Arial"/>
                <w:sz w:val="18"/>
                <w:szCs w:val="20"/>
              </w:rPr>
            </w:pPr>
            <w:r w:rsidRPr="00806B40">
              <w:rPr>
                <w:rFonts w:ascii="Arial" w:hAnsi="Arial" w:cs="Arial"/>
                <w:sz w:val="18"/>
                <w:szCs w:val="20"/>
              </w:rPr>
              <w:t>Contributo dei docenti e degli studenti</w:t>
            </w:r>
          </w:p>
        </w:tc>
        <w:tc>
          <w:tcPr>
            <w:tcW w:w="6428" w:type="dxa"/>
            <w:shd w:val="clear" w:color="auto" w:fill="auto"/>
          </w:tcPr>
          <w:p w:rsidR="002F5307" w:rsidRDefault="00806B40" w:rsidP="00806B40">
            <w:pPr>
              <w:pStyle w:val="Default"/>
              <w:spacing w:after="60" w:line="240" w:lineRule="auto"/>
              <w:rPr>
                <w:rFonts w:ascii="Arial" w:eastAsia="SimSun" w:hAnsi="Arial" w:cs="Arial"/>
                <w:i/>
                <w:color w:val="auto"/>
                <w:sz w:val="18"/>
                <w:szCs w:val="20"/>
              </w:rPr>
            </w:pPr>
            <w:r w:rsidRPr="00806B40">
              <w:rPr>
                <w:rFonts w:ascii="Arial" w:eastAsia="SimSun" w:hAnsi="Arial" w:cs="Arial"/>
                <w:i/>
                <w:color w:val="auto"/>
                <w:sz w:val="18"/>
                <w:szCs w:val="20"/>
              </w:rPr>
              <w:t>Sono presenti attività collegiali dedicate alla revisione dei percorsi, al coordinamento didattico tra gli insegnamenti, alla razionalizzazione degli orari, della distribuzione temporale degli esami e delle attività di supporto?</w:t>
            </w:r>
          </w:p>
          <w:p w:rsidR="00806B40" w:rsidRPr="007B3955" w:rsidRDefault="00806B40" w:rsidP="00806B40">
            <w:pPr>
              <w:pStyle w:val="Default"/>
              <w:spacing w:after="60" w:line="240" w:lineRule="auto"/>
              <w:rPr>
                <w:rFonts w:ascii="Arial" w:hAnsi="Arial" w:cs="Arial"/>
                <w:i/>
                <w:color w:val="auto"/>
                <w:sz w:val="18"/>
                <w:szCs w:val="20"/>
              </w:rPr>
            </w:pPr>
            <w:r w:rsidRPr="00806B40">
              <w:rPr>
                <w:rFonts w:ascii="Arial" w:hAnsi="Arial" w:cs="Arial"/>
                <w:i/>
                <w:color w:val="auto"/>
                <w:sz w:val="18"/>
                <w:szCs w:val="20"/>
              </w:rPr>
              <w:t>Vengono analizzati i problemi rilevati e le loro cause?</w:t>
            </w:r>
          </w:p>
          <w:p w:rsidR="002F5307" w:rsidRDefault="00806B40" w:rsidP="00806B40">
            <w:pPr>
              <w:pStyle w:val="Default"/>
              <w:spacing w:after="60" w:line="240" w:lineRule="auto"/>
              <w:rPr>
                <w:rFonts w:ascii="Arial" w:hAnsi="Arial" w:cs="Arial"/>
                <w:i/>
                <w:color w:val="auto"/>
                <w:sz w:val="18"/>
                <w:szCs w:val="20"/>
              </w:rPr>
            </w:pPr>
            <w:r w:rsidRPr="00806B40">
              <w:rPr>
                <w:rFonts w:ascii="Arial" w:hAnsi="Arial" w:cs="Arial"/>
                <w:i/>
                <w:color w:val="auto"/>
                <w:sz w:val="18"/>
                <w:szCs w:val="20"/>
              </w:rPr>
              <w:t>Docenti, studenti e personale di supporto hanno modo di rendere note agevolmente le proprie osservazioni e proposte di miglioramento?</w:t>
            </w:r>
          </w:p>
          <w:p w:rsidR="00806B40" w:rsidRDefault="00806B40" w:rsidP="00806B40">
            <w:pPr>
              <w:pStyle w:val="Default"/>
              <w:spacing w:after="60" w:line="240" w:lineRule="auto"/>
              <w:rPr>
                <w:rFonts w:ascii="Arial" w:hAnsi="Arial" w:cs="Arial"/>
                <w:i/>
                <w:color w:val="auto"/>
                <w:sz w:val="18"/>
                <w:szCs w:val="20"/>
              </w:rPr>
            </w:pPr>
            <w:r w:rsidRPr="00806B40">
              <w:rPr>
                <w:rFonts w:ascii="Arial" w:hAnsi="Arial" w:cs="Arial"/>
                <w:i/>
                <w:color w:val="auto"/>
                <w:sz w:val="18"/>
                <w:szCs w:val="20"/>
              </w:rPr>
              <w:t>Sono adeguatamente analizzati e considerati gli esiti della rilevazione delle opinioni di studenti, laureandi e laureati? Alle considerazioni complessive della CPDS (e degli altri organi di AQ) sono accordati credito e visibilità?</w:t>
            </w:r>
          </w:p>
          <w:p w:rsidR="00806B40" w:rsidRPr="007B3955" w:rsidRDefault="00806B40" w:rsidP="00806B40">
            <w:pPr>
              <w:pStyle w:val="Default"/>
              <w:spacing w:after="60" w:line="240" w:lineRule="auto"/>
              <w:rPr>
                <w:rFonts w:ascii="Arial" w:hAnsi="Arial" w:cs="Arial"/>
                <w:i/>
                <w:color w:val="auto"/>
                <w:sz w:val="18"/>
                <w:szCs w:val="20"/>
              </w:rPr>
            </w:pPr>
            <w:r w:rsidRPr="00806B40">
              <w:rPr>
                <w:rFonts w:ascii="Arial" w:hAnsi="Arial" w:cs="Arial"/>
                <w:i/>
                <w:color w:val="auto"/>
                <w:sz w:val="18"/>
                <w:szCs w:val="20"/>
              </w:rPr>
              <w:t xml:space="preserve">Il </w:t>
            </w:r>
            <w:proofErr w:type="spellStart"/>
            <w:r w:rsidRPr="00806B40">
              <w:rPr>
                <w:rFonts w:ascii="Arial" w:hAnsi="Arial" w:cs="Arial"/>
                <w:i/>
                <w:color w:val="auto"/>
                <w:sz w:val="18"/>
                <w:szCs w:val="20"/>
              </w:rPr>
              <w:t>CdS</w:t>
            </w:r>
            <w:proofErr w:type="spellEnd"/>
            <w:r w:rsidRPr="00806B40">
              <w:rPr>
                <w:rFonts w:ascii="Arial" w:hAnsi="Arial" w:cs="Arial"/>
                <w:i/>
                <w:color w:val="auto"/>
                <w:sz w:val="18"/>
                <w:szCs w:val="20"/>
              </w:rPr>
              <w:t xml:space="preserve"> dispone di procedure per gestire gli eventuali reclami degli studenti e assicura che siano loro facilmente accessibili?</w:t>
            </w:r>
          </w:p>
        </w:tc>
      </w:tr>
      <w:tr w:rsidR="00806B40" w:rsidRPr="007B3955" w:rsidTr="002D4B62">
        <w:tc>
          <w:tcPr>
            <w:tcW w:w="1036" w:type="dxa"/>
            <w:shd w:val="clear" w:color="auto" w:fill="auto"/>
          </w:tcPr>
          <w:p w:rsidR="00806B40" w:rsidRPr="007B3955" w:rsidRDefault="00806B40" w:rsidP="00806B40">
            <w:pPr>
              <w:spacing w:before="120" w:after="120"/>
              <w:rPr>
                <w:rFonts w:ascii="Arial" w:hAnsi="Arial" w:cs="Arial"/>
                <w:sz w:val="18"/>
                <w:szCs w:val="20"/>
              </w:rPr>
            </w:pPr>
            <w:r w:rsidRPr="00806B40">
              <w:rPr>
                <w:rFonts w:ascii="Arial" w:hAnsi="Arial" w:cs="Arial"/>
                <w:sz w:val="18"/>
                <w:szCs w:val="20"/>
              </w:rPr>
              <w:t>R3.D.3</w:t>
            </w:r>
          </w:p>
        </w:tc>
        <w:tc>
          <w:tcPr>
            <w:tcW w:w="2142" w:type="dxa"/>
            <w:shd w:val="clear" w:color="auto" w:fill="auto"/>
          </w:tcPr>
          <w:p w:rsidR="00806B40" w:rsidRPr="00806B40" w:rsidRDefault="00806B40" w:rsidP="002D4B62">
            <w:pPr>
              <w:spacing w:before="120" w:after="120"/>
              <w:rPr>
                <w:rFonts w:ascii="Arial" w:hAnsi="Arial" w:cs="Arial"/>
                <w:sz w:val="18"/>
                <w:szCs w:val="20"/>
              </w:rPr>
            </w:pPr>
            <w:r w:rsidRPr="00806B40">
              <w:rPr>
                <w:rFonts w:ascii="Arial" w:hAnsi="Arial" w:cs="Arial"/>
                <w:sz w:val="18"/>
                <w:szCs w:val="20"/>
              </w:rPr>
              <w:t>Revisione dei percorsi formativi</w:t>
            </w:r>
          </w:p>
        </w:tc>
        <w:tc>
          <w:tcPr>
            <w:tcW w:w="6428" w:type="dxa"/>
            <w:shd w:val="clear" w:color="auto" w:fill="auto"/>
          </w:tcPr>
          <w:p w:rsidR="00806B40" w:rsidRDefault="00806B40" w:rsidP="00806B40">
            <w:pPr>
              <w:pStyle w:val="Default"/>
              <w:spacing w:after="60" w:line="240" w:lineRule="auto"/>
              <w:rPr>
                <w:rFonts w:ascii="Arial" w:eastAsia="SimSun" w:hAnsi="Arial" w:cs="Arial"/>
                <w:i/>
                <w:color w:val="auto"/>
                <w:sz w:val="18"/>
                <w:szCs w:val="20"/>
              </w:rPr>
            </w:pPr>
            <w:r w:rsidRPr="00806B40">
              <w:rPr>
                <w:rFonts w:ascii="Arial" w:eastAsia="SimSun" w:hAnsi="Arial" w:cs="Arial"/>
                <w:i/>
                <w:color w:val="auto"/>
                <w:sz w:val="18"/>
                <w:szCs w:val="20"/>
              </w:rPr>
              <w:t xml:space="preserve">Il </w:t>
            </w:r>
            <w:proofErr w:type="spellStart"/>
            <w:r w:rsidRPr="00806B40">
              <w:rPr>
                <w:rFonts w:ascii="Arial" w:eastAsia="SimSun" w:hAnsi="Arial" w:cs="Arial"/>
                <w:i/>
                <w:color w:val="auto"/>
                <w:sz w:val="18"/>
                <w:szCs w:val="20"/>
              </w:rPr>
              <w:t>CdS</w:t>
            </w:r>
            <w:proofErr w:type="spellEnd"/>
            <w:r w:rsidRPr="00806B40">
              <w:rPr>
                <w:rFonts w:ascii="Arial" w:eastAsia="SimSun" w:hAnsi="Arial" w:cs="Arial"/>
                <w:i/>
                <w:color w:val="auto"/>
                <w:sz w:val="18"/>
                <w:szCs w:val="20"/>
              </w:rPr>
              <w:t xml:space="preserve"> garantisce che l'offerta formativa sia costantemente aggiornata e rifletta le conoscenze disciplinari più avanzate, anche in relazione ai cicli di studio successivi compreso il Dottorato di Ricerca?</w:t>
            </w:r>
          </w:p>
          <w:p w:rsidR="00806B40" w:rsidRDefault="00806B40" w:rsidP="00806B40">
            <w:pPr>
              <w:pStyle w:val="Default"/>
              <w:spacing w:after="60" w:line="240" w:lineRule="auto"/>
              <w:rPr>
                <w:rFonts w:ascii="Arial" w:eastAsia="SimSun" w:hAnsi="Arial" w:cs="Arial"/>
                <w:i/>
                <w:color w:val="auto"/>
                <w:sz w:val="18"/>
                <w:szCs w:val="20"/>
              </w:rPr>
            </w:pPr>
            <w:r w:rsidRPr="00806B40">
              <w:rPr>
                <w:rFonts w:ascii="Arial" w:eastAsia="SimSun" w:hAnsi="Arial" w:cs="Arial"/>
                <w:i/>
                <w:color w:val="auto"/>
                <w:sz w:val="18"/>
                <w:szCs w:val="20"/>
              </w:rPr>
              <w:t xml:space="preserve">Vengono analizzati e monitorati i percorsi di studio, i risultati degli esami e gli esiti occupazionali (a breve, medio e lungo termine) dei laureati del </w:t>
            </w:r>
            <w:proofErr w:type="spellStart"/>
            <w:proofErr w:type="gramStart"/>
            <w:r w:rsidRPr="00806B40">
              <w:rPr>
                <w:rFonts w:ascii="Arial" w:eastAsia="SimSun" w:hAnsi="Arial" w:cs="Arial"/>
                <w:i/>
                <w:color w:val="auto"/>
                <w:sz w:val="18"/>
                <w:szCs w:val="20"/>
              </w:rPr>
              <w:t>CdS</w:t>
            </w:r>
            <w:proofErr w:type="spellEnd"/>
            <w:r w:rsidRPr="00806B40">
              <w:rPr>
                <w:rFonts w:ascii="Arial" w:eastAsia="SimSun" w:hAnsi="Arial" w:cs="Arial"/>
                <w:i/>
                <w:color w:val="auto"/>
                <w:sz w:val="18"/>
                <w:szCs w:val="20"/>
              </w:rPr>
              <w:t xml:space="preserve"> ,</w:t>
            </w:r>
            <w:proofErr w:type="gramEnd"/>
            <w:r w:rsidRPr="00806B40">
              <w:rPr>
                <w:rFonts w:ascii="Arial" w:eastAsia="SimSun" w:hAnsi="Arial" w:cs="Arial"/>
                <w:i/>
                <w:color w:val="auto"/>
                <w:sz w:val="18"/>
                <w:szCs w:val="20"/>
              </w:rPr>
              <w:t xml:space="preserve"> anche in relazione a quelli della medesima classe su base nazionale, </w:t>
            </w:r>
            <w:proofErr w:type="spellStart"/>
            <w:r w:rsidRPr="00806B40">
              <w:rPr>
                <w:rFonts w:ascii="Arial" w:eastAsia="SimSun" w:hAnsi="Arial" w:cs="Arial"/>
                <w:i/>
                <w:color w:val="auto"/>
                <w:sz w:val="18"/>
                <w:szCs w:val="20"/>
              </w:rPr>
              <w:t>macroregionale</w:t>
            </w:r>
            <w:proofErr w:type="spellEnd"/>
            <w:r w:rsidRPr="00806B40">
              <w:rPr>
                <w:rFonts w:ascii="Arial" w:eastAsia="SimSun" w:hAnsi="Arial" w:cs="Arial"/>
                <w:i/>
                <w:color w:val="auto"/>
                <w:sz w:val="18"/>
                <w:szCs w:val="20"/>
              </w:rPr>
              <w:t xml:space="preserve"> o regionale?</w:t>
            </w:r>
          </w:p>
          <w:p w:rsidR="00806B40" w:rsidRDefault="00806B40" w:rsidP="00806B40">
            <w:pPr>
              <w:pStyle w:val="Default"/>
              <w:spacing w:after="60" w:line="240" w:lineRule="auto"/>
              <w:rPr>
                <w:rFonts w:ascii="Arial" w:eastAsia="SimSun" w:hAnsi="Arial" w:cs="Arial"/>
                <w:i/>
                <w:color w:val="auto"/>
                <w:sz w:val="18"/>
                <w:szCs w:val="20"/>
              </w:rPr>
            </w:pPr>
            <w:r w:rsidRPr="00806B40">
              <w:rPr>
                <w:rFonts w:ascii="Arial" w:eastAsia="SimSun" w:hAnsi="Arial" w:cs="Arial"/>
                <w:i/>
                <w:color w:val="auto"/>
                <w:sz w:val="18"/>
                <w:szCs w:val="20"/>
              </w:rPr>
              <w:t>Viene dato seguito alle proposte di azioni migliorative provenienti da docenti, studenti e personale di supporto (una volta valutata la loro plausibilità e realizzabilità)? </w:t>
            </w:r>
          </w:p>
          <w:p w:rsidR="00806B40" w:rsidRPr="00806B40" w:rsidRDefault="00806B40" w:rsidP="00806B40">
            <w:pPr>
              <w:pStyle w:val="Default"/>
              <w:spacing w:after="60" w:line="240" w:lineRule="auto"/>
              <w:rPr>
                <w:rFonts w:ascii="Arial" w:eastAsia="SimSun" w:hAnsi="Arial" w:cs="Arial"/>
                <w:i/>
                <w:color w:val="auto"/>
                <w:sz w:val="18"/>
                <w:szCs w:val="20"/>
              </w:rPr>
            </w:pPr>
            <w:r w:rsidRPr="00806B40">
              <w:rPr>
                <w:rFonts w:ascii="Arial" w:eastAsia="SimSun" w:hAnsi="Arial" w:cs="Arial"/>
                <w:i/>
                <w:color w:val="auto"/>
                <w:sz w:val="18"/>
                <w:szCs w:val="20"/>
              </w:rPr>
              <w:t>Vengono monitorati gli interventi promossi e ne viene adeguatamente valutata l'efficacia?</w:t>
            </w:r>
          </w:p>
        </w:tc>
      </w:tr>
    </w:tbl>
    <w:p w:rsidR="002F5307" w:rsidRDefault="002F5307" w:rsidP="0078263B">
      <w:pPr>
        <w:jc w:val="both"/>
        <w:rPr>
          <w:rFonts w:ascii="Arial" w:hAnsi="Arial" w:cs="Calibri"/>
          <w:color w:val="000000"/>
          <w:sz w:val="20"/>
          <w:szCs w:val="20"/>
        </w:rPr>
      </w:pPr>
    </w:p>
    <w:p w:rsidR="006B0E43" w:rsidRDefault="006B0E43" w:rsidP="00752986">
      <w:pPr>
        <w:jc w:val="center"/>
        <w:rPr>
          <w:rFonts w:ascii="Arial" w:hAnsi="Arial" w:cs="Calibri"/>
          <w:color w:val="000000"/>
          <w:sz w:val="20"/>
          <w:szCs w:val="20"/>
        </w:rPr>
      </w:pPr>
    </w:p>
    <w:p w:rsidR="00752986" w:rsidRPr="00F40B90" w:rsidRDefault="00DA287D" w:rsidP="00752986">
      <w:pPr>
        <w:jc w:val="center"/>
        <w:rPr>
          <w:rStyle w:val="TitoloCarattere"/>
          <w:rFonts w:ascii="Arial" w:eastAsia="SimSun" w:hAnsi="Arial" w:cs="Arial"/>
          <w:color w:val="538135"/>
        </w:rPr>
      </w:pPr>
      <w:bookmarkStart w:id="104" w:name="_Toc40281971"/>
      <w:r w:rsidRPr="00F40B90">
        <w:rPr>
          <w:rStyle w:val="TitoloCarattere"/>
          <w:rFonts w:ascii="Arial" w:eastAsia="SimSun" w:hAnsi="Arial" w:cs="Arial"/>
          <w:color w:val="538135"/>
        </w:rPr>
        <w:t>AMMINISTRAZIONE</w:t>
      </w:r>
      <w:bookmarkEnd w:id="101"/>
      <w:bookmarkEnd w:id="104"/>
    </w:p>
    <w:p w:rsidR="00185B06" w:rsidRPr="00F40B90" w:rsidRDefault="00B850D7" w:rsidP="00B850D7">
      <w:pPr>
        <w:pStyle w:val="Titolo5"/>
        <w:ind w:left="360" w:right="56" w:hanging="360"/>
        <w:jc w:val="center"/>
        <w:rPr>
          <w:rStyle w:val="TitoloCarattere"/>
          <w:rFonts w:ascii="Arial" w:hAnsi="Arial" w:cs="Arial"/>
          <w:b/>
          <w:i w:val="0"/>
          <w:iCs w:val="0"/>
          <w:color w:val="538135"/>
        </w:rPr>
      </w:pPr>
      <w:bookmarkStart w:id="105" w:name="_Toc36909568"/>
      <w:bookmarkStart w:id="106" w:name="_Toc40281972"/>
      <w:r w:rsidRPr="00F40B90">
        <w:rPr>
          <w:rStyle w:val="TitoloCarattere"/>
          <w:rFonts w:ascii="Arial" w:hAnsi="Arial" w:cs="Arial"/>
          <w:b/>
          <w:i w:val="0"/>
          <w:iCs w:val="0"/>
          <w:color w:val="538135"/>
        </w:rPr>
        <w:t>Informazioni</w:t>
      </w:r>
      <w:bookmarkEnd w:id="105"/>
      <w:bookmarkEnd w:id="106"/>
      <w:r w:rsidRPr="00F40B90">
        <w:rPr>
          <w:rStyle w:val="TitoloCarattere"/>
          <w:rFonts w:ascii="Arial" w:hAnsi="Arial" w:cs="Arial"/>
          <w:b/>
          <w:i w:val="0"/>
          <w:iCs w:val="0"/>
          <w:color w:val="538135"/>
        </w:rPr>
        <w:t xml:space="preserve"> </w:t>
      </w:r>
    </w:p>
    <w:p w:rsidR="00752986" w:rsidRDefault="00752986" w:rsidP="00752986">
      <w:pPr>
        <w:spacing w:after="0" w:line="100" w:lineRule="atLeast"/>
        <w:ind w:right="27"/>
        <w:rPr>
          <w:rFonts w:ascii="Arial" w:hAnsi="Arial" w:cs="Calibri"/>
          <w:i/>
          <w:color w:val="000000"/>
          <w:sz w:val="20"/>
          <w:szCs w:val="20"/>
        </w:rPr>
      </w:pPr>
    </w:p>
    <w:p w:rsidR="00495311" w:rsidRDefault="00495311">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495311" w:rsidRPr="009657AA" w:rsidTr="00F40B90">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rsidR="00495311" w:rsidRPr="009657AA" w:rsidRDefault="00495311" w:rsidP="00DA287D">
            <w:pPr>
              <w:pStyle w:val="Nessunaspaziatura"/>
              <w:rPr>
                <w:rFonts w:ascii="Arial" w:hAnsi="Arial" w:cs="Arial"/>
                <w:b/>
                <w:color w:val="FF0000"/>
                <w:sz w:val="20"/>
              </w:rPr>
            </w:pPr>
            <w:bookmarkStart w:id="107" w:name="_Toc36909571"/>
            <w:bookmarkStart w:id="108" w:name="_Toc40281973"/>
            <w:r w:rsidRPr="009657AA">
              <w:rPr>
                <w:rStyle w:val="TitoloCarattere"/>
                <w:rFonts w:ascii="Arial" w:eastAsia="SimSun" w:hAnsi="Arial" w:cs="Arial"/>
                <w:smallCaps/>
                <w:sz w:val="24"/>
              </w:rPr>
              <w:t>Referenti e strutture</w:t>
            </w:r>
            <w:bookmarkEnd w:id="107"/>
            <w:bookmarkEnd w:id="108"/>
            <w:r w:rsidRPr="009657AA">
              <w:rPr>
                <w:rStyle w:val="TitoloCarattere"/>
                <w:rFonts w:ascii="Arial" w:eastAsia="SimSun" w:hAnsi="Arial" w:cs="Arial"/>
                <w:smallCaps/>
                <w:sz w:val="24"/>
              </w:rPr>
              <w:t xml:space="preserve"> </w:t>
            </w:r>
          </w:p>
        </w:tc>
      </w:tr>
      <w:tr w:rsidR="00495311" w:rsidRPr="009657AA"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495311" w:rsidRPr="009657AA" w:rsidRDefault="00952A2C" w:rsidP="00495311">
            <w:pPr>
              <w:spacing w:after="0" w:line="100" w:lineRule="atLeast"/>
              <w:ind w:right="27"/>
              <w:rPr>
                <w:rFonts w:ascii="Arial" w:eastAsia="Times New Roman" w:hAnsi="Arial" w:cs="Calibri"/>
                <w:bCs/>
                <w:color w:val="000000"/>
                <w:sz w:val="20"/>
                <w:szCs w:val="20"/>
              </w:rPr>
            </w:pPr>
            <w:r w:rsidRPr="009657AA">
              <w:rPr>
                <w:rFonts w:ascii="Arial" w:eastAsia="Times New Roman" w:hAnsi="Arial" w:cs="Calibri"/>
                <w:bCs/>
                <w:color w:val="000000"/>
                <w:sz w:val="20"/>
                <w:szCs w:val="20"/>
              </w:rPr>
              <w:t xml:space="preserve">Docente referente del </w:t>
            </w:r>
            <w:proofErr w:type="spellStart"/>
            <w:r w:rsidRPr="009657AA">
              <w:rPr>
                <w:rFonts w:ascii="Arial" w:eastAsia="Times New Roman" w:hAnsi="Arial" w:cs="Calibri"/>
                <w:bCs/>
                <w:color w:val="000000"/>
                <w:sz w:val="20"/>
                <w:szCs w:val="20"/>
              </w:rPr>
              <w:t>CdS</w:t>
            </w:r>
            <w:proofErr w:type="spellEnd"/>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495311" w:rsidRPr="009657AA" w:rsidRDefault="00590C41" w:rsidP="00367DED">
            <w:pPr>
              <w:spacing w:after="0" w:line="100" w:lineRule="atLeast"/>
              <w:ind w:right="27"/>
              <w:jc w:val="both"/>
              <w:rPr>
                <w:rFonts w:ascii="Arial" w:eastAsia="Times New Roman" w:hAnsi="Arial" w:cs="Arial"/>
                <w:bCs/>
                <w:iCs/>
                <w:sz w:val="20"/>
                <w:szCs w:val="20"/>
              </w:rPr>
            </w:pPr>
            <w:r w:rsidRPr="009657AA">
              <w:rPr>
                <w:rFonts w:ascii="Arial" w:eastAsia="Times New Roman" w:hAnsi="Arial" w:cs="Arial"/>
                <w:bCs/>
                <w:iCs/>
                <w:sz w:val="20"/>
                <w:szCs w:val="20"/>
              </w:rPr>
              <w:t>I</w:t>
            </w:r>
            <w:r w:rsidR="00367DED" w:rsidRPr="009657AA">
              <w:rPr>
                <w:rFonts w:ascii="Arial" w:eastAsia="Times New Roman" w:hAnsi="Arial" w:cs="Arial"/>
                <w:bCs/>
                <w:iCs/>
                <w:sz w:val="20"/>
                <w:szCs w:val="20"/>
              </w:rPr>
              <w:t>l docente deve far parte del gruppo AQ</w:t>
            </w:r>
          </w:p>
        </w:tc>
      </w:tr>
      <w:tr w:rsidR="00495311" w:rsidRPr="009657AA"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495311" w:rsidRPr="009657AA" w:rsidRDefault="00495311" w:rsidP="00495311">
            <w:pPr>
              <w:spacing w:after="0" w:line="100" w:lineRule="atLeast"/>
              <w:ind w:right="27"/>
              <w:rPr>
                <w:rFonts w:ascii="Arial" w:eastAsia="Times New Roman" w:hAnsi="Arial" w:cs="Calibri"/>
                <w:bCs/>
                <w:sz w:val="20"/>
                <w:szCs w:val="20"/>
              </w:rPr>
            </w:pPr>
            <w:r w:rsidRPr="009657AA">
              <w:rPr>
                <w:rFonts w:ascii="Arial" w:eastAsia="Times New Roman" w:hAnsi="Arial" w:cs="Calibri"/>
                <w:bCs/>
                <w:sz w:val="20"/>
                <w:szCs w:val="20"/>
              </w:rPr>
              <w:t>O</w:t>
            </w:r>
            <w:r w:rsidR="00367DED" w:rsidRPr="009657AA">
              <w:rPr>
                <w:rFonts w:ascii="Arial" w:eastAsia="Times New Roman" w:hAnsi="Arial" w:cs="Calibri"/>
                <w:bCs/>
                <w:sz w:val="20"/>
                <w:szCs w:val="20"/>
              </w:rPr>
              <w:t xml:space="preserve">rgano Collegiale di gestione </w:t>
            </w:r>
            <w:proofErr w:type="spellStart"/>
            <w:r w:rsidR="00367DED" w:rsidRPr="009657AA">
              <w:rPr>
                <w:rFonts w:ascii="Arial" w:eastAsia="Times New Roman" w:hAnsi="Arial" w:cs="Calibri"/>
                <w:bCs/>
                <w:sz w:val="20"/>
                <w:szCs w:val="20"/>
              </w:rPr>
              <w:t>CdS</w:t>
            </w:r>
            <w:proofErr w:type="spellEnd"/>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495311" w:rsidRPr="009657AA" w:rsidRDefault="00E1094A" w:rsidP="00DA287D">
            <w:pPr>
              <w:spacing w:after="0" w:line="100" w:lineRule="atLeast"/>
              <w:ind w:right="27"/>
              <w:jc w:val="both"/>
              <w:rPr>
                <w:rFonts w:ascii="Arial" w:eastAsia="Times New Roman" w:hAnsi="Arial" w:cs="Calibri"/>
                <w:bCs/>
                <w:sz w:val="20"/>
                <w:szCs w:val="20"/>
                <w:highlight w:val="yellow"/>
              </w:rPr>
            </w:pPr>
            <w:r w:rsidRPr="009657AA">
              <w:rPr>
                <w:rFonts w:ascii="Arial" w:eastAsia="Times New Roman" w:hAnsi="Arial" w:cs="Calibri"/>
                <w:bCs/>
                <w:sz w:val="20"/>
                <w:szCs w:val="20"/>
              </w:rPr>
              <w:t>Indic</w:t>
            </w:r>
            <w:r w:rsidR="00952A2C" w:rsidRPr="009657AA">
              <w:rPr>
                <w:rFonts w:ascii="Arial" w:eastAsia="Times New Roman" w:hAnsi="Arial" w:cs="Calibri"/>
                <w:bCs/>
                <w:sz w:val="20"/>
                <w:szCs w:val="20"/>
              </w:rPr>
              <w:t>are il Collegio Didattico</w:t>
            </w:r>
          </w:p>
        </w:tc>
      </w:tr>
      <w:tr w:rsidR="00367DED" w:rsidRPr="009657AA"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367DED" w:rsidRPr="009657AA" w:rsidRDefault="00367DED" w:rsidP="00495311">
            <w:pPr>
              <w:spacing w:after="0" w:line="100" w:lineRule="atLeast"/>
              <w:ind w:right="27"/>
              <w:rPr>
                <w:rFonts w:ascii="Arial" w:eastAsia="Times New Roman" w:hAnsi="Arial" w:cs="Calibri"/>
                <w:bCs/>
                <w:sz w:val="20"/>
                <w:szCs w:val="20"/>
              </w:rPr>
            </w:pPr>
            <w:r w:rsidRPr="009657AA">
              <w:rPr>
                <w:rFonts w:ascii="Arial" w:eastAsia="Times New Roman" w:hAnsi="Arial" w:cs="Calibri"/>
                <w:bCs/>
                <w:sz w:val="20"/>
                <w:szCs w:val="20"/>
              </w:rPr>
              <w:t xml:space="preserve">Struttura didattica di riferimento </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367DED" w:rsidRPr="009657AA" w:rsidRDefault="00367DED" w:rsidP="00DA287D">
            <w:pPr>
              <w:spacing w:after="0" w:line="100" w:lineRule="atLeast"/>
              <w:ind w:right="27"/>
              <w:jc w:val="both"/>
              <w:rPr>
                <w:rFonts w:ascii="Arial" w:eastAsia="Times New Roman" w:hAnsi="Arial" w:cs="Calibri"/>
                <w:bCs/>
                <w:sz w:val="20"/>
                <w:szCs w:val="20"/>
              </w:rPr>
            </w:pPr>
            <w:r w:rsidRPr="009657AA">
              <w:rPr>
                <w:rFonts w:ascii="Arial" w:eastAsia="Times New Roman" w:hAnsi="Arial" w:cs="Calibri"/>
                <w:bCs/>
                <w:sz w:val="20"/>
                <w:szCs w:val="20"/>
              </w:rPr>
              <w:t xml:space="preserve">Indicare il Dipartimento di riferimento del </w:t>
            </w:r>
            <w:proofErr w:type="spellStart"/>
            <w:r w:rsidRPr="009657AA">
              <w:rPr>
                <w:rFonts w:ascii="Arial" w:eastAsia="Times New Roman" w:hAnsi="Arial" w:cs="Calibri"/>
                <w:bCs/>
                <w:sz w:val="20"/>
                <w:szCs w:val="20"/>
              </w:rPr>
              <w:t>CdS</w:t>
            </w:r>
            <w:proofErr w:type="spellEnd"/>
            <w:r w:rsidRPr="009657AA">
              <w:rPr>
                <w:rFonts w:ascii="Arial" w:eastAsia="Times New Roman" w:hAnsi="Arial" w:cs="Calibri"/>
                <w:bCs/>
                <w:sz w:val="20"/>
                <w:szCs w:val="20"/>
              </w:rPr>
              <w:t xml:space="preserve"> (non la Scuola)</w:t>
            </w:r>
          </w:p>
        </w:tc>
      </w:tr>
      <w:tr w:rsidR="00495311" w:rsidRPr="009657AA"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495311" w:rsidRPr="009657AA" w:rsidRDefault="00495311" w:rsidP="00495311">
            <w:pPr>
              <w:spacing w:after="0" w:line="100" w:lineRule="atLeast"/>
              <w:ind w:right="27"/>
              <w:rPr>
                <w:rFonts w:ascii="Arial" w:eastAsia="Times New Roman" w:hAnsi="Arial" w:cs="Calibri"/>
                <w:bCs/>
                <w:color w:val="000000"/>
                <w:sz w:val="20"/>
                <w:szCs w:val="20"/>
              </w:rPr>
            </w:pPr>
            <w:r w:rsidRPr="009657AA">
              <w:rPr>
                <w:rFonts w:ascii="Arial" w:eastAsia="Times New Roman" w:hAnsi="Arial" w:cs="Calibri"/>
                <w:bCs/>
                <w:color w:val="000000"/>
                <w:sz w:val="20"/>
                <w:szCs w:val="20"/>
              </w:rPr>
              <w:t>Eventuali dipartimenti associali</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590C41" w:rsidRPr="009657AA" w:rsidRDefault="00590C41" w:rsidP="00590C41">
            <w:pPr>
              <w:spacing w:after="0" w:line="100" w:lineRule="atLeast"/>
              <w:ind w:right="27"/>
              <w:rPr>
                <w:rFonts w:ascii="Arial" w:eastAsia="Times New Roman" w:hAnsi="Arial" w:cs="Arial"/>
                <w:bCs/>
                <w:sz w:val="20"/>
                <w:szCs w:val="20"/>
              </w:rPr>
            </w:pPr>
            <w:r w:rsidRPr="009657AA">
              <w:rPr>
                <w:rFonts w:ascii="Arial" w:eastAsia="Times New Roman" w:hAnsi="Arial" w:cs="Arial"/>
                <w:bCs/>
                <w:sz w:val="20"/>
                <w:szCs w:val="20"/>
              </w:rPr>
              <w:t xml:space="preserve">È dipartimento associato l’ulteriore dipartimento che concorre in misura rilevante e significativa a coprire con i propri SSD gli insegnamenti del corso di studio. </w:t>
            </w:r>
          </w:p>
          <w:p w:rsidR="00590C41" w:rsidRPr="009657AA" w:rsidRDefault="00590C41" w:rsidP="00590C41">
            <w:pPr>
              <w:spacing w:after="0" w:line="100" w:lineRule="atLeast"/>
              <w:ind w:right="27"/>
              <w:rPr>
                <w:rFonts w:ascii="Arial" w:eastAsia="Times New Roman" w:hAnsi="Arial" w:cs="Arial"/>
                <w:bCs/>
                <w:sz w:val="20"/>
                <w:szCs w:val="20"/>
              </w:rPr>
            </w:pPr>
          </w:p>
          <w:p w:rsidR="00590C41" w:rsidRPr="009657AA" w:rsidRDefault="00590C41" w:rsidP="00590C41">
            <w:pPr>
              <w:spacing w:after="0" w:line="100" w:lineRule="atLeast"/>
              <w:ind w:right="27"/>
              <w:rPr>
                <w:rFonts w:ascii="Arial" w:eastAsia="Times New Roman" w:hAnsi="Arial" w:cs="Arial"/>
                <w:bCs/>
                <w:sz w:val="20"/>
                <w:szCs w:val="20"/>
              </w:rPr>
            </w:pPr>
            <w:r w:rsidRPr="009657AA">
              <w:rPr>
                <w:rFonts w:ascii="Arial" w:eastAsia="Times New Roman" w:hAnsi="Arial" w:cs="Arial"/>
                <w:bCs/>
                <w:sz w:val="20"/>
                <w:szCs w:val="20"/>
              </w:rPr>
              <w:t>Si definisce associato il dipartimento che concorre con propri SSD (cfr. tabella piano didattico) per</w:t>
            </w:r>
          </w:p>
          <w:p w:rsidR="00590C41" w:rsidRPr="009657AA" w:rsidRDefault="00590C41" w:rsidP="008D5A93">
            <w:pPr>
              <w:pStyle w:val="Paragrafoelenco1"/>
              <w:numPr>
                <w:ilvl w:val="0"/>
                <w:numId w:val="12"/>
              </w:numPr>
              <w:spacing w:after="0" w:line="100" w:lineRule="atLeast"/>
              <w:ind w:right="27"/>
              <w:rPr>
                <w:rFonts w:ascii="Arial" w:eastAsia="Times New Roman" w:hAnsi="Arial" w:cs="Arial"/>
                <w:bCs/>
                <w:sz w:val="20"/>
                <w:szCs w:val="20"/>
                <w:lang w:val="it-IT"/>
              </w:rPr>
            </w:pPr>
            <w:r w:rsidRPr="009657AA">
              <w:rPr>
                <w:rFonts w:ascii="Arial" w:eastAsia="Times New Roman" w:hAnsi="Arial" w:cs="Arial"/>
                <w:bCs/>
                <w:sz w:val="20"/>
                <w:szCs w:val="20"/>
                <w:lang w:val="it-IT"/>
              </w:rPr>
              <w:t>almeno 24 CFU (L e LMCU)</w:t>
            </w:r>
          </w:p>
          <w:p w:rsidR="00590C41" w:rsidRPr="009657AA" w:rsidRDefault="00590C41" w:rsidP="008D5A93">
            <w:pPr>
              <w:pStyle w:val="Paragrafoelenco1"/>
              <w:numPr>
                <w:ilvl w:val="0"/>
                <w:numId w:val="12"/>
              </w:numPr>
              <w:spacing w:after="0" w:line="100" w:lineRule="atLeast"/>
              <w:ind w:right="27"/>
              <w:rPr>
                <w:rFonts w:ascii="Arial" w:eastAsia="Times New Roman" w:hAnsi="Arial" w:cs="Arial"/>
                <w:bCs/>
                <w:sz w:val="20"/>
                <w:szCs w:val="20"/>
                <w:lang w:val="it-IT"/>
              </w:rPr>
            </w:pPr>
            <w:r w:rsidRPr="009657AA">
              <w:rPr>
                <w:rFonts w:ascii="Arial" w:eastAsia="Times New Roman" w:hAnsi="Arial" w:cs="Arial"/>
                <w:bCs/>
                <w:sz w:val="20"/>
                <w:szCs w:val="20"/>
                <w:lang w:val="it-IT"/>
              </w:rPr>
              <w:t>almeno 18 CFU (LM)</w:t>
            </w:r>
          </w:p>
          <w:p w:rsidR="00590C41" w:rsidRPr="009657AA" w:rsidRDefault="00590C41" w:rsidP="00590C41">
            <w:pPr>
              <w:pStyle w:val="Paragrafoelenco1"/>
              <w:spacing w:after="0" w:line="100" w:lineRule="atLeast"/>
              <w:ind w:left="360" w:right="27"/>
              <w:rPr>
                <w:rFonts w:ascii="Arial" w:eastAsia="Times New Roman" w:hAnsi="Arial" w:cs="Arial"/>
                <w:bCs/>
                <w:sz w:val="20"/>
                <w:szCs w:val="20"/>
                <w:lang w:val="it-IT"/>
              </w:rPr>
            </w:pPr>
          </w:p>
          <w:p w:rsidR="00590C41" w:rsidRPr="009657AA" w:rsidRDefault="00590C41" w:rsidP="00590C41">
            <w:pPr>
              <w:spacing w:after="0" w:line="100" w:lineRule="atLeast"/>
              <w:ind w:right="27"/>
              <w:jc w:val="both"/>
              <w:rPr>
                <w:rFonts w:ascii="Arial" w:eastAsia="Times New Roman" w:hAnsi="Arial" w:cs="Arial"/>
                <w:bCs/>
                <w:sz w:val="20"/>
                <w:szCs w:val="20"/>
              </w:rPr>
            </w:pPr>
            <w:r w:rsidRPr="009657AA">
              <w:rPr>
                <w:rFonts w:ascii="Arial" w:eastAsia="Times New Roman" w:hAnsi="Arial" w:cs="Arial"/>
                <w:bCs/>
                <w:sz w:val="20"/>
                <w:szCs w:val="20"/>
              </w:rPr>
              <w:t xml:space="preserve">Per in conteggio dei CFU, nel caso in cui più insegnamenti siano inseriti in un gruppo a scelta si considera la media ponderata dei CFU (es: </w:t>
            </w:r>
            <w:r w:rsidR="00367DED" w:rsidRPr="009657AA">
              <w:rPr>
                <w:rFonts w:ascii="Arial" w:eastAsia="Times New Roman" w:hAnsi="Arial" w:cs="Arial"/>
                <w:bCs/>
                <w:sz w:val="20"/>
                <w:szCs w:val="20"/>
              </w:rPr>
              <w:t>3 insegnamenti da 6 CFU ciascuno fanno parte di un basket: ciascun insegnamento “pesa” 2 CFU</w:t>
            </w:r>
            <w:r w:rsidRPr="009657AA">
              <w:rPr>
                <w:rFonts w:ascii="Arial" w:eastAsia="Times New Roman" w:hAnsi="Arial" w:cs="Arial"/>
                <w:bCs/>
                <w:sz w:val="20"/>
                <w:szCs w:val="20"/>
              </w:rPr>
              <w:t xml:space="preserve">). </w:t>
            </w:r>
          </w:p>
        </w:tc>
      </w:tr>
    </w:tbl>
    <w:p w:rsidR="00495311" w:rsidRDefault="00495311" w:rsidP="00495311">
      <w:pPr>
        <w:spacing w:after="0" w:line="120" w:lineRule="auto"/>
        <w:rPr>
          <w:rFonts w:ascii="Arial" w:hAnsi="Arial" w:cs="Calibri"/>
          <w:color w:val="000000"/>
          <w:sz w:val="20"/>
          <w:szCs w:val="20"/>
        </w:rPr>
      </w:pPr>
    </w:p>
    <w:p w:rsidR="00B850D7" w:rsidRDefault="00B850D7">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590C41" w:rsidRPr="00860820" w:rsidTr="00F40B90">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952A2C" w:rsidRPr="00135AA5" w:rsidRDefault="00590C41" w:rsidP="00DA287D">
            <w:pPr>
              <w:pStyle w:val="Nessunaspaziatura"/>
              <w:rPr>
                <w:rFonts w:ascii="Arial" w:hAnsi="Arial" w:cs="Arial"/>
                <w:b/>
                <w:bCs/>
                <w:smallCaps/>
                <w:kern w:val="28"/>
                <w:sz w:val="24"/>
                <w:szCs w:val="32"/>
              </w:rPr>
            </w:pPr>
            <w:bookmarkStart w:id="109" w:name="_Toc36909572"/>
            <w:bookmarkStart w:id="110" w:name="_Toc40281974"/>
            <w:r w:rsidRPr="00651A25">
              <w:rPr>
                <w:rStyle w:val="TitoloCarattere"/>
                <w:rFonts w:ascii="Arial" w:eastAsia="SimSun" w:hAnsi="Arial" w:cs="Arial"/>
                <w:smallCaps/>
                <w:sz w:val="24"/>
              </w:rPr>
              <w:t>Docenti di riferimento</w:t>
            </w:r>
            <w:bookmarkEnd w:id="109"/>
            <w:bookmarkEnd w:id="110"/>
          </w:p>
        </w:tc>
      </w:tr>
      <w:tr w:rsidR="00590C41" w:rsidRPr="00590C41" w:rsidTr="00F40B90">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227B72" w:rsidRPr="00590C41" w:rsidRDefault="00227B72" w:rsidP="00227B72">
            <w:pPr>
              <w:spacing w:after="0" w:line="100" w:lineRule="atLeast"/>
              <w:ind w:right="27"/>
              <w:jc w:val="both"/>
              <w:rPr>
                <w:rFonts w:ascii="Arial" w:eastAsia="Times New Roman" w:hAnsi="Arial" w:cs="Arial"/>
                <w:bCs/>
                <w:iCs/>
                <w:sz w:val="20"/>
                <w:szCs w:val="20"/>
              </w:rPr>
            </w:pPr>
            <w:r w:rsidRPr="00590C41">
              <w:rPr>
                <w:rFonts w:ascii="Arial" w:eastAsia="Times New Roman" w:hAnsi="Arial" w:cs="Arial"/>
                <w:bCs/>
                <w:iCs/>
                <w:sz w:val="20"/>
                <w:szCs w:val="20"/>
              </w:rPr>
              <w:t xml:space="preserve">Per l’individuazione dei docenti di riferimento si veda il D.M. 6/2019 (Allegato A, </w:t>
            </w:r>
            <w:proofErr w:type="spellStart"/>
            <w:r w:rsidRPr="00590C41">
              <w:rPr>
                <w:rFonts w:ascii="Arial" w:eastAsia="Times New Roman" w:hAnsi="Arial" w:cs="Arial"/>
                <w:bCs/>
                <w:iCs/>
                <w:sz w:val="20"/>
                <w:szCs w:val="20"/>
              </w:rPr>
              <w:t>lett</w:t>
            </w:r>
            <w:proofErr w:type="spellEnd"/>
            <w:r w:rsidRPr="00590C41">
              <w:rPr>
                <w:rFonts w:ascii="Arial" w:eastAsia="Times New Roman" w:hAnsi="Arial" w:cs="Arial"/>
                <w:bCs/>
                <w:iCs/>
                <w:sz w:val="20"/>
                <w:szCs w:val="20"/>
              </w:rPr>
              <w:t>. b).</w:t>
            </w:r>
          </w:p>
          <w:p w:rsidR="00227B72" w:rsidRDefault="00227B72" w:rsidP="00590C41">
            <w:pPr>
              <w:spacing w:after="0" w:line="100" w:lineRule="atLeast"/>
              <w:ind w:right="27"/>
              <w:jc w:val="both"/>
              <w:rPr>
                <w:rFonts w:ascii="Arial" w:eastAsia="Times New Roman" w:hAnsi="Arial" w:cs="Arial"/>
                <w:bCs/>
                <w:sz w:val="20"/>
                <w:szCs w:val="20"/>
              </w:rPr>
            </w:pPr>
          </w:p>
          <w:p w:rsidR="00227B72" w:rsidRPr="00590C41" w:rsidRDefault="00227B72" w:rsidP="00227B72">
            <w:pPr>
              <w:spacing w:after="0" w:line="100" w:lineRule="atLeast"/>
              <w:ind w:right="27"/>
              <w:jc w:val="both"/>
              <w:rPr>
                <w:rFonts w:ascii="Arial" w:eastAsia="Times New Roman" w:hAnsi="Arial" w:cs="Arial"/>
                <w:bCs/>
                <w:iCs/>
                <w:sz w:val="20"/>
                <w:szCs w:val="20"/>
              </w:rPr>
            </w:pPr>
            <w:r>
              <w:rPr>
                <w:rFonts w:ascii="Arial" w:eastAsia="Times New Roman" w:hAnsi="Arial" w:cs="Arial"/>
                <w:bCs/>
                <w:iCs/>
                <w:sz w:val="20"/>
                <w:szCs w:val="20"/>
              </w:rPr>
              <w:t>I</w:t>
            </w:r>
            <w:r w:rsidRPr="00590C41">
              <w:rPr>
                <w:rFonts w:ascii="Arial" w:eastAsia="Times New Roman" w:hAnsi="Arial" w:cs="Arial"/>
                <w:bCs/>
                <w:iCs/>
                <w:sz w:val="20"/>
                <w:szCs w:val="20"/>
              </w:rPr>
              <w:t xml:space="preserve">l </w:t>
            </w:r>
            <w:r w:rsidRPr="00227B72">
              <w:rPr>
                <w:rFonts w:ascii="Arial" w:eastAsia="Times New Roman" w:hAnsi="Arial" w:cs="Arial"/>
                <w:b/>
                <w:bCs/>
                <w:iCs/>
                <w:sz w:val="20"/>
                <w:szCs w:val="20"/>
              </w:rPr>
              <w:t>numero di docenti di riferimento</w:t>
            </w:r>
            <w:r w:rsidRPr="00590C41">
              <w:rPr>
                <w:rFonts w:ascii="Arial" w:eastAsia="Times New Roman" w:hAnsi="Arial" w:cs="Arial"/>
                <w:bCs/>
                <w:iCs/>
                <w:sz w:val="20"/>
                <w:szCs w:val="20"/>
              </w:rPr>
              <w:t xml:space="preserve"> necessari è determinato sulla base del </w:t>
            </w:r>
            <w:r w:rsidRPr="00227B72">
              <w:rPr>
                <w:rFonts w:ascii="Arial" w:eastAsia="Times New Roman" w:hAnsi="Arial" w:cs="Arial"/>
                <w:b/>
                <w:bCs/>
                <w:iCs/>
                <w:sz w:val="20"/>
                <w:szCs w:val="20"/>
              </w:rPr>
              <w:t>numero di studenti previsti</w:t>
            </w:r>
            <w:r w:rsidRPr="00590C41">
              <w:rPr>
                <w:rFonts w:ascii="Arial" w:eastAsia="Times New Roman" w:hAnsi="Arial" w:cs="Arial"/>
                <w:bCs/>
                <w:iCs/>
                <w:sz w:val="20"/>
                <w:szCs w:val="20"/>
              </w:rPr>
              <w:t xml:space="preserve"> indicato nel quadro Sedi del Corso.</w:t>
            </w:r>
          </w:p>
          <w:p w:rsidR="00227B72" w:rsidRDefault="00227B72" w:rsidP="00590C41">
            <w:pPr>
              <w:spacing w:after="0" w:line="100" w:lineRule="atLeast"/>
              <w:ind w:right="27"/>
              <w:jc w:val="both"/>
              <w:rPr>
                <w:rFonts w:ascii="Arial" w:eastAsia="Times New Roman" w:hAnsi="Arial" w:cs="Arial"/>
                <w:bCs/>
                <w:sz w:val="20"/>
                <w:szCs w:val="20"/>
              </w:rPr>
            </w:pPr>
          </w:p>
          <w:p w:rsidR="00227B72" w:rsidRDefault="00227B72" w:rsidP="00590C41">
            <w:pPr>
              <w:spacing w:after="0" w:line="100" w:lineRule="atLeast"/>
              <w:ind w:right="27"/>
              <w:jc w:val="both"/>
              <w:rPr>
                <w:rFonts w:ascii="Arial" w:eastAsia="Times New Roman" w:hAnsi="Arial" w:cs="Arial"/>
                <w:bCs/>
                <w:iCs/>
                <w:sz w:val="20"/>
                <w:szCs w:val="20"/>
              </w:rPr>
            </w:pPr>
            <w:r w:rsidRPr="00590C41">
              <w:rPr>
                <w:rFonts w:ascii="Arial" w:eastAsia="Times New Roman" w:hAnsi="Arial" w:cs="Arial"/>
                <w:bCs/>
                <w:sz w:val="20"/>
                <w:szCs w:val="20"/>
              </w:rPr>
              <w:t>I docenti di riferimento non vengono scaricati automaticamente sulla SUA dal gestionale di Ateneo (</w:t>
            </w:r>
            <w:proofErr w:type="spellStart"/>
            <w:r w:rsidRPr="00590C41">
              <w:rPr>
                <w:rFonts w:ascii="Arial" w:eastAsia="Times New Roman" w:hAnsi="Arial" w:cs="Arial"/>
                <w:bCs/>
                <w:sz w:val="20"/>
                <w:szCs w:val="20"/>
              </w:rPr>
              <w:t>Gest</w:t>
            </w:r>
            <w:proofErr w:type="spellEnd"/>
            <w:r>
              <w:rPr>
                <w:rFonts w:ascii="Arial" w:eastAsia="Times New Roman" w:hAnsi="Arial" w:cs="Arial"/>
                <w:bCs/>
                <w:sz w:val="20"/>
                <w:szCs w:val="20"/>
              </w:rPr>
              <w:t>-</w:t>
            </w:r>
            <w:r w:rsidRPr="00590C41">
              <w:rPr>
                <w:rFonts w:ascii="Arial" w:eastAsia="Times New Roman" w:hAnsi="Arial" w:cs="Arial"/>
                <w:bCs/>
                <w:sz w:val="20"/>
                <w:szCs w:val="20"/>
              </w:rPr>
              <w:t>Carichi)</w:t>
            </w:r>
            <w:r w:rsidR="00651A25">
              <w:rPr>
                <w:rFonts w:ascii="Arial" w:eastAsia="Times New Roman" w:hAnsi="Arial" w:cs="Arial"/>
                <w:bCs/>
                <w:sz w:val="20"/>
                <w:szCs w:val="20"/>
              </w:rPr>
              <w:t>,</w:t>
            </w:r>
            <w:r>
              <w:rPr>
                <w:rFonts w:ascii="Arial" w:eastAsia="Times New Roman" w:hAnsi="Arial" w:cs="Arial"/>
                <w:bCs/>
                <w:sz w:val="20"/>
                <w:szCs w:val="20"/>
              </w:rPr>
              <w:t xml:space="preserve"> ma devono essere </w:t>
            </w:r>
            <w:r>
              <w:rPr>
                <w:rFonts w:ascii="Arial" w:eastAsia="Times New Roman" w:hAnsi="Arial" w:cs="Arial"/>
                <w:b/>
                <w:bCs/>
                <w:sz w:val="20"/>
                <w:szCs w:val="20"/>
              </w:rPr>
              <w:t xml:space="preserve">inseriti </w:t>
            </w:r>
            <w:r w:rsidRPr="00227B72">
              <w:rPr>
                <w:rFonts w:ascii="Arial" w:eastAsia="Times New Roman" w:hAnsi="Arial" w:cs="Arial"/>
                <w:b/>
                <w:bCs/>
                <w:sz w:val="20"/>
                <w:szCs w:val="20"/>
              </w:rPr>
              <w:t>manualmente</w:t>
            </w:r>
            <w:r>
              <w:rPr>
                <w:rFonts w:ascii="Arial" w:eastAsia="Times New Roman" w:hAnsi="Arial" w:cs="Arial"/>
                <w:b/>
                <w:bCs/>
                <w:sz w:val="20"/>
                <w:szCs w:val="20"/>
              </w:rPr>
              <w:t>, selezionandoli dall’apposito elenco</w:t>
            </w:r>
            <w:r w:rsidRPr="00590C41">
              <w:rPr>
                <w:rFonts w:ascii="Arial" w:eastAsia="Times New Roman" w:hAnsi="Arial" w:cs="Arial"/>
                <w:bCs/>
                <w:sz w:val="20"/>
                <w:szCs w:val="20"/>
              </w:rPr>
              <w:t>.</w:t>
            </w:r>
            <w:r>
              <w:rPr>
                <w:rFonts w:ascii="Arial" w:eastAsia="Times New Roman" w:hAnsi="Arial" w:cs="Arial"/>
                <w:bCs/>
                <w:iCs/>
                <w:sz w:val="20"/>
                <w:szCs w:val="20"/>
              </w:rPr>
              <w:t xml:space="preserve"> </w:t>
            </w:r>
          </w:p>
          <w:p w:rsidR="00227B72" w:rsidRDefault="00227B72" w:rsidP="00590C41">
            <w:pPr>
              <w:spacing w:after="0" w:line="100" w:lineRule="atLeast"/>
              <w:ind w:right="27"/>
              <w:jc w:val="both"/>
              <w:rPr>
                <w:rFonts w:ascii="Arial" w:eastAsia="Times New Roman" w:hAnsi="Arial" w:cs="Arial"/>
                <w:bCs/>
                <w:iCs/>
                <w:sz w:val="20"/>
                <w:szCs w:val="20"/>
              </w:rPr>
            </w:pPr>
          </w:p>
          <w:p w:rsidR="001112DE" w:rsidRDefault="00227B72" w:rsidP="001112DE">
            <w:pPr>
              <w:suppressAutoHyphens w:val="0"/>
              <w:autoSpaceDE w:val="0"/>
              <w:autoSpaceDN w:val="0"/>
              <w:adjustRightInd w:val="0"/>
              <w:spacing w:after="0" w:line="240" w:lineRule="auto"/>
              <w:rPr>
                <w:rFonts w:ascii="Arial" w:eastAsia="Times New Roman" w:hAnsi="Arial" w:cs="Arial"/>
                <w:bCs/>
                <w:iCs/>
                <w:sz w:val="20"/>
                <w:szCs w:val="20"/>
              </w:rPr>
            </w:pPr>
            <w:r>
              <w:rPr>
                <w:rFonts w:ascii="Arial" w:eastAsia="Times New Roman" w:hAnsi="Arial" w:cs="Arial"/>
                <w:bCs/>
                <w:iCs/>
                <w:sz w:val="20"/>
                <w:szCs w:val="20"/>
              </w:rPr>
              <w:t>O</w:t>
            </w:r>
            <w:r w:rsidRPr="00590C41">
              <w:rPr>
                <w:rFonts w:ascii="Arial" w:eastAsia="Times New Roman" w:hAnsi="Arial" w:cs="Arial"/>
                <w:bCs/>
                <w:iCs/>
                <w:sz w:val="20"/>
                <w:szCs w:val="20"/>
              </w:rPr>
              <w:t xml:space="preserve">gni docente di riferimento deve avere </w:t>
            </w:r>
            <w:r w:rsidRPr="00227B72">
              <w:rPr>
                <w:rFonts w:ascii="Arial" w:eastAsia="Times New Roman" w:hAnsi="Arial" w:cs="Arial"/>
                <w:b/>
                <w:bCs/>
                <w:iCs/>
                <w:sz w:val="20"/>
                <w:szCs w:val="20"/>
              </w:rPr>
              <w:t>l’incarico didattico di almeno un’attività formativa</w:t>
            </w:r>
            <w:r w:rsidRPr="00590C41">
              <w:rPr>
                <w:rFonts w:ascii="Arial" w:eastAsia="Times New Roman" w:hAnsi="Arial" w:cs="Arial"/>
                <w:bCs/>
                <w:iCs/>
                <w:sz w:val="20"/>
                <w:szCs w:val="20"/>
              </w:rPr>
              <w:t xml:space="preserve"> nel relativo corso di stu</w:t>
            </w:r>
            <w:r w:rsidRPr="007D2D97">
              <w:rPr>
                <w:rFonts w:ascii="Arial" w:eastAsia="Times New Roman" w:hAnsi="Arial" w:cs="Arial"/>
                <w:bCs/>
                <w:iCs/>
                <w:sz w:val="20"/>
                <w:szCs w:val="20"/>
              </w:rPr>
              <w:t>dio</w:t>
            </w:r>
            <w:r w:rsidR="001112DE" w:rsidRPr="007D2D97">
              <w:rPr>
                <w:rFonts w:ascii="Arial" w:eastAsia="Times New Roman" w:hAnsi="Arial" w:cs="Arial"/>
                <w:bCs/>
                <w:iCs/>
                <w:sz w:val="20"/>
                <w:szCs w:val="20"/>
              </w:rPr>
              <w:t xml:space="preserve"> riferito allo stesso settore scientifico-disciplinare di appartenenza del docente di riferimento. Può essere conteggiato 1 sola volta o, al più, essere indicato come docente di riferimento per due corsi di studio con peso pari a 0,5 per ciascun corso di studio.</w:t>
            </w:r>
          </w:p>
          <w:p w:rsidR="003B14A0" w:rsidRDefault="003B14A0" w:rsidP="00590C41">
            <w:pPr>
              <w:spacing w:after="0" w:line="100" w:lineRule="atLeast"/>
              <w:ind w:right="27"/>
              <w:jc w:val="both"/>
              <w:rPr>
                <w:rFonts w:ascii="Arial" w:eastAsia="Times New Roman" w:hAnsi="Arial" w:cs="Arial"/>
                <w:bCs/>
                <w:iCs/>
                <w:sz w:val="20"/>
                <w:szCs w:val="20"/>
              </w:rPr>
            </w:pPr>
          </w:p>
          <w:p w:rsidR="00590C41" w:rsidRPr="00952A2C" w:rsidRDefault="00227B72" w:rsidP="00590C41">
            <w:pPr>
              <w:spacing w:after="0" w:line="100" w:lineRule="atLeast"/>
              <w:ind w:right="27"/>
              <w:jc w:val="both"/>
              <w:rPr>
                <w:rFonts w:ascii="Arial" w:eastAsia="Times New Roman" w:hAnsi="Arial" w:cs="Arial"/>
                <w:bCs/>
                <w:sz w:val="20"/>
                <w:szCs w:val="20"/>
              </w:rPr>
            </w:pPr>
            <w:r w:rsidRPr="00952A2C">
              <w:rPr>
                <w:rFonts w:ascii="Arial" w:eastAsia="Times New Roman" w:hAnsi="Arial" w:cs="Arial"/>
                <w:bCs/>
                <w:sz w:val="20"/>
                <w:szCs w:val="20"/>
              </w:rPr>
              <w:t xml:space="preserve">Per i </w:t>
            </w:r>
            <w:r w:rsidRPr="00952A2C">
              <w:rPr>
                <w:rFonts w:ascii="Arial" w:eastAsia="Times New Roman" w:hAnsi="Arial" w:cs="Arial"/>
                <w:b/>
                <w:bCs/>
                <w:sz w:val="20"/>
                <w:szCs w:val="20"/>
              </w:rPr>
              <w:t>corsi già accreditati</w:t>
            </w:r>
            <w:r w:rsidRPr="00952A2C">
              <w:rPr>
                <w:rFonts w:ascii="Arial" w:eastAsia="Times New Roman" w:hAnsi="Arial" w:cs="Arial"/>
                <w:bCs/>
                <w:sz w:val="20"/>
                <w:szCs w:val="20"/>
              </w:rPr>
              <w:t>, i</w:t>
            </w:r>
            <w:r w:rsidR="00590C41" w:rsidRPr="00952A2C">
              <w:rPr>
                <w:rFonts w:ascii="Arial" w:eastAsia="Times New Roman" w:hAnsi="Arial" w:cs="Arial"/>
                <w:bCs/>
                <w:sz w:val="20"/>
                <w:szCs w:val="20"/>
              </w:rPr>
              <w:t>l sistema ripropone i docenti di riferimento inseriti l’anno precedente. È pertanto necessario:</w:t>
            </w:r>
          </w:p>
          <w:p w:rsidR="00590C41" w:rsidRPr="00952A2C" w:rsidRDefault="00590C41" w:rsidP="008D5A93">
            <w:pPr>
              <w:numPr>
                <w:ilvl w:val="0"/>
                <w:numId w:val="13"/>
              </w:numPr>
              <w:spacing w:after="0" w:line="100" w:lineRule="atLeast"/>
              <w:ind w:left="0" w:right="27" w:firstLine="0"/>
              <w:jc w:val="both"/>
              <w:rPr>
                <w:rFonts w:ascii="Arial" w:eastAsia="Times New Roman" w:hAnsi="Arial" w:cs="Arial"/>
                <w:bCs/>
                <w:sz w:val="20"/>
                <w:szCs w:val="20"/>
              </w:rPr>
            </w:pPr>
            <w:r w:rsidRPr="00952A2C">
              <w:rPr>
                <w:rFonts w:ascii="Arial" w:eastAsia="Times New Roman" w:hAnsi="Arial" w:cs="Arial"/>
                <w:bCs/>
                <w:sz w:val="20"/>
                <w:szCs w:val="20"/>
              </w:rPr>
              <w:t>verificare la correttezza dei nominativi già presenti;</w:t>
            </w:r>
          </w:p>
          <w:p w:rsidR="00590C41" w:rsidRPr="00952A2C" w:rsidRDefault="00590C41" w:rsidP="008D5A93">
            <w:pPr>
              <w:numPr>
                <w:ilvl w:val="0"/>
                <w:numId w:val="13"/>
              </w:numPr>
              <w:spacing w:after="0" w:line="100" w:lineRule="atLeast"/>
              <w:ind w:left="0" w:right="27" w:firstLine="0"/>
              <w:jc w:val="both"/>
              <w:rPr>
                <w:rFonts w:ascii="Arial" w:eastAsia="Times New Roman" w:hAnsi="Arial" w:cs="Arial"/>
                <w:bCs/>
                <w:sz w:val="20"/>
                <w:szCs w:val="20"/>
              </w:rPr>
            </w:pPr>
            <w:r w:rsidRPr="00952A2C">
              <w:rPr>
                <w:rFonts w:ascii="Arial" w:eastAsia="Times New Roman" w:hAnsi="Arial" w:cs="Arial"/>
                <w:bCs/>
                <w:sz w:val="20"/>
                <w:szCs w:val="20"/>
              </w:rPr>
              <w:t xml:space="preserve">provvedere all’eventuale modifica, tramite la selezione manuale dei nominativi individuati. </w:t>
            </w:r>
          </w:p>
          <w:p w:rsidR="00590C41" w:rsidRPr="00590C41" w:rsidRDefault="00590C41" w:rsidP="00590C41">
            <w:pPr>
              <w:spacing w:after="0" w:line="100" w:lineRule="atLeast"/>
              <w:ind w:left="360" w:right="27"/>
              <w:jc w:val="both"/>
              <w:rPr>
                <w:rFonts w:ascii="Arial" w:eastAsia="Times New Roman" w:hAnsi="Arial" w:cs="Arial"/>
                <w:bCs/>
                <w:sz w:val="20"/>
                <w:szCs w:val="20"/>
              </w:rPr>
            </w:pPr>
          </w:p>
          <w:p w:rsidR="00590C41" w:rsidRPr="00590C41" w:rsidRDefault="00590C41" w:rsidP="00590C41">
            <w:pPr>
              <w:spacing w:after="0" w:line="100" w:lineRule="atLeast"/>
              <w:ind w:right="27"/>
              <w:jc w:val="both"/>
              <w:rPr>
                <w:rFonts w:ascii="Arial" w:eastAsia="Times New Roman" w:hAnsi="Arial" w:cs="Arial"/>
                <w:bCs/>
                <w:sz w:val="20"/>
                <w:szCs w:val="20"/>
              </w:rPr>
            </w:pPr>
            <w:r w:rsidRPr="00590C41">
              <w:rPr>
                <w:rFonts w:ascii="Arial" w:eastAsia="Times New Roman" w:hAnsi="Arial" w:cs="Arial"/>
                <w:bCs/>
                <w:sz w:val="20"/>
                <w:szCs w:val="20"/>
              </w:rPr>
              <w:t xml:space="preserve">La verifica della correttezza dell’aggancio </w:t>
            </w:r>
            <w:r w:rsidRPr="00590C41">
              <w:rPr>
                <w:rFonts w:ascii="Arial" w:eastAsia="Times New Roman" w:hAnsi="Arial" w:cs="Arial"/>
                <w:b/>
                <w:bCs/>
                <w:sz w:val="20"/>
                <w:szCs w:val="20"/>
              </w:rPr>
              <w:t>SSD docente di riferimento</w:t>
            </w:r>
            <w:r>
              <w:rPr>
                <w:rFonts w:ascii="Arial" w:eastAsia="Times New Roman" w:hAnsi="Arial" w:cs="Arial"/>
                <w:b/>
                <w:bCs/>
                <w:sz w:val="20"/>
                <w:szCs w:val="20"/>
              </w:rPr>
              <w:t xml:space="preserve"> </w:t>
            </w:r>
            <w:r w:rsidRPr="00590C41">
              <w:rPr>
                <w:rFonts w:ascii="Arial" w:eastAsia="Times New Roman" w:hAnsi="Arial" w:cs="Arial"/>
                <w:b/>
                <w:bCs/>
                <w:sz w:val="20"/>
                <w:szCs w:val="20"/>
              </w:rPr>
              <w:t>/</w:t>
            </w:r>
            <w:r>
              <w:rPr>
                <w:rFonts w:ascii="Arial" w:eastAsia="Times New Roman" w:hAnsi="Arial" w:cs="Arial"/>
                <w:b/>
                <w:bCs/>
                <w:sz w:val="20"/>
                <w:szCs w:val="20"/>
              </w:rPr>
              <w:t xml:space="preserve"> </w:t>
            </w:r>
            <w:r w:rsidRPr="00590C41">
              <w:rPr>
                <w:rFonts w:ascii="Arial" w:eastAsia="Times New Roman" w:hAnsi="Arial" w:cs="Arial"/>
                <w:b/>
                <w:bCs/>
                <w:sz w:val="20"/>
                <w:szCs w:val="20"/>
              </w:rPr>
              <w:t>SSD insegnament</w:t>
            </w:r>
            <w:r w:rsidRPr="00651A25">
              <w:rPr>
                <w:rFonts w:ascii="Arial" w:eastAsia="Times New Roman" w:hAnsi="Arial" w:cs="Arial"/>
                <w:b/>
                <w:bCs/>
                <w:sz w:val="20"/>
                <w:szCs w:val="20"/>
              </w:rPr>
              <w:t>o</w:t>
            </w:r>
            <w:r w:rsidRPr="00590C41">
              <w:rPr>
                <w:rFonts w:ascii="Arial" w:eastAsia="Times New Roman" w:hAnsi="Arial" w:cs="Arial"/>
                <w:bCs/>
                <w:sz w:val="20"/>
                <w:szCs w:val="20"/>
              </w:rPr>
              <w:t xml:space="preserve"> potrà essere effettuata solo a seguito del caricamento delle coperture nell’Offerta Didattica Erogata.</w:t>
            </w:r>
            <w:r w:rsidR="00227B72">
              <w:rPr>
                <w:rFonts w:ascii="Arial" w:eastAsia="Times New Roman" w:hAnsi="Arial" w:cs="Arial"/>
                <w:bCs/>
                <w:sz w:val="20"/>
                <w:szCs w:val="20"/>
              </w:rPr>
              <w:t xml:space="preserve"> </w:t>
            </w:r>
            <w:r w:rsidRPr="00590C41">
              <w:rPr>
                <w:rFonts w:ascii="Arial" w:eastAsia="Times New Roman" w:hAnsi="Arial" w:cs="Arial"/>
                <w:bCs/>
                <w:iCs/>
                <w:sz w:val="20"/>
                <w:szCs w:val="20"/>
              </w:rPr>
              <w:t>Al termine del caricamento di tali dati, infatti, la procedura effettua un controllo per verificare che il docente abbia l’incarico didattico segnalando le eventuali incoerenze (docenti senza incarico o incoerenza SSD).</w:t>
            </w:r>
          </w:p>
          <w:p w:rsidR="00590C41" w:rsidRPr="00590C41" w:rsidRDefault="00590C41" w:rsidP="00590C41">
            <w:pPr>
              <w:spacing w:after="0" w:line="100" w:lineRule="atLeast"/>
              <w:ind w:right="27"/>
              <w:jc w:val="both"/>
              <w:rPr>
                <w:rFonts w:ascii="Arial" w:eastAsia="Times New Roman" w:hAnsi="Arial" w:cs="Arial"/>
                <w:bCs/>
                <w:sz w:val="20"/>
                <w:szCs w:val="20"/>
              </w:rPr>
            </w:pPr>
          </w:p>
          <w:p w:rsidR="00227B72" w:rsidRPr="00227B72" w:rsidRDefault="00590C41" w:rsidP="008071EB">
            <w:pPr>
              <w:spacing w:after="0" w:line="100" w:lineRule="atLeast"/>
              <w:ind w:right="27"/>
              <w:jc w:val="both"/>
              <w:rPr>
                <w:rFonts w:ascii="Arial" w:eastAsia="Times New Roman" w:hAnsi="Arial" w:cs="Arial"/>
                <w:bCs/>
                <w:sz w:val="20"/>
                <w:szCs w:val="20"/>
              </w:rPr>
            </w:pPr>
            <w:r w:rsidRPr="007D2D97">
              <w:rPr>
                <w:rFonts w:ascii="Arial" w:eastAsia="Times New Roman" w:hAnsi="Arial" w:cs="Arial"/>
                <w:bCs/>
                <w:iCs/>
                <w:sz w:val="20"/>
                <w:szCs w:val="20"/>
              </w:rPr>
              <w:t>Si ricorda inoltre che, in base al D.M. 989/2019</w:t>
            </w:r>
            <w:r w:rsidR="006D4943" w:rsidRPr="007D2D97">
              <w:rPr>
                <w:rFonts w:ascii="Arial" w:eastAsia="Times New Roman" w:hAnsi="Arial" w:cs="Arial"/>
                <w:bCs/>
                <w:iCs/>
                <w:sz w:val="20"/>
                <w:szCs w:val="20"/>
              </w:rPr>
              <w:t xml:space="preserve"> e agli indicatori </w:t>
            </w:r>
            <w:r w:rsidR="008071EB">
              <w:rPr>
                <w:rFonts w:ascii="Arial" w:eastAsia="Times New Roman" w:hAnsi="Arial" w:cs="Arial"/>
                <w:bCs/>
                <w:iCs/>
                <w:sz w:val="20"/>
                <w:szCs w:val="20"/>
              </w:rPr>
              <w:t>della didattica del cruscotto ANVUR (iA8)</w:t>
            </w:r>
            <w:r w:rsidRPr="007D2D97">
              <w:rPr>
                <w:rFonts w:ascii="Arial" w:eastAsia="Times New Roman" w:hAnsi="Arial" w:cs="Arial"/>
                <w:bCs/>
                <w:iCs/>
                <w:sz w:val="20"/>
                <w:szCs w:val="20"/>
              </w:rPr>
              <w:t>, un indicatore di riferimento per la valutazione dei risultati è la proporzione dei docenti di ruolo indicati come docenti di riferimento che appartengono a SSD di base e caratterizzanti nei corsi di studio.</w:t>
            </w:r>
          </w:p>
        </w:tc>
      </w:tr>
    </w:tbl>
    <w:p w:rsidR="00590C41" w:rsidRDefault="00590C41" w:rsidP="00590C41">
      <w:pPr>
        <w:spacing w:after="0" w:line="120" w:lineRule="auto"/>
        <w:rPr>
          <w:rFonts w:ascii="Arial" w:hAnsi="Arial" w:cs="Calibri"/>
          <w:color w:val="000000"/>
          <w:sz w:val="20"/>
          <w:szCs w:val="20"/>
        </w:rPr>
      </w:pPr>
    </w:p>
    <w:p w:rsidR="00A30BFF" w:rsidRDefault="00A30BFF">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A30BFF" w:rsidRPr="00860820" w:rsidTr="00480743">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A30BFF" w:rsidRPr="002654B3" w:rsidRDefault="00A30BFF" w:rsidP="00480743">
            <w:pPr>
              <w:pStyle w:val="Nessunaspaziatura"/>
              <w:rPr>
                <w:rFonts w:ascii="Arial" w:hAnsi="Arial" w:cs="Arial"/>
                <w:b/>
                <w:bCs/>
                <w:smallCaps/>
                <w:kern w:val="28"/>
                <w:sz w:val="24"/>
                <w:szCs w:val="32"/>
              </w:rPr>
            </w:pPr>
            <w:bookmarkStart w:id="111" w:name="_Toc40281975"/>
            <w:r>
              <w:rPr>
                <w:rStyle w:val="TitoloCarattere"/>
                <w:rFonts w:ascii="Arial" w:eastAsia="SimSun" w:hAnsi="Arial" w:cs="Arial"/>
                <w:smallCaps/>
                <w:sz w:val="24"/>
              </w:rPr>
              <w:t>Rappresentanti Studenti</w:t>
            </w:r>
            <w:bookmarkEnd w:id="111"/>
          </w:p>
        </w:tc>
      </w:tr>
      <w:tr w:rsidR="00A30BFF" w:rsidRPr="00590C41" w:rsidTr="00480743">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A30BFF" w:rsidRPr="00227B72" w:rsidRDefault="00A30BFF" w:rsidP="00480743">
            <w:pPr>
              <w:spacing w:after="0" w:line="100" w:lineRule="atLeast"/>
              <w:ind w:right="27"/>
              <w:jc w:val="both"/>
              <w:rPr>
                <w:rFonts w:ascii="Arial" w:eastAsia="Times New Roman" w:hAnsi="Arial" w:cs="Arial"/>
                <w:bCs/>
                <w:sz w:val="20"/>
                <w:szCs w:val="20"/>
              </w:rPr>
            </w:pPr>
            <w:r>
              <w:rPr>
                <w:rFonts w:ascii="Arial" w:eastAsia="Times New Roman" w:hAnsi="Arial" w:cs="Arial"/>
                <w:bCs/>
                <w:sz w:val="20"/>
                <w:szCs w:val="20"/>
              </w:rPr>
              <w:t>Aggiornare, se serve.</w:t>
            </w:r>
          </w:p>
        </w:tc>
      </w:tr>
    </w:tbl>
    <w:p w:rsidR="00185B06" w:rsidRDefault="00185B06">
      <w:pPr>
        <w:rPr>
          <w:rFonts w:ascii="Arial" w:hAnsi="Arial" w:cs="Calibri"/>
          <w:color w:val="000000"/>
          <w:sz w:val="20"/>
          <w:szCs w:val="20"/>
        </w:rPr>
      </w:pPr>
    </w:p>
    <w:p w:rsidR="00185B06" w:rsidRDefault="00185B06">
      <w:pPr>
        <w:spacing w:after="0" w:line="12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F45D92" w:rsidRPr="00860820" w:rsidTr="00F40B90">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952A2C" w:rsidRPr="002654B3" w:rsidRDefault="00F45D92" w:rsidP="00651A25">
            <w:pPr>
              <w:pStyle w:val="Nessunaspaziatura"/>
              <w:rPr>
                <w:rFonts w:ascii="Arial" w:hAnsi="Arial" w:cs="Arial"/>
                <w:b/>
                <w:bCs/>
                <w:smallCaps/>
                <w:kern w:val="28"/>
                <w:sz w:val="24"/>
                <w:szCs w:val="32"/>
              </w:rPr>
            </w:pPr>
            <w:bookmarkStart w:id="112" w:name="_Toc40281976"/>
            <w:bookmarkStart w:id="113" w:name="_Toc36909574"/>
            <w:r w:rsidRPr="00651A25">
              <w:rPr>
                <w:rStyle w:val="TitoloCarattere"/>
                <w:rFonts w:ascii="Arial" w:eastAsia="SimSun" w:hAnsi="Arial" w:cs="Arial"/>
                <w:smallCaps/>
                <w:sz w:val="24"/>
              </w:rPr>
              <w:t>Gruppo di gestione AQ</w:t>
            </w:r>
            <w:bookmarkEnd w:id="112"/>
            <w:r w:rsidRPr="00651A25">
              <w:rPr>
                <w:rStyle w:val="TitoloCarattere"/>
                <w:rFonts w:ascii="Arial" w:eastAsia="SimSun" w:hAnsi="Arial" w:cs="Arial"/>
                <w:smallCaps/>
                <w:sz w:val="24"/>
              </w:rPr>
              <w:t xml:space="preserve"> </w:t>
            </w:r>
            <w:bookmarkEnd w:id="113"/>
          </w:p>
        </w:tc>
      </w:tr>
      <w:tr w:rsidR="00F45D92" w:rsidRPr="00590C41" w:rsidTr="00F40B90">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AF6714" w:rsidRPr="007D2D97" w:rsidRDefault="001112DE" w:rsidP="001112DE">
            <w:pPr>
              <w:spacing w:after="0" w:line="100" w:lineRule="atLeast"/>
              <w:ind w:right="27"/>
              <w:jc w:val="both"/>
              <w:rPr>
                <w:rFonts w:ascii="Arial" w:eastAsia="Times New Roman" w:hAnsi="Arial" w:cs="Arial"/>
                <w:bCs/>
                <w:sz w:val="20"/>
                <w:szCs w:val="20"/>
              </w:rPr>
            </w:pPr>
            <w:r w:rsidRPr="007D2D97">
              <w:rPr>
                <w:rFonts w:ascii="Arial" w:eastAsia="Times New Roman" w:hAnsi="Arial" w:cs="Arial"/>
                <w:bCs/>
                <w:sz w:val="20"/>
                <w:szCs w:val="20"/>
              </w:rPr>
              <w:t>Inserire i nominativi delle persone coinvolt</w:t>
            </w:r>
            <w:r w:rsidR="00AF6714" w:rsidRPr="007D2D97">
              <w:rPr>
                <w:rFonts w:ascii="Arial" w:eastAsia="Times New Roman" w:hAnsi="Arial" w:cs="Arial"/>
                <w:bCs/>
                <w:sz w:val="20"/>
                <w:szCs w:val="20"/>
              </w:rPr>
              <w:t>e</w:t>
            </w:r>
            <w:r w:rsidRPr="007D2D97">
              <w:rPr>
                <w:rFonts w:ascii="Arial" w:eastAsia="Times New Roman" w:hAnsi="Arial" w:cs="Arial"/>
                <w:bCs/>
                <w:sz w:val="20"/>
                <w:szCs w:val="20"/>
              </w:rPr>
              <w:t xml:space="preserve"> nel gruppo AQ del </w:t>
            </w:r>
            <w:proofErr w:type="spellStart"/>
            <w:r w:rsidRPr="007D2D97">
              <w:rPr>
                <w:rFonts w:ascii="Arial" w:eastAsia="Times New Roman" w:hAnsi="Arial" w:cs="Arial"/>
                <w:bCs/>
                <w:sz w:val="20"/>
                <w:szCs w:val="20"/>
              </w:rPr>
              <w:t>CdS</w:t>
            </w:r>
            <w:proofErr w:type="spellEnd"/>
            <w:r w:rsidRPr="007D2D97">
              <w:rPr>
                <w:rFonts w:ascii="Arial" w:eastAsia="Times New Roman" w:hAnsi="Arial" w:cs="Arial"/>
                <w:bCs/>
                <w:sz w:val="20"/>
                <w:szCs w:val="20"/>
              </w:rPr>
              <w:t>. Si ricorda che</w:t>
            </w:r>
            <w:r w:rsidR="006D4943" w:rsidRPr="007D2D97">
              <w:rPr>
                <w:rFonts w:ascii="Arial" w:eastAsia="Times New Roman" w:hAnsi="Arial" w:cs="Arial"/>
                <w:bCs/>
                <w:sz w:val="20"/>
                <w:szCs w:val="20"/>
              </w:rPr>
              <w:t>, secondo le indicazioni operative fornite dal Pres</w:t>
            </w:r>
            <w:r w:rsidR="00DC26AC" w:rsidRPr="007D2D97">
              <w:rPr>
                <w:rFonts w:ascii="Arial" w:eastAsia="Times New Roman" w:hAnsi="Arial" w:cs="Arial"/>
                <w:bCs/>
                <w:sz w:val="20"/>
                <w:szCs w:val="20"/>
              </w:rPr>
              <w:t>i</w:t>
            </w:r>
            <w:r w:rsidR="006D4943" w:rsidRPr="007D2D97">
              <w:rPr>
                <w:rFonts w:ascii="Arial" w:eastAsia="Times New Roman" w:hAnsi="Arial" w:cs="Arial"/>
                <w:bCs/>
                <w:sz w:val="20"/>
                <w:szCs w:val="20"/>
              </w:rPr>
              <w:t>dio della Qualità,</w:t>
            </w:r>
            <w:r w:rsidRPr="007D2D97">
              <w:rPr>
                <w:rFonts w:ascii="Arial" w:eastAsia="Times New Roman" w:hAnsi="Arial" w:cs="Arial"/>
                <w:bCs/>
                <w:sz w:val="20"/>
                <w:szCs w:val="20"/>
              </w:rPr>
              <w:t xml:space="preserve"> il gruppo AQ è composto dal Referente del </w:t>
            </w:r>
            <w:proofErr w:type="spellStart"/>
            <w:r w:rsidRPr="007D2D97">
              <w:rPr>
                <w:rFonts w:ascii="Arial" w:eastAsia="Times New Roman" w:hAnsi="Arial" w:cs="Arial"/>
                <w:bCs/>
                <w:sz w:val="20"/>
                <w:szCs w:val="20"/>
              </w:rPr>
              <w:t>CdS</w:t>
            </w:r>
            <w:proofErr w:type="spellEnd"/>
            <w:r w:rsidRPr="007D2D97">
              <w:rPr>
                <w:rFonts w:ascii="Arial" w:eastAsia="Times New Roman" w:hAnsi="Arial" w:cs="Arial"/>
                <w:bCs/>
                <w:sz w:val="20"/>
                <w:szCs w:val="20"/>
              </w:rPr>
              <w:t xml:space="preserve">, da altri Docenti del </w:t>
            </w:r>
            <w:proofErr w:type="spellStart"/>
            <w:r w:rsidRPr="007D2D97">
              <w:rPr>
                <w:rFonts w:ascii="Arial" w:eastAsia="Times New Roman" w:hAnsi="Arial" w:cs="Arial"/>
                <w:bCs/>
                <w:sz w:val="20"/>
                <w:szCs w:val="20"/>
              </w:rPr>
              <w:t>CdS</w:t>
            </w:r>
            <w:proofErr w:type="spellEnd"/>
            <w:r w:rsidRPr="007D2D97">
              <w:rPr>
                <w:rFonts w:ascii="Arial" w:eastAsia="Times New Roman" w:hAnsi="Arial" w:cs="Arial"/>
                <w:bCs/>
                <w:sz w:val="20"/>
                <w:szCs w:val="20"/>
              </w:rPr>
              <w:t xml:space="preserve">, da studenti (almeno uno) del </w:t>
            </w:r>
            <w:proofErr w:type="spellStart"/>
            <w:r w:rsidRPr="007D2D97">
              <w:rPr>
                <w:rFonts w:ascii="Arial" w:eastAsia="Times New Roman" w:hAnsi="Arial" w:cs="Arial"/>
                <w:bCs/>
                <w:sz w:val="20"/>
                <w:szCs w:val="20"/>
              </w:rPr>
              <w:t>CdS</w:t>
            </w:r>
            <w:proofErr w:type="spellEnd"/>
            <w:r w:rsidRPr="007D2D97">
              <w:rPr>
                <w:rFonts w:ascii="Arial" w:eastAsia="Times New Roman" w:hAnsi="Arial" w:cs="Arial"/>
                <w:bCs/>
                <w:sz w:val="20"/>
                <w:szCs w:val="20"/>
              </w:rPr>
              <w:t xml:space="preserve"> e da personale TA</w:t>
            </w:r>
            <w:r w:rsidR="006D4943" w:rsidRPr="007D2D97">
              <w:rPr>
                <w:rFonts w:ascii="Arial" w:eastAsia="Times New Roman" w:hAnsi="Arial" w:cs="Arial"/>
                <w:bCs/>
                <w:sz w:val="20"/>
                <w:szCs w:val="20"/>
              </w:rPr>
              <w:t xml:space="preserve"> della U.O. Didattica e Servizi agli Studenti.</w:t>
            </w:r>
          </w:p>
          <w:p w:rsidR="00F45D92" w:rsidRPr="007D2D97" w:rsidRDefault="001112DE" w:rsidP="00DA287D">
            <w:pPr>
              <w:spacing w:after="0" w:line="100" w:lineRule="atLeast"/>
              <w:ind w:right="27"/>
              <w:jc w:val="both"/>
              <w:rPr>
                <w:rFonts w:ascii="Arial" w:eastAsia="Times New Roman" w:hAnsi="Arial" w:cs="Arial"/>
                <w:bCs/>
                <w:sz w:val="20"/>
                <w:szCs w:val="20"/>
              </w:rPr>
            </w:pPr>
            <w:r w:rsidRPr="007D2D97">
              <w:rPr>
                <w:rFonts w:ascii="Arial" w:eastAsia="Times New Roman" w:hAnsi="Arial" w:cs="Arial"/>
                <w:bCs/>
                <w:sz w:val="20"/>
                <w:szCs w:val="20"/>
              </w:rPr>
              <w:t>Inserire i nominativi disponibili al momento della stesura della SUA-</w:t>
            </w:r>
            <w:proofErr w:type="spellStart"/>
            <w:r w:rsidRPr="007D2D97">
              <w:rPr>
                <w:rFonts w:ascii="Arial" w:eastAsia="Times New Roman" w:hAnsi="Arial" w:cs="Arial"/>
                <w:bCs/>
                <w:sz w:val="20"/>
                <w:szCs w:val="20"/>
              </w:rPr>
              <w:t>CdS</w:t>
            </w:r>
            <w:proofErr w:type="spellEnd"/>
            <w:r w:rsidRPr="007D2D97">
              <w:rPr>
                <w:rFonts w:ascii="Arial" w:eastAsia="Times New Roman" w:hAnsi="Arial" w:cs="Arial"/>
                <w:bCs/>
                <w:sz w:val="20"/>
                <w:szCs w:val="20"/>
              </w:rPr>
              <w:t>. Variazioni potranno essere previste anche in corso d’anno e segnalate nella SUA-</w:t>
            </w:r>
            <w:proofErr w:type="spellStart"/>
            <w:r w:rsidRPr="007D2D97">
              <w:rPr>
                <w:rFonts w:ascii="Arial" w:eastAsia="Times New Roman" w:hAnsi="Arial" w:cs="Arial"/>
                <w:bCs/>
                <w:sz w:val="20"/>
                <w:szCs w:val="20"/>
              </w:rPr>
              <w:t>CdS</w:t>
            </w:r>
            <w:proofErr w:type="spellEnd"/>
            <w:r w:rsidRPr="007D2D97">
              <w:rPr>
                <w:rFonts w:ascii="Arial" w:eastAsia="Times New Roman" w:hAnsi="Arial" w:cs="Arial"/>
                <w:bCs/>
                <w:sz w:val="20"/>
                <w:szCs w:val="20"/>
              </w:rPr>
              <w:t xml:space="preserve"> dell’anno successivo</w:t>
            </w:r>
            <w:r w:rsidR="006D4943" w:rsidRPr="007D2D97">
              <w:rPr>
                <w:rFonts w:ascii="Arial" w:eastAsia="Times New Roman" w:hAnsi="Arial" w:cs="Arial"/>
                <w:bCs/>
                <w:sz w:val="20"/>
                <w:szCs w:val="20"/>
              </w:rPr>
              <w:t>, nonché riportate nella pagina web del corso di studio</w:t>
            </w:r>
            <w:r w:rsidRPr="007D2D97">
              <w:rPr>
                <w:rFonts w:ascii="Arial" w:eastAsia="Times New Roman" w:hAnsi="Arial" w:cs="Arial"/>
                <w:bCs/>
                <w:sz w:val="20"/>
                <w:szCs w:val="20"/>
              </w:rPr>
              <w:t>.</w:t>
            </w:r>
          </w:p>
        </w:tc>
      </w:tr>
    </w:tbl>
    <w:p w:rsidR="00F45D92" w:rsidRDefault="00F45D92" w:rsidP="002654B3">
      <w:pPr>
        <w:spacing w:after="0" w:line="120" w:lineRule="auto"/>
        <w:rPr>
          <w:rFonts w:ascii="Arial" w:hAnsi="Arial" w:cs="Calibri"/>
          <w:color w:val="000000"/>
          <w:sz w:val="20"/>
          <w:szCs w:val="20"/>
        </w:rPr>
      </w:pPr>
    </w:p>
    <w:p w:rsidR="00251B24" w:rsidRDefault="00251B24">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F45D92" w:rsidRPr="00860820" w:rsidTr="00F40B90">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952A2C" w:rsidRPr="002654B3" w:rsidRDefault="00F45D92" w:rsidP="00DA287D">
            <w:pPr>
              <w:pStyle w:val="Nessunaspaziatura"/>
              <w:rPr>
                <w:rFonts w:ascii="Arial" w:hAnsi="Arial" w:cs="Arial"/>
                <w:b/>
                <w:bCs/>
                <w:smallCaps/>
                <w:kern w:val="28"/>
                <w:sz w:val="24"/>
                <w:szCs w:val="32"/>
              </w:rPr>
            </w:pPr>
            <w:bookmarkStart w:id="114" w:name="_Toc36909575"/>
            <w:bookmarkStart w:id="115" w:name="_Toc40281977"/>
            <w:r w:rsidRPr="00651A25">
              <w:rPr>
                <w:rStyle w:val="TitoloCarattere"/>
                <w:rFonts w:ascii="Arial" w:eastAsia="SimSun" w:hAnsi="Arial" w:cs="Arial"/>
                <w:smallCaps/>
                <w:sz w:val="24"/>
              </w:rPr>
              <w:t>Tutor</w:t>
            </w:r>
            <w:bookmarkEnd w:id="114"/>
            <w:bookmarkEnd w:id="115"/>
            <w:r w:rsidR="002654B3">
              <w:rPr>
                <w:rStyle w:val="TitoloCarattere"/>
                <w:rFonts w:ascii="Arial" w:eastAsia="SimSun" w:hAnsi="Arial" w:cs="Arial"/>
                <w:smallCaps/>
                <w:sz w:val="24"/>
              </w:rPr>
              <w:t xml:space="preserve"> </w:t>
            </w:r>
          </w:p>
        </w:tc>
      </w:tr>
      <w:tr w:rsidR="00F45D92" w:rsidRPr="00590C41" w:rsidTr="00F40B90">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F45D92" w:rsidRPr="00227B72" w:rsidRDefault="00171951" w:rsidP="00DA287D">
            <w:pPr>
              <w:spacing w:after="0" w:line="100" w:lineRule="atLeast"/>
              <w:ind w:right="27"/>
              <w:jc w:val="both"/>
              <w:rPr>
                <w:rFonts w:ascii="Arial" w:eastAsia="Times New Roman" w:hAnsi="Arial" w:cs="Arial"/>
                <w:bCs/>
                <w:sz w:val="20"/>
                <w:szCs w:val="20"/>
              </w:rPr>
            </w:pPr>
            <w:r>
              <w:rPr>
                <w:rFonts w:ascii="Arial" w:eastAsia="Times New Roman" w:hAnsi="Arial" w:cs="Arial"/>
                <w:bCs/>
                <w:sz w:val="20"/>
                <w:szCs w:val="20"/>
              </w:rPr>
              <w:t>Aggiornare, se serve.</w:t>
            </w:r>
          </w:p>
        </w:tc>
      </w:tr>
    </w:tbl>
    <w:p w:rsidR="00F45D92" w:rsidRDefault="00F45D92" w:rsidP="00251B24">
      <w:pPr>
        <w:spacing w:after="0" w:line="120" w:lineRule="auto"/>
        <w:rPr>
          <w:rFonts w:ascii="Arial" w:hAnsi="Arial" w:cs="Calibri"/>
          <w:color w:val="000000"/>
          <w:sz w:val="20"/>
          <w:szCs w:val="20"/>
        </w:rPr>
      </w:pPr>
    </w:p>
    <w:p w:rsidR="00251B24" w:rsidRDefault="00251B24">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F45D92" w:rsidRPr="00860820" w:rsidTr="00F40B90">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rsidR="00952A2C" w:rsidRPr="002654B3" w:rsidRDefault="00F45D92" w:rsidP="00DA287D">
            <w:pPr>
              <w:pStyle w:val="Nessunaspaziatura"/>
              <w:rPr>
                <w:rFonts w:ascii="Arial" w:hAnsi="Arial" w:cs="Arial"/>
                <w:b/>
                <w:bCs/>
                <w:smallCaps/>
                <w:kern w:val="28"/>
                <w:sz w:val="24"/>
                <w:szCs w:val="32"/>
              </w:rPr>
            </w:pPr>
            <w:bookmarkStart w:id="116" w:name="_Toc36909576"/>
            <w:bookmarkStart w:id="117" w:name="_Toc40281978"/>
            <w:r w:rsidRPr="00447CFD">
              <w:rPr>
                <w:rStyle w:val="TitoloCarattere"/>
                <w:rFonts w:ascii="Arial" w:eastAsia="SimSun" w:hAnsi="Arial" w:cs="Arial"/>
                <w:smallCaps/>
                <w:sz w:val="24"/>
              </w:rPr>
              <w:t>Programmazione degli accessi</w:t>
            </w:r>
            <w:bookmarkEnd w:id="116"/>
            <w:bookmarkEnd w:id="117"/>
          </w:p>
        </w:tc>
      </w:tr>
      <w:tr w:rsidR="00F45D92" w:rsidRPr="008B07BB" w:rsidTr="00F40B90">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rsidR="00F45D92" w:rsidRPr="008B07BB" w:rsidRDefault="008B07BB" w:rsidP="00F45D92">
            <w:pPr>
              <w:spacing w:after="0" w:line="100" w:lineRule="atLeast"/>
              <w:ind w:right="27"/>
              <w:jc w:val="both"/>
              <w:rPr>
                <w:rFonts w:ascii="Arial" w:eastAsia="Times New Roman" w:hAnsi="Arial" w:cs="Arial"/>
                <w:b/>
                <w:bCs/>
                <w:iCs/>
                <w:sz w:val="20"/>
                <w:szCs w:val="18"/>
              </w:rPr>
            </w:pPr>
            <w:r>
              <w:rPr>
                <w:rFonts w:ascii="Arial" w:eastAsia="Times New Roman" w:hAnsi="Arial" w:cs="Arial"/>
                <w:b/>
                <w:bCs/>
                <w:iCs/>
                <w:sz w:val="20"/>
                <w:szCs w:val="18"/>
              </w:rPr>
              <w:t>D</w:t>
            </w:r>
            <w:r w:rsidR="00F45D92" w:rsidRPr="008B07BB">
              <w:rPr>
                <w:rFonts w:ascii="Arial" w:eastAsia="Times New Roman" w:hAnsi="Arial" w:cs="Arial"/>
                <w:b/>
                <w:bCs/>
                <w:iCs/>
                <w:sz w:val="20"/>
                <w:szCs w:val="18"/>
              </w:rPr>
              <w:t xml:space="preserve">a compilare </w:t>
            </w:r>
            <w:r>
              <w:rPr>
                <w:rFonts w:ascii="Arial" w:eastAsia="Times New Roman" w:hAnsi="Arial" w:cs="Arial"/>
                <w:b/>
                <w:bCs/>
                <w:iCs/>
                <w:sz w:val="20"/>
                <w:szCs w:val="18"/>
              </w:rPr>
              <w:t xml:space="preserve">solo </w:t>
            </w:r>
            <w:r w:rsidR="00F45D92" w:rsidRPr="008B07BB">
              <w:rPr>
                <w:rFonts w:ascii="Arial" w:eastAsia="Times New Roman" w:hAnsi="Arial" w:cs="Arial"/>
                <w:b/>
                <w:bCs/>
                <w:iCs/>
                <w:sz w:val="20"/>
                <w:szCs w:val="18"/>
              </w:rPr>
              <w:t xml:space="preserve">nel caso </w:t>
            </w:r>
            <w:r>
              <w:rPr>
                <w:rFonts w:ascii="Arial" w:eastAsia="Times New Roman" w:hAnsi="Arial" w:cs="Arial"/>
                <w:b/>
                <w:bCs/>
                <w:iCs/>
                <w:sz w:val="20"/>
                <w:szCs w:val="18"/>
              </w:rPr>
              <w:t xml:space="preserve">di </w:t>
            </w:r>
            <w:r w:rsidR="00F45D92" w:rsidRPr="008B07BB">
              <w:rPr>
                <w:rFonts w:ascii="Arial" w:eastAsia="Times New Roman" w:hAnsi="Arial" w:cs="Arial"/>
                <w:b/>
                <w:bCs/>
                <w:iCs/>
                <w:sz w:val="20"/>
                <w:szCs w:val="18"/>
              </w:rPr>
              <w:t>accesso programmato</w:t>
            </w:r>
          </w:p>
        </w:tc>
      </w:tr>
      <w:tr w:rsidR="00F45D92"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F45D92" w:rsidRPr="00495311" w:rsidRDefault="00F45D92" w:rsidP="00DA287D">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Tipo programmazione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F45D92" w:rsidRPr="00590C41" w:rsidRDefault="00F45D92" w:rsidP="00F45D92">
            <w:pPr>
              <w:spacing w:after="0" w:line="100" w:lineRule="atLeast"/>
              <w:ind w:right="56"/>
              <w:rPr>
                <w:rFonts w:ascii="Arial" w:eastAsia="Times New Roman" w:hAnsi="Arial" w:cs="Arial"/>
                <w:bCs/>
                <w:iCs/>
                <w:sz w:val="20"/>
                <w:szCs w:val="20"/>
              </w:rPr>
            </w:pPr>
            <w:r>
              <w:rPr>
                <w:rFonts w:ascii="Arial" w:eastAsia="Times New Roman" w:hAnsi="Arial" w:cs="Arial"/>
                <w:bCs/>
                <w:iCs/>
                <w:sz w:val="20"/>
                <w:szCs w:val="20"/>
              </w:rPr>
              <w:t xml:space="preserve">Specificare se il corso è a programmazione </w:t>
            </w:r>
            <w:r w:rsidRPr="00F45D92">
              <w:rPr>
                <w:rFonts w:ascii="Arial" w:eastAsia="Times New Roman" w:hAnsi="Arial" w:cs="Arial"/>
                <w:b/>
                <w:bCs/>
                <w:iCs/>
                <w:sz w:val="20"/>
                <w:szCs w:val="20"/>
              </w:rPr>
              <w:t>locale</w:t>
            </w:r>
            <w:r>
              <w:rPr>
                <w:rFonts w:ascii="Arial" w:eastAsia="Times New Roman" w:hAnsi="Arial" w:cs="Arial"/>
                <w:bCs/>
                <w:iCs/>
                <w:sz w:val="20"/>
                <w:szCs w:val="20"/>
              </w:rPr>
              <w:t xml:space="preserve"> o </w:t>
            </w:r>
            <w:r w:rsidRPr="00F45D92">
              <w:rPr>
                <w:rFonts w:ascii="Arial" w:eastAsia="Times New Roman" w:hAnsi="Arial" w:cs="Arial"/>
                <w:b/>
                <w:bCs/>
                <w:iCs/>
                <w:sz w:val="20"/>
                <w:szCs w:val="20"/>
              </w:rPr>
              <w:t>nazionale</w:t>
            </w:r>
          </w:p>
        </w:tc>
      </w:tr>
      <w:tr w:rsidR="00F45D92"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F45D92" w:rsidRDefault="00F45D92" w:rsidP="00DA287D">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Numero posti</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F45D92" w:rsidRPr="00F45D92" w:rsidRDefault="00F45D92" w:rsidP="00F45D92">
            <w:pPr>
              <w:spacing w:after="0" w:line="100" w:lineRule="atLeast"/>
              <w:ind w:right="56"/>
              <w:jc w:val="both"/>
              <w:rPr>
                <w:rFonts w:ascii="Arial" w:eastAsia="Times New Roman" w:hAnsi="Arial" w:cs="Arial"/>
                <w:bCs/>
                <w:iCs/>
                <w:sz w:val="20"/>
                <w:szCs w:val="18"/>
              </w:rPr>
            </w:pPr>
            <w:r>
              <w:rPr>
                <w:rFonts w:ascii="Arial" w:eastAsia="Times New Roman" w:hAnsi="Arial" w:cs="Arial"/>
                <w:bCs/>
                <w:iCs/>
                <w:sz w:val="20"/>
                <w:szCs w:val="18"/>
              </w:rPr>
              <w:t xml:space="preserve">Indicare </w:t>
            </w:r>
            <w:r w:rsidRPr="00F45D92">
              <w:rPr>
                <w:rFonts w:ascii="Arial" w:eastAsia="Times New Roman" w:hAnsi="Arial" w:cs="Arial"/>
                <w:bCs/>
                <w:iCs/>
                <w:sz w:val="20"/>
                <w:szCs w:val="18"/>
              </w:rPr>
              <w:t xml:space="preserve">il </w:t>
            </w:r>
            <w:r w:rsidRPr="00F45D92">
              <w:rPr>
                <w:rFonts w:ascii="Arial" w:eastAsia="Times New Roman" w:hAnsi="Arial" w:cs="Arial"/>
                <w:b/>
                <w:bCs/>
                <w:iCs/>
                <w:sz w:val="20"/>
                <w:szCs w:val="18"/>
              </w:rPr>
              <w:t>numero dei posti</w:t>
            </w:r>
            <w:r>
              <w:rPr>
                <w:rFonts w:ascii="Arial" w:eastAsia="Times New Roman" w:hAnsi="Arial" w:cs="Arial"/>
                <w:bCs/>
                <w:iCs/>
                <w:sz w:val="20"/>
                <w:szCs w:val="18"/>
              </w:rPr>
              <w:t xml:space="preserve"> previsto</w:t>
            </w:r>
          </w:p>
        </w:tc>
      </w:tr>
      <w:tr w:rsidR="00F45D92"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F45D92" w:rsidRPr="00495311" w:rsidRDefault="00962CEB" w:rsidP="00DA287D">
            <w:pPr>
              <w:spacing w:after="0" w:line="100" w:lineRule="atLeast"/>
              <w:ind w:right="27"/>
              <w:rPr>
                <w:rFonts w:ascii="Arial" w:eastAsia="Times New Roman" w:hAnsi="Arial" w:cs="Calibri"/>
                <w:bCs/>
                <w:color w:val="000000"/>
                <w:sz w:val="20"/>
                <w:szCs w:val="20"/>
              </w:rPr>
            </w:pPr>
            <w:r w:rsidRPr="00F45D92">
              <w:rPr>
                <w:rFonts w:ascii="Arial" w:eastAsia="Times New Roman" w:hAnsi="Arial" w:cs="Arial"/>
                <w:bCs/>
                <w:iCs/>
                <w:sz w:val="20"/>
                <w:szCs w:val="18"/>
              </w:rPr>
              <w:t xml:space="preserve">Data proposta struttura </w:t>
            </w:r>
            <w:r>
              <w:rPr>
                <w:rFonts w:ascii="Arial" w:eastAsia="Times New Roman" w:hAnsi="Arial" w:cs="Arial"/>
                <w:bCs/>
                <w:iCs/>
                <w:sz w:val="20"/>
                <w:szCs w:val="18"/>
              </w:rPr>
              <w:t>(p</w:t>
            </w:r>
            <w:r w:rsidR="00F45D92">
              <w:rPr>
                <w:rFonts w:ascii="Arial" w:eastAsia="Times New Roman" w:hAnsi="Arial" w:cs="Calibri"/>
                <w:bCs/>
                <w:color w:val="000000"/>
                <w:sz w:val="20"/>
                <w:szCs w:val="20"/>
              </w:rPr>
              <w:t>rogrammazione locale</w:t>
            </w:r>
            <w:r>
              <w:rPr>
                <w:rFonts w:ascii="Arial" w:eastAsia="Times New Roman" w:hAnsi="Arial" w:cs="Calibri"/>
                <w:bCs/>
                <w:color w:val="000000"/>
                <w:sz w:val="20"/>
                <w:szCs w:val="20"/>
              </w:rPr>
              <w:t>)</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F45D92" w:rsidRPr="004B4707" w:rsidRDefault="00F45D92" w:rsidP="004B4707">
            <w:pPr>
              <w:spacing w:after="0" w:line="100" w:lineRule="atLeast"/>
              <w:ind w:left="720" w:right="56"/>
              <w:jc w:val="both"/>
              <w:rPr>
                <w:rFonts w:ascii="Arial" w:eastAsia="Times New Roman" w:hAnsi="Arial" w:cs="Arial"/>
                <w:bCs/>
                <w:iCs/>
                <w:sz w:val="20"/>
                <w:szCs w:val="18"/>
              </w:rPr>
            </w:pPr>
            <w:r w:rsidRPr="004B4707">
              <w:rPr>
                <w:rFonts w:ascii="Arial" w:eastAsia="Times New Roman" w:hAnsi="Arial" w:cs="Arial"/>
                <w:bCs/>
                <w:iCs/>
                <w:sz w:val="20"/>
                <w:szCs w:val="18"/>
              </w:rPr>
              <w:t>Inserire</w:t>
            </w:r>
            <w:r w:rsidR="004B4707">
              <w:rPr>
                <w:rFonts w:ascii="Arial" w:eastAsia="Times New Roman" w:hAnsi="Arial" w:cs="Arial"/>
                <w:bCs/>
                <w:iCs/>
                <w:sz w:val="20"/>
                <w:szCs w:val="18"/>
              </w:rPr>
              <w:t>:</w:t>
            </w:r>
          </w:p>
          <w:p w:rsidR="00F45D92" w:rsidRPr="004B4707" w:rsidRDefault="00363CC4" w:rsidP="008D5A93">
            <w:pPr>
              <w:numPr>
                <w:ilvl w:val="0"/>
                <w:numId w:val="18"/>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d</w:t>
            </w:r>
            <w:r w:rsidR="00962CEB" w:rsidRPr="004B4707">
              <w:rPr>
                <w:rFonts w:ascii="Arial" w:eastAsia="Times New Roman" w:hAnsi="Arial" w:cs="Arial"/>
                <w:bCs/>
                <w:iCs/>
                <w:sz w:val="20"/>
                <w:szCs w:val="18"/>
              </w:rPr>
              <w:t>ata della proposta della struttura di riferimento</w:t>
            </w:r>
          </w:p>
          <w:p w:rsidR="00F45D92" w:rsidRPr="004B4707" w:rsidRDefault="00363CC4" w:rsidP="008D5A93">
            <w:pPr>
              <w:numPr>
                <w:ilvl w:val="0"/>
                <w:numId w:val="18"/>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d</w:t>
            </w:r>
            <w:r w:rsidR="00F45D92" w:rsidRPr="004B4707">
              <w:rPr>
                <w:rFonts w:ascii="Arial" w:eastAsia="Times New Roman" w:hAnsi="Arial" w:cs="Arial"/>
                <w:bCs/>
                <w:iCs/>
                <w:sz w:val="20"/>
                <w:szCs w:val="18"/>
              </w:rPr>
              <w:t>ata del parere del Nucleo di Valutazione (opzionale)</w:t>
            </w:r>
          </w:p>
        </w:tc>
      </w:tr>
      <w:tr w:rsidR="00F45D92"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F45D92" w:rsidRPr="00495311" w:rsidRDefault="00F45D92" w:rsidP="00DA287D">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Motivazioni programmazione locale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F45D92" w:rsidRPr="004B4707" w:rsidRDefault="00F45D92" w:rsidP="004B4707">
            <w:pPr>
              <w:spacing w:after="0" w:line="100" w:lineRule="atLeast"/>
              <w:ind w:left="720" w:right="56"/>
              <w:jc w:val="both"/>
              <w:rPr>
                <w:rFonts w:ascii="Arial" w:eastAsia="Times New Roman" w:hAnsi="Arial" w:cs="Arial"/>
                <w:bCs/>
                <w:iCs/>
                <w:sz w:val="20"/>
                <w:szCs w:val="18"/>
              </w:rPr>
            </w:pPr>
            <w:r w:rsidRPr="004B4707">
              <w:rPr>
                <w:rFonts w:ascii="Arial" w:eastAsia="Times New Roman" w:hAnsi="Arial" w:cs="Arial"/>
                <w:bCs/>
                <w:iCs/>
                <w:sz w:val="20"/>
                <w:szCs w:val="18"/>
              </w:rPr>
              <w:t>Selezionare una o più delle alternative proposte:</w:t>
            </w:r>
          </w:p>
          <w:p w:rsidR="00F45D92" w:rsidRPr="004B4707" w:rsidRDefault="00363CC4" w:rsidP="008D5A93">
            <w:pPr>
              <w:numPr>
                <w:ilvl w:val="0"/>
                <w:numId w:val="18"/>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p</w:t>
            </w:r>
            <w:r w:rsidR="00F45D92" w:rsidRPr="004B4707">
              <w:rPr>
                <w:rFonts w:ascii="Arial" w:eastAsia="Times New Roman" w:hAnsi="Arial" w:cs="Arial"/>
                <w:bCs/>
                <w:iCs/>
                <w:sz w:val="20"/>
                <w:szCs w:val="18"/>
              </w:rPr>
              <w:t>resenza di laboratori ad alta specializzazione</w:t>
            </w:r>
          </w:p>
          <w:p w:rsidR="00F45D92" w:rsidRPr="004B4707" w:rsidRDefault="00363CC4" w:rsidP="008D5A93">
            <w:pPr>
              <w:numPr>
                <w:ilvl w:val="0"/>
                <w:numId w:val="18"/>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p</w:t>
            </w:r>
            <w:r w:rsidR="00F45D92" w:rsidRPr="004B4707">
              <w:rPr>
                <w:rFonts w:ascii="Arial" w:eastAsia="Times New Roman" w:hAnsi="Arial" w:cs="Arial"/>
                <w:bCs/>
                <w:iCs/>
                <w:sz w:val="20"/>
                <w:szCs w:val="18"/>
              </w:rPr>
              <w:t>resenza di sistemi informatici e tecnologici</w:t>
            </w:r>
          </w:p>
          <w:p w:rsidR="00F45D92" w:rsidRPr="004B4707" w:rsidRDefault="00363CC4" w:rsidP="008D5A93">
            <w:pPr>
              <w:numPr>
                <w:ilvl w:val="0"/>
                <w:numId w:val="18"/>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p</w:t>
            </w:r>
            <w:r w:rsidR="00F45D92" w:rsidRPr="004B4707">
              <w:rPr>
                <w:rFonts w:ascii="Arial" w:eastAsia="Times New Roman" w:hAnsi="Arial" w:cs="Arial"/>
                <w:bCs/>
                <w:iCs/>
                <w:sz w:val="20"/>
                <w:szCs w:val="18"/>
              </w:rPr>
              <w:t>resenza di posti di studio personalizzati</w:t>
            </w:r>
          </w:p>
          <w:p w:rsidR="00F45D92" w:rsidRPr="004B4707" w:rsidRDefault="00363CC4" w:rsidP="008D5A93">
            <w:pPr>
              <w:numPr>
                <w:ilvl w:val="0"/>
                <w:numId w:val="18"/>
              </w:numPr>
              <w:spacing w:after="0" w:line="100" w:lineRule="atLeast"/>
              <w:ind w:right="56"/>
              <w:jc w:val="both"/>
              <w:rPr>
                <w:rFonts w:ascii="Arial" w:eastAsia="Times New Roman" w:hAnsi="Arial" w:cs="Arial"/>
                <w:bCs/>
                <w:sz w:val="20"/>
                <w:szCs w:val="20"/>
              </w:rPr>
            </w:pPr>
            <w:r w:rsidRPr="004B4707">
              <w:rPr>
                <w:rFonts w:ascii="Arial" w:eastAsia="Times New Roman" w:hAnsi="Arial" w:cs="Arial"/>
                <w:bCs/>
                <w:iCs/>
                <w:sz w:val="20"/>
                <w:szCs w:val="18"/>
              </w:rPr>
              <w:t>o</w:t>
            </w:r>
            <w:r w:rsidR="00F45D92" w:rsidRPr="004B4707">
              <w:rPr>
                <w:rFonts w:ascii="Arial" w:eastAsia="Times New Roman" w:hAnsi="Arial" w:cs="Arial"/>
                <w:bCs/>
                <w:iCs/>
                <w:sz w:val="20"/>
                <w:szCs w:val="18"/>
              </w:rPr>
              <w:t>bbligo di tirocinio didattico presso strutture diverse dall'ateneo</w:t>
            </w:r>
          </w:p>
        </w:tc>
      </w:tr>
    </w:tbl>
    <w:p w:rsidR="00F45D92" w:rsidRDefault="00F45D92" w:rsidP="00251B24">
      <w:pPr>
        <w:spacing w:after="0" w:line="120" w:lineRule="auto"/>
        <w:rPr>
          <w:rFonts w:ascii="Arial" w:hAnsi="Arial" w:cs="Calibri"/>
          <w:color w:val="000000"/>
          <w:sz w:val="20"/>
          <w:szCs w:val="20"/>
        </w:rPr>
      </w:pPr>
    </w:p>
    <w:p w:rsidR="00171951" w:rsidRDefault="00171951">
      <w:bookmarkStart w:id="118" w:name="_Toc36909577"/>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962CEB" w:rsidRPr="00860820" w:rsidTr="00F40B90">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rsidR="00952A2C" w:rsidRPr="00251B24" w:rsidRDefault="00C47A3B" w:rsidP="00DA287D">
            <w:pPr>
              <w:pStyle w:val="Nessunaspaziatura"/>
              <w:rPr>
                <w:rFonts w:ascii="Arial" w:hAnsi="Arial" w:cs="Arial"/>
                <w:b/>
                <w:bCs/>
                <w:smallCaps/>
                <w:kern w:val="28"/>
                <w:sz w:val="24"/>
                <w:szCs w:val="32"/>
              </w:rPr>
            </w:pPr>
            <w:bookmarkStart w:id="119" w:name="_Toc40281979"/>
            <w:r w:rsidRPr="004B4707">
              <w:rPr>
                <w:rStyle w:val="TitoloCarattere"/>
                <w:rFonts w:ascii="Arial" w:eastAsia="SimSun" w:hAnsi="Arial" w:cs="Arial"/>
                <w:smallCaps/>
                <w:sz w:val="24"/>
              </w:rPr>
              <w:t>Sedi del corso (utenza sostenibile)</w:t>
            </w:r>
            <w:bookmarkEnd w:id="118"/>
            <w:bookmarkEnd w:id="119"/>
          </w:p>
        </w:tc>
      </w:tr>
      <w:tr w:rsidR="00962CEB" w:rsidRPr="00962CEB" w:rsidTr="00F40B90">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rsidR="0064666E" w:rsidRPr="0064666E" w:rsidRDefault="00962CEB" w:rsidP="00962CEB">
            <w:pPr>
              <w:spacing w:after="0" w:line="100" w:lineRule="atLeast"/>
              <w:ind w:right="27"/>
              <w:jc w:val="both"/>
              <w:rPr>
                <w:rFonts w:ascii="Arial" w:eastAsia="Times New Roman" w:hAnsi="Arial" w:cs="Arial"/>
                <w:bCs/>
                <w:iCs/>
                <w:sz w:val="20"/>
                <w:szCs w:val="18"/>
              </w:rPr>
            </w:pPr>
            <w:r>
              <w:rPr>
                <w:rFonts w:ascii="Arial" w:eastAsia="Times New Roman" w:hAnsi="Arial" w:cs="Arial"/>
                <w:bCs/>
                <w:iCs/>
                <w:sz w:val="20"/>
                <w:szCs w:val="18"/>
              </w:rPr>
              <w:t>Indicare</w:t>
            </w:r>
            <w:r w:rsidRPr="00962CEB">
              <w:rPr>
                <w:rFonts w:ascii="Arial" w:eastAsia="Times New Roman" w:hAnsi="Arial" w:cs="Arial"/>
                <w:bCs/>
                <w:iCs/>
                <w:sz w:val="20"/>
                <w:szCs w:val="18"/>
              </w:rPr>
              <w:t xml:space="preserve"> </w:t>
            </w:r>
            <w:r w:rsidR="0064666E">
              <w:rPr>
                <w:rFonts w:ascii="Arial" w:eastAsia="Times New Roman" w:hAnsi="Arial" w:cs="Arial"/>
                <w:bCs/>
                <w:iCs/>
                <w:sz w:val="20"/>
                <w:szCs w:val="18"/>
              </w:rPr>
              <w:t>in questa sezione:</w:t>
            </w:r>
          </w:p>
          <w:p w:rsidR="0064666E" w:rsidRDefault="00962CEB" w:rsidP="008D5A93">
            <w:pPr>
              <w:numPr>
                <w:ilvl w:val="0"/>
                <w:numId w:val="14"/>
              </w:numPr>
              <w:spacing w:after="0" w:line="100" w:lineRule="atLeast"/>
              <w:ind w:right="27"/>
              <w:jc w:val="both"/>
              <w:rPr>
                <w:rFonts w:ascii="Arial" w:eastAsia="Times New Roman" w:hAnsi="Arial" w:cs="Arial"/>
                <w:b/>
                <w:bCs/>
                <w:iCs/>
                <w:sz w:val="20"/>
                <w:szCs w:val="18"/>
              </w:rPr>
            </w:pPr>
            <w:r w:rsidRPr="0064666E">
              <w:rPr>
                <w:rFonts w:ascii="Arial" w:eastAsia="Times New Roman" w:hAnsi="Arial" w:cs="Arial"/>
                <w:b/>
                <w:bCs/>
                <w:iCs/>
                <w:sz w:val="20"/>
                <w:szCs w:val="18"/>
              </w:rPr>
              <w:t>le</w:t>
            </w:r>
            <w:r w:rsidRPr="0064666E">
              <w:rPr>
                <w:rFonts w:ascii="Arial" w:eastAsia="Times New Roman" w:hAnsi="Arial" w:cs="Arial"/>
                <w:bCs/>
                <w:iCs/>
                <w:sz w:val="20"/>
                <w:szCs w:val="18"/>
              </w:rPr>
              <w:t xml:space="preserve"> </w:t>
            </w:r>
            <w:r w:rsidRPr="0064666E">
              <w:rPr>
                <w:rFonts w:ascii="Arial" w:eastAsia="Times New Roman" w:hAnsi="Arial" w:cs="Arial"/>
                <w:b/>
                <w:bCs/>
                <w:iCs/>
                <w:sz w:val="20"/>
                <w:szCs w:val="18"/>
              </w:rPr>
              <w:t>sedi didattiche</w:t>
            </w:r>
            <w:r w:rsidRPr="0064666E">
              <w:rPr>
                <w:rFonts w:ascii="Arial" w:eastAsia="Times New Roman" w:hAnsi="Arial" w:cs="Arial"/>
                <w:bCs/>
                <w:iCs/>
                <w:sz w:val="20"/>
                <w:szCs w:val="18"/>
              </w:rPr>
              <w:t xml:space="preserve"> del cors</w:t>
            </w:r>
            <w:r w:rsidR="0064666E">
              <w:rPr>
                <w:rFonts w:ascii="Arial" w:eastAsia="Times New Roman" w:hAnsi="Arial" w:cs="Arial"/>
                <w:bCs/>
                <w:iCs/>
                <w:sz w:val="20"/>
                <w:szCs w:val="18"/>
              </w:rPr>
              <w:t>o attivate nell’anno accademico</w:t>
            </w:r>
          </w:p>
          <w:p w:rsidR="0064666E" w:rsidRDefault="0064666E" w:rsidP="008D5A93">
            <w:pPr>
              <w:numPr>
                <w:ilvl w:val="0"/>
                <w:numId w:val="14"/>
              </w:numPr>
              <w:spacing w:after="0" w:line="100" w:lineRule="atLeast"/>
              <w:ind w:right="27"/>
              <w:jc w:val="both"/>
              <w:rPr>
                <w:rFonts w:ascii="Arial" w:eastAsia="Times New Roman" w:hAnsi="Arial" w:cs="Arial"/>
                <w:b/>
                <w:bCs/>
                <w:iCs/>
                <w:sz w:val="20"/>
                <w:szCs w:val="18"/>
              </w:rPr>
            </w:pPr>
            <w:r>
              <w:rPr>
                <w:rFonts w:ascii="Arial" w:eastAsia="Times New Roman" w:hAnsi="Arial" w:cs="Arial"/>
                <w:b/>
                <w:bCs/>
                <w:iCs/>
                <w:sz w:val="20"/>
                <w:szCs w:val="18"/>
              </w:rPr>
              <w:t xml:space="preserve">la </w:t>
            </w:r>
            <w:r w:rsidR="00962CEB" w:rsidRPr="0064666E">
              <w:rPr>
                <w:rFonts w:ascii="Arial" w:eastAsia="Times New Roman" w:hAnsi="Arial" w:cs="Arial"/>
                <w:b/>
                <w:bCs/>
                <w:iCs/>
                <w:sz w:val="20"/>
                <w:szCs w:val="18"/>
              </w:rPr>
              <w:t>data di inizio dell’attività didattica</w:t>
            </w:r>
          </w:p>
          <w:p w:rsidR="0064666E" w:rsidRPr="0064666E" w:rsidRDefault="0064666E" w:rsidP="008D5A93">
            <w:pPr>
              <w:numPr>
                <w:ilvl w:val="0"/>
                <w:numId w:val="14"/>
              </w:numPr>
              <w:spacing w:after="0" w:line="100" w:lineRule="atLeast"/>
              <w:ind w:right="27"/>
              <w:jc w:val="both"/>
              <w:rPr>
                <w:rFonts w:ascii="Arial" w:eastAsia="Times New Roman" w:hAnsi="Arial" w:cs="Arial"/>
                <w:b/>
                <w:bCs/>
                <w:iCs/>
                <w:sz w:val="20"/>
                <w:szCs w:val="18"/>
              </w:rPr>
            </w:pPr>
            <w:r>
              <w:rPr>
                <w:rFonts w:ascii="Arial" w:eastAsia="Times New Roman" w:hAnsi="Arial" w:cs="Arial"/>
                <w:b/>
                <w:bCs/>
                <w:iCs/>
                <w:sz w:val="20"/>
                <w:szCs w:val="18"/>
              </w:rPr>
              <w:t xml:space="preserve">gli studenti previsti </w:t>
            </w:r>
            <w:r>
              <w:rPr>
                <w:rFonts w:ascii="Arial" w:eastAsia="Times New Roman" w:hAnsi="Arial" w:cs="Arial"/>
                <w:bCs/>
                <w:iCs/>
                <w:sz w:val="20"/>
                <w:szCs w:val="18"/>
              </w:rPr>
              <w:t>c</w:t>
            </w:r>
            <w:r w:rsidRPr="0064666E">
              <w:rPr>
                <w:rFonts w:ascii="Arial" w:eastAsia="Times New Roman" w:hAnsi="Arial" w:cs="Arial"/>
                <w:bCs/>
                <w:iCs/>
                <w:sz w:val="20"/>
                <w:szCs w:val="18"/>
              </w:rPr>
              <w:t>ioè l’</w:t>
            </w:r>
            <w:r w:rsidR="00962CEB" w:rsidRPr="0064666E">
              <w:rPr>
                <w:rFonts w:ascii="Arial" w:eastAsia="Times New Roman" w:hAnsi="Arial" w:cs="Arial"/>
                <w:bCs/>
                <w:iCs/>
                <w:sz w:val="20"/>
                <w:szCs w:val="18"/>
              </w:rPr>
              <w:t xml:space="preserve">utenza sostenibile/numero programmato. </w:t>
            </w:r>
            <w:r>
              <w:rPr>
                <w:rFonts w:ascii="Arial" w:eastAsia="Times New Roman" w:hAnsi="Arial" w:cs="Arial"/>
                <w:bCs/>
                <w:iCs/>
                <w:sz w:val="20"/>
                <w:szCs w:val="18"/>
              </w:rPr>
              <w:t>Per ogni sede inserita, specificare il numero di studenti previsti.</w:t>
            </w:r>
          </w:p>
          <w:p w:rsidR="0064666E" w:rsidRDefault="0064666E" w:rsidP="0064666E">
            <w:pPr>
              <w:spacing w:after="0" w:line="100" w:lineRule="atLeast"/>
              <w:ind w:right="27"/>
              <w:jc w:val="both"/>
              <w:rPr>
                <w:rFonts w:ascii="Arial" w:eastAsia="Times New Roman" w:hAnsi="Arial" w:cs="Arial"/>
                <w:b/>
                <w:bCs/>
                <w:iCs/>
                <w:sz w:val="20"/>
                <w:szCs w:val="18"/>
              </w:rPr>
            </w:pPr>
          </w:p>
          <w:p w:rsidR="005F48B0" w:rsidRDefault="00962CEB" w:rsidP="0064666E">
            <w:pPr>
              <w:spacing w:after="0" w:line="100" w:lineRule="atLeast"/>
              <w:ind w:right="27"/>
              <w:jc w:val="both"/>
              <w:rPr>
                <w:rFonts w:ascii="Arial" w:eastAsia="Times New Roman" w:hAnsi="Arial" w:cs="Arial"/>
                <w:b/>
                <w:bCs/>
                <w:iCs/>
                <w:sz w:val="20"/>
                <w:szCs w:val="18"/>
              </w:rPr>
            </w:pPr>
            <w:r w:rsidRPr="0064666E">
              <w:rPr>
                <w:rFonts w:ascii="Arial" w:eastAsia="Times New Roman" w:hAnsi="Arial" w:cs="Arial"/>
                <w:b/>
                <w:bCs/>
                <w:iCs/>
                <w:sz w:val="20"/>
                <w:szCs w:val="18"/>
              </w:rPr>
              <w:t>L’inserimento di questo dato è fondamentale in quanto è determinante per il calcolo dei docenti di riferimento richiesti.</w:t>
            </w:r>
            <w:r w:rsidR="0064666E">
              <w:rPr>
                <w:rFonts w:ascii="Arial" w:eastAsia="Times New Roman" w:hAnsi="Arial" w:cs="Arial"/>
                <w:b/>
                <w:bCs/>
                <w:iCs/>
                <w:sz w:val="20"/>
                <w:szCs w:val="18"/>
              </w:rPr>
              <w:t xml:space="preserve"> </w:t>
            </w:r>
          </w:p>
          <w:p w:rsidR="00962CEB" w:rsidRPr="00962CEB" w:rsidRDefault="00962CEB" w:rsidP="0064666E">
            <w:pPr>
              <w:spacing w:after="0" w:line="100" w:lineRule="atLeast"/>
              <w:ind w:right="27"/>
              <w:jc w:val="both"/>
              <w:rPr>
                <w:rFonts w:ascii="Arial" w:eastAsia="Times New Roman" w:hAnsi="Arial" w:cs="Arial"/>
                <w:bCs/>
                <w:iCs/>
                <w:sz w:val="20"/>
                <w:szCs w:val="18"/>
              </w:rPr>
            </w:pPr>
            <w:r>
              <w:rPr>
                <w:rFonts w:ascii="Arial" w:eastAsia="Times New Roman" w:hAnsi="Arial" w:cs="Arial"/>
                <w:bCs/>
                <w:iCs/>
                <w:sz w:val="20"/>
                <w:szCs w:val="18"/>
              </w:rPr>
              <w:t xml:space="preserve">Per </w:t>
            </w:r>
            <w:r w:rsidR="005F48B0">
              <w:rPr>
                <w:rFonts w:ascii="Arial" w:eastAsia="Times New Roman" w:hAnsi="Arial" w:cs="Arial"/>
                <w:bCs/>
                <w:iCs/>
                <w:sz w:val="20"/>
                <w:szCs w:val="18"/>
              </w:rPr>
              <w:t xml:space="preserve">i Corsi si Studio già accreditati, per </w:t>
            </w:r>
            <w:r>
              <w:rPr>
                <w:rFonts w:ascii="Arial" w:eastAsia="Times New Roman" w:hAnsi="Arial" w:cs="Arial"/>
                <w:bCs/>
                <w:iCs/>
                <w:sz w:val="20"/>
                <w:szCs w:val="18"/>
              </w:rPr>
              <w:t xml:space="preserve">definire </w:t>
            </w:r>
            <w:r w:rsidRPr="00962CEB">
              <w:rPr>
                <w:rFonts w:ascii="Arial" w:eastAsia="Times New Roman" w:hAnsi="Arial" w:cs="Arial"/>
                <w:bCs/>
                <w:iCs/>
                <w:sz w:val="20"/>
                <w:szCs w:val="18"/>
              </w:rPr>
              <w:t xml:space="preserve">una </w:t>
            </w:r>
            <w:r w:rsidRPr="00962CEB">
              <w:rPr>
                <w:rFonts w:ascii="Arial" w:eastAsia="Times New Roman" w:hAnsi="Arial" w:cs="Arial"/>
                <w:b/>
                <w:bCs/>
                <w:iCs/>
                <w:sz w:val="20"/>
                <w:szCs w:val="18"/>
              </w:rPr>
              <w:t>corretta utenza sostenibile</w:t>
            </w:r>
            <w:r w:rsidRPr="00962CEB">
              <w:rPr>
                <w:rFonts w:ascii="Arial" w:eastAsia="Times New Roman" w:hAnsi="Arial" w:cs="Arial"/>
                <w:bCs/>
                <w:iCs/>
                <w:sz w:val="20"/>
                <w:szCs w:val="18"/>
              </w:rPr>
              <w:t>, procede</w:t>
            </w:r>
            <w:r>
              <w:rPr>
                <w:rFonts w:ascii="Arial" w:eastAsia="Times New Roman" w:hAnsi="Arial" w:cs="Arial"/>
                <w:bCs/>
                <w:iCs/>
                <w:sz w:val="20"/>
                <w:szCs w:val="18"/>
              </w:rPr>
              <w:t xml:space="preserve">re </w:t>
            </w:r>
            <w:r w:rsidR="0064666E">
              <w:rPr>
                <w:rFonts w:ascii="Arial" w:eastAsia="Times New Roman" w:hAnsi="Arial" w:cs="Arial"/>
                <w:bCs/>
                <w:iCs/>
                <w:sz w:val="20"/>
                <w:szCs w:val="18"/>
              </w:rPr>
              <w:t xml:space="preserve">pertanto </w:t>
            </w:r>
            <w:r>
              <w:rPr>
                <w:rFonts w:ascii="Arial" w:eastAsia="Times New Roman" w:hAnsi="Arial" w:cs="Arial"/>
                <w:bCs/>
                <w:iCs/>
                <w:sz w:val="20"/>
                <w:szCs w:val="18"/>
              </w:rPr>
              <w:t>come segue</w:t>
            </w:r>
            <w:r w:rsidRPr="00962CEB">
              <w:rPr>
                <w:rFonts w:ascii="Arial" w:eastAsia="Times New Roman" w:hAnsi="Arial" w:cs="Arial"/>
                <w:bCs/>
                <w:iCs/>
                <w:sz w:val="20"/>
                <w:szCs w:val="18"/>
              </w:rPr>
              <w:t>:</w:t>
            </w:r>
          </w:p>
        </w:tc>
      </w:tr>
      <w:tr w:rsidR="00962CEB"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962CEB" w:rsidRPr="00962CEB" w:rsidRDefault="00962CEB" w:rsidP="00DA287D">
            <w:pPr>
              <w:spacing w:after="0" w:line="100" w:lineRule="atLeast"/>
              <w:ind w:right="27"/>
              <w:rPr>
                <w:rFonts w:ascii="Arial" w:eastAsia="Times New Roman" w:hAnsi="Arial" w:cs="Arial"/>
                <w:bCs/>
                <w:iCs/>
                <w:sz w:val="20"/>
                <w:szCs w:val="18"/>
              </w:rPr>
            </w:pPr>
            <w:r w:rsidRPr="00962CEB">
              <w:rPr>
                <w:rFonts w:ascii="Arial" w:eastAsia="Times New Roman" w:hAnsi="Arial" w:cs="Arial"/>
                <w:bCs/>
                <w:iCs/>
                <w:sz w:val="20"/>
                <w:szCs w:val="18"/>
              </w:rPr>
              <w:t xml:space="preserve">Corsi a </w:t>
            </w:r>
            <w:r w:rsidRPr="00962CEB">
              <w:rPr>
                <w:rFonts w:ascii="Arial" w:eastAsia="Times New Roman" w:hAnsi="Arial" w:cs="Arial"/>
                <w:b/>
                <w:bCs/>
                <w:iCs/>
                <w:sz w:val="20"/>
                <w:szCs w:val="18"/>
              </w:rPr>
              <w:t>numero programmato</w:t>
            </w:r>
            <w:r>
              <w:rPr>
                <w:rFonts w:ascii="Arial" w:eastAsia="Times New Roman" w:hAnsi="Arial" w:cs="Arial"/>
                <w:bCs/>
                <w:iCs/>
                <w:sz w:val="20"/>
                <w:szCs w:val="18"/>
              </w:rPr>
              <w:t xml:space="preserve"> nazionale e locale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962CEB" w:rsidRPr="00590C41" w:rsidRDefault="00962CEB" w:rsidP="00962CEB">
            <w:pPr>
              <w:spacing w:after="0" w:line="100" w:lineRule="atLeast"/>
              <w:ind w:right="56"/>
              <w:jc w:val="both"/>
              <w:rPr>
                <w:rFonts w:ascii="Arial" w:eastAsia="Times New Roman" w:hAnsi="Arial" w:cs="Arial"/>
                <w:bCs/>
                <w:iCs/>
                <w:sz w:val="20"/>
                <w:szCs w:val="20"/>
              </w:rPr>
            </w:pPr>
            <w:r>
              <w:rPr>
                <w:rFonts w:ascii="Arial" w:eastAsia="Times New Roman" w:hAnsi="Arial" w:cs="Arial"/>
                <w:bCs/>
                <w:iCs/>
                <w:sz w:val="20"/>
                <w:szCs w:val="18"/>
              </w:rPr>
              <w:t>L</w:t>
            </w:r>
            <w:r w:rsidRPr="00962CEB">
              <w:rPr>
                <w:rFonts w:ascii="Arial" w:eastAsia="Times New Roman" w:hAnsi="Arial" w:cs="Arial"/>
                <w:bCs/>
                <w:iCs/>
                <w:sz w:val="20"/>
                <w:szCs w:val="18"/>
              </w:rPr>
              <w:t>’utenza sostenibile deve corrispondere al contingente richiesto e deliberato</w:t>
            </w:r>
          </w:p>
        </w:tc>
      </w:tr>
      <w:tr w:rsidR="00AF7594"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AF7594" w:rsidRPr="00B12A14" w:rsidRDefault="00AF7594" w:rsidP="00AF7594">
            <w:pPr>
              <w:spacing w:after="0" w:line="100" w:lineRule="atLeast"/>
              <w:ind w:right="27"/>
              <w:rPr>
                <w:rFonts w:ascii="Arial" w:eastAsia="Times New Roman" w:hAnsi="Arial" w:cs="Arial"/>
                <w:bCs/>
                <w:iCs/>
                <w:sz w:val="20"/>
                <w:szCs w:val="18"/>
              </w:rPr>
            </w:pPr>
            <w:r w:rsidRPr="00B12A14">
              <w:rPr>
                <w:rFonts w:ascii="Arial" w:eastAsia="Times New Roman" w:hAnsi="Arial" w:cs="Arial"/>
                <w:bCs/>
                <w:iCs/>
                <w:sz w:val="20"/>
                <w:szCs w:val="18"/>
              </w:rPr>
              <w:t>Corsi ad accesso libero con dato ANS</w:t>
            </w:r>
            <w:r w:rsidR="007D2D97" w:rsidRPr="00B12A14">
              <w:rPr>
                <w:rFonts w:ascii="Arial" w:eastAsia="Times New Roman" w:hAnsi="Arial" w:cs="Arial"/>
                <w:bCs/>
                <w:iCs/>
                <w:sz w:val="20"/>
                <w:szCs w:val="18"/>
              </w:rPr>
              <w:t xml:space="preserve"> dell’anno precedente (es.: per la SUA-</w:t>
            </w:r>
            <w:proofErr w:type="spellStart"/>
            <w:r w:rsidR="007D2D97" w:rsidRPr="00B12A14">
              <w:rPr>
                <w:rFonts w:ascii="Arial" w:eastAsia="Times New Roman" w:hAnsi="Arial" w:cs="Arial"/>
                <w:bCs/>
                <w:iCs/>
                <w:sz w:val="20"/>
                <w:szCs w:val="18"/>
              </w:rPr>
              <w:t>CdS</w:t>
            </w:r>
            <w:proofErr w:type="spellEnd"/>
            <w:r w:rsidR="007D2D97" w:rsidRPr="00B12A14">
              <w:rPr>
                <w:rFonts w:ascii="Arial" w:eastAsia="Times New Roman" w:hAnsi="Arial" w:cs="Arial"/>
                <w:bCs/>
                <w:iCs/>
                <w:sz w:val="20"/>
                <w:szCs w:val="18"/>
              </w:rPr>
              <w:t xml:space="preserve"> 2020, dato ANS</w:t>
            </w:r>
            <w:r w:rsidRPr="00B12A14">
              <w:rPr>
                <w:rFonts w:ascii="Arial" w:eastAsia="Times New Roman" w:hAnsi="Arial" w:cs="Arial"/>
                <w:bCs/>
                <w:iCs/>
                <w:sz w:val="20"/>
                <w:szCs w:val="18"/>
              </w:rPr>
              <w:t xml:space="preserve"> 2019</w:t>
            </w:r>
            <w:r w:rsidR="007D2D97" w:rsidRPr="00B12A14">
              <w:rPr>
                <w:rFonts w:ascii="Arial" w:eastAsia="Times New Roman" w:hAnsi="Arial" w:cs="Arial"/>
                <w:bCs/>
                <w:iCs/>
                <w:sz w:val="20"/>
                <w:szCs w:val="18"/>
              </w:rPr>
              <w:t>)</w:t>
            </w:r>
            <w:r w:rsidRPr="00B12A14">
              <w:rPr>
                <w:rFonts w:ascii="Arial" w:eastAsia="Times New Roman" w:hAnsi="Arial" w:cs="Arial"/>
                <w:bCs/>
                <w:iCs/>
                <w:sz w:val="20"/>
                <w:szCs w:val="18"/>
              </w:rPr>
              <w:t xml:space="preserve"> </w:t>
            </w:r>
            <w:r w:rsidRPr="00B12A14">
              <w:rPr>
                <w:rFonts w:ascii="Arial" w:eastAsia="Times New Roman" w:hAnsi="Arial" w:cs="Arial"/>
                <w:b/>
                <w:bCs/>
                <w:iCs/>
                <w:sz w:val="20"/>
                <w:szCs w:val="18"/>
              </w:rPr>
              <w:t>inferiore</w:t>
            </w:r>
            <w:r w:rsidRPr="00B12A14">
              <w:rPr>
                <w:rFonts w:ascii="Arial" w:eastAsia="Times New Roman" w:hAnsi="Arial" w:cs="Arial"/>
                <w:bCs/>
                <w:iCs/>
                <w:sz w:val="20"/>
                <w:szCs w:val="18"/>
              </w:rPr>
              <w:t xml:space="preserve"> alla numerosità massima classe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AF7594" w:rsidRPr="00B12A14" w:rsidRDefault="00AA3B91" w:rsidP="00FC333F">
            <w:pPr>
              <w:spacing w:after="0" w:line="100" w:lineRule="atLeast"/>
              <w:ind w:right="56"/>
              <w:jc w:val="both"/>
              <w:rPr>
                <w:rFonts w:ascii="Arial" w:eastAsia="Times New Roman" w:hAnsi="Arial" w:cs="Arial"/>
                <w:bCs/>
                <w:iCs/>
                <w:sz w:val="20"/>
                <w:szCs w:val="18"/>
              </w:rPr>
            </w:pPr>
            <w:r w:rsidRPr="00B12A14">
              <w:rPr>
                <w:rFonts w:ascii="Arial" w:eastAsia="Times New Roman" w:hAnsi="Arial" w:cs="Arial"/>
                <w:bCs/>
                <w:iCs/>
                <w:sz w:val="20"/>
                <w:szCs w:val="18"/>
              </w:rPr>
              <w:t>L'utenza sostenibile può corrispondere al numero di iscritti nel</w:t>
            </w:r>
            <w:r w:rsidR="007D2D97" w:rsidRPr="00B12A14">
              <w:rPr>
                <w:rFonts w:ascii="Arial" w:eastAsia="Times New Roman" w:hAnsi="Arial" w:cs="Arial"/>
                <w:bCs/>
                <w:iCs/>
                <w:sz w:val="20"/>
                <w:szCs w:val="18"/>
              </w:rPr>
              <w:t>l’anno precede</w:t>
            </w:r>
            <w:r w:rsidR="00FC333F" w:rsidRPr="00B12A14">
              <w:rPr>
                <w:rFonts w:ascii="Arial" w:eastAsia="Times New Roman" w:hAnsi="Arial" w:cs="Arial"/>
                <w:bCs/>
                <w:iCs/>
                <w:sz w:val="20"/>
                <w:szCs w:val="18"/>
              </w:rPr>
              <w:t>n</w:t>
            </w:r>
            <w:r w:rsidR="007D2D97" w:rsidRPr="00B12A14">
              <w:rPr>
                <w:rFonts w:ascii="Arial" w:eastAsia="Times New Roman" w:hAnsi="Arial" w:cs="Arial"/>
                <w:bCs/>
                <w:iCs/>
                <w:sz w:val="20"/>
                <w:szCs w:val="18"/>
              </w:rPr>
              <w:t xml:space="preserve">te (es:, </w:t>
            </w:r>
            <w:r w:rsidR="00FC333F" w:rsidRPr="00B12A14">
              <w:rPr>
                <w:rFonts w:ascii="Arial" w:eastAsia="Times New Roman" w:hAnsi="Arial" w:cs="Arial"/>
                <w:bCs/>
                <w:iCs/>
                <w:sz w:val="20"/>
                <w:szCs w:val="18"/>
              </w:rPr>
              <w:t xml:space="preserve">per la SUA 2020, </w:t>
            </w:r>
            <w:r w:rsidR="004C51EA" w:rsidRPr="00B12A14">
              <w:rPr>
                <w:rFonts w:ascii="Arial" w:eastAsia="Times New Roman" w:hAnsi="Arial" w:cs="Arial"/>
                <w:bCs/>
                <w:iCs/>
                <w:sz w:val="20"/>
                <w:szCs w:val="18"/>
              </w:rPr>
              <w:t xml:space="preserve">numero di iscritti nel </w:t>
            </w:r>
            <w:r w:rsidRPr="00B12A14">
              <w:rPr>
                <w:rFonts w:ascii="Arial" w:eastAsia="Times New Roman" w:hAnsi="Arial" w:cs="Arial"/>
                <w:bCs/>
                <w:iCs/>
                <w:sz w:val="20"/>
                <w:szCs w:val="18"/>
              </w:rPr>
              <w:t>2019</w:t>
            </w:r>
            <w:r w:rsidR="004C51EA" w:rsidRPr="00B12A14">
              <w:rPr>
                <w:rFonts w:ascii="Arial" w:eastAsia="Times New Roman" w:hAnsi="Arial" w:cs="Arial"/>
                <w:bCs/>
                <w:iCs/>
                <w:sz w:val="20"/>
                <w:szCs w:val="18"/>
              </w:rPr>
              <w:t>)</w:t>
            </w:r>
            <w:r w:rsidRPr="00B12A14">
              <w:rPr>
                <w:rFonts w:ascii="Arial" w:eastAsia="Times New Roman" w:hAnsi="Arial" w:cs="Arial"/>
                <w:bCs/>
                <w:iCs/>
                <w:sz w:val="20"/>
                <w:szCs w:val="18"/>
              </w:rPr>
              <w:t>, alla numerosità massima classe o attestarsi su un numero in linea con il trend degli iscritti</w:t>
            </w:r>
            <w:r w:rsidRPr="00B12A14" w:rsidDel="00AA3B91">
              <w:rPr>
                <w:rFonts w:ascii="Arial" w:eastAsia="Times New Roman" w:hAnsi="Arial" w:cs="Arial"/>
                <w:bCs/>
                <w:iCs/>
                <w:sz w:val="20"/>
                <w:szCs w:val="18"/>
              </w:rPr>
              <w:t xml:space="preserve"> </w:t>
            </w:r>
          </w:p>
        </w:tc>
      </w:tr>
      <w:tr w:rsidR="00AF7594"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AF7594" w:rsidRPr="00962CEB" w:rsidRDefault="00AF7594" w:rsidP="00AF7594">
            <w:pPr>
              <w:spacing w:after="0" w:line="100" w:lineRule="atLeast"/>
              <w:ind w:right="27"/>
              <w:rPr>
                <w:rFonts w:ascii="Arial" w:eastAsia="Times New Roman" w:hAnsi="Arial" w:cs="Arial"/>
                <w:bCs/>
                <w:iCs/>
                <w:sz w:val="20"/>
                <w:szCs w:val="18"/>
              </w:rPr>
            </w:pPr>
            <w:r w:rsidRPr="00962CEB">
              <w:rPr>
                <w:rFonts w:ascii="Arial" w:eastAsia="Times New Roman" w:hAnsi="Arial" w:cs="Arial"/>
                <w:bCs/>
                <w:iCs/>
                <w:sz w:val="20"/>
                <w:szCs w:val="18"/>
              </w:rPr>
              <w:t xml:space="preserve">Corsi ad accesso libero </w:t>
            </w:r>
            <w:r>
              <w:rPr>
                <w:rFonts w:ascii="Arial" w:eastAsia="Times New Roman" w:hAnsi="Arial" w:cs="Arial"/>
                <w:bCs/>
                <w:iCs/>
                <w:sz w:val="20"/>
                <w:szCs w:val="18"/>
              </w:rPr>
              <w:t>con</w:t>
            </w:r>
            <w:r w:rsidRPr="00962CEB">
              <w:rPr>
                <w:rFonts w:ascii="Arial" w:eastAsia="Times New Roman" w:hAnsi="Arial" w:cs="Arial"/>
                <w:bCs/>
                <w:iCs/>
                <w:sz w:val="20"/>
                <w:szCs w:val="18"/>
              </w:rPr>
              <w:t xml:space="preserve"> dato ANS </w:t>
            </w:r>
            <w:r w:rsidR="004C51EA">
              <w:rPr>
                <w:rFonts w:ascii="Arial" w:eastAsia="Times New Roman" w:hAnsi="Arial" w:cs="Arial"/>
                <w:bCs/>
                <w:iCs/>
                <w:sz w:val="20"/>
                <w:szCs w:val="18"/>
              </w:rPr>
              <w:t>dell’anno precedente (es.: per la SUA-</w:t>
            </w:r>
            <w:proofErr w:type="spellStart"/>
            <w:r w:rsidR="004C51EA">
              <w:rPr>
                <w:rFonts w:ascii="Arial" w:eastAsia="Times New Roman" w:hAnsi="Arial" w:cs="Arial"/>
                <w:bCs/>
                <w:iCs/>
                <w:sz w:val="20"/>
                <w:szCs w:val="18"/>
              </w:rPr>
              <w:t>CdS</w:t>
            </w:r>
            <w:proofErr w:type="spellEnd"/>
            <w:r w:rsidR="004C51EA">
              <w:rPr>
                <w:rFonts w:ascii="Arial" w:eastAsia="Times New Roman" w:hAnsi="Arial" w:cs="Arial"/>
                <w:bCs/>
                <w:iCs/>
                <w:sz w:val="20"/>
                <w:szCs w:val="18"/>
              </w:rPr>
              <w:t xml:space="preserve"> 2020, dato ANS</w:t>
            </w:r>
            <w:r w:rsidR="004C51EA" w:rsidRPr="00962CEB">
              <w:rPr>
                <w:rFonts w:ascii="Arial" w:eastAsia="Times New Roman" w:hAnsi="Arial" w:cs="Arial"/>
                <w:bCs/>
                <w:iCs/>
                <w:sz w:val="20"/>
                <w:szCs w:val="18"/>
              </w:rPr>
              <w:t xml:space="preserve"> </w:t>
            </w:r>
            <w:r w:rsidRPr="00962CEB">
              <w:rPr>
                <w:rFonts w:ascii="Arial" w:eastAsia="Times New Roman" w:hAnsi="Arial" w:cs="Arial"/>
                <w:bCs/>
                <w:iCs/>
                <w:sz w:val="20"/>
                <w:szCs w:val="18"/>
              </w:rPr>
              <w:t>2019</w:t>
            </w:r>
            <w:r w:rsidR="004C51EA">
              <w:rPr>
                <w:rFonts w:ascii="Arial" w:eastAsia="Times New Roman" w:hAnsi="Arial" w:cs="Arial"/>
                <w:bCs/>
                <w:iCs/>
                <w:sz w:val="20"/>
                <w:szCs w:val="18"/>
              </w:rPr>
              <w:t>)</w:t>
            </w:r>
            <w:r w:rsidRPr="00962CEB">
              <w:rPr>
                <w:rFonts w:ascii="Arial" w:eastAsia="Times New Roman" w:hAnsi="Arial" w:cs="Arial"/>
                <w:bCs/>
                <w:iCs/>
                <w:sz w:val="20"/>
                <w:szCs w:val="18"/>
              </w:rPr>
              <w:t xml:space="preserve"> </w:t>
            </w:r>
            <w:r w:rsidRPr="00962CEB">
              <w:rPr>
                <w:rFonts w:ascii="Arial" w:eastAsia="Times New Roman" w:hAnsi="Arial" w:cs="Arial"/>
                <w:b/>
                <w:bCs/>
                <w:iCs/>
                <w:sz w:val="20"/>
                <w:szCs w:val="18"/>
              </w:rPr>
              <w:t>superiore</w:t>
            </w:r>
            <w:r>
              <w:rPr>
                <w:rFonts w:ascii="Arial" w:eastAsia="Times New Roman" w:hAnsi="Arial" w:cs="Arial"/>
                <w:bCs/>
                <w:iCs/>
                <w:sz w:val="20"/>
                <w:szCs w:val="18"/>
              </w:rPr>
              <w:t xml:space="preserve"> alla numerosità classe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AF7594" w:rsidRPr="00F45D92" w:rsidRDefault="00AF7594" w:rsidP="00AF7594">
            <w:pPr>
              <w:spacing w:after="0" w:line="100" w:lineRule="atLeast"/>
              <w:ind w:right="56"/>
              <w:jc w:val="both"/>
              <w:rPr>
                <w:rFonts w:ascii="Arial" w:eastAsia="Times New Roman" w:hAnsi="Arial" w:cs="Arial"/>
                <w:bCs/>
                <w:iCs/>
                <w:sz w:val="20"/>
                <w:szCs w:val="18"/>
              </w:rPr>
            </w:pPr>
            <w:r>
              <w:rPr>
                <w:rFonts w:ascii="Arial" w:eastAsia="Times New Roman" w:hAnsi="Arial" w:cs="Arial"/>
                <w:bCs/>
                <w:iCs/>
                <w:sz w:val="20"/>
                <w:szCs w:val="18"/>
              </w:rPr>
              <w:t>L</w:t>
            </w:r>
            <w:r w:rsidRPr="00962CEB">
              <w:rPr>
                <w:rFonts w:ascii="Arial" w:eastAsia="Times New Roman" w:hAnsi="Arial" w:cs="Arial"/>
                <w:bCs/>
                <w:iCs/>
                <w:sz w:val="20"/>
                <w:szCs w:val="18"/>
              </w:rPr>
              <w:t xml:space="preserve">’utenza sostenibile deve attestarsi su tale valore ANS </w:t>
            </w:r>
            <w:r w:rsidR="004C51EA">
              <w:rPr>
                <w:rFonts w:ascii="Arial" w:eastAsia="Times New Roman" w:hAnsi="Arial" w:cs="Arial"/>
                <w:bCs/>
                <w:iCs/>
                <w:sz w:val="20"/>
                <w:szCs w:val="18"/>
              </w:rPr>
              <w:t>dell’anno precedente (es.: per la SUA-</w:t>
            </w:r>
            <w:proofErr w:type="spellStart"/>
            <w:r w:rsidR="004C51EA">
              <w:rPr>
                <w:rFonts w:ascii="Arial" w:eastAsia="Times New Roman" w:hAnsi="Arial" w:cs="Arial"/>
                <w:bCs/>
                <w:iCs/>
                <w:sz w:val="20"/>
                <w:szCs w:val="18"/>
              </w:rPr>
              <w:t>CdS</w:t>
            </w:r>
            <w:proofErr w:type="spellEnd"/>
            <w:r w:rsidR="004C51EA">
              <w:rPr>
                <w:rFonts w:ascii="Arial" w:eastAsia="Times New Roman" w:hAnsi="Arial" w:cs="Arial"/>
                <w:bCs/>
                <w:iCs/>
                <w:sz w:val="20"/>
                <w:szCs w:val="18"/>
              </w:rPr>
              <w:t xml:space="preserve"> 2020, dato ANS</w:t>
            </w:r>
            <w:r w:rsidR="004C51EA" w:rsidRPr="00962CEB">
              <w:rPr>
                <w:rFonts w:ascii="Arial" w:eastAsia="Times New Roman" w:hAnsi="Arial" w:cs="Arial"/>
                <w:bCs/>
                <w:iCs/>
                <w:sz w:val="20"/>
                <w:szCs w:val="18"/>
              </w:rPr>
              <w:t xml:space="preserve"> </w:t>
            </w:r>
            <w:r w:rsidRPr="00962CEB">
              <w:rPr>
                <w:rFonts w:ascii="Arial" w:eastAsia="Times New Roman" w:hAnsi="Arial" w:cs="Arial"/>
                <w:bCs/>
                <w:iCs/>
                <w:sz w:val="20"/>
                <w:szCs w:val="18"/>
              </w:rPr>
              <w:t>2019</w:t>
            </w:r>
            <w:r w:rsidR="004C51EA">
              <w:rPr>
                <w:rFonts w:ascii="Arial" w:eastAsia="Times New Roman" w:hAnsi="Arial" w:cs="Arial"/>
                <w:bCs/>
                <w:iCs/>
                <w:sz w:val="20"/>
                <w:szCs w:val="18"/>
              </w:rPr>
              <w:t>)</w:t>
            </w:r>
          </w:p>
        </w:tc>
      </w:tr>
      <w:tr w:rsidR="00AF7594"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AF7594" w:rsidRPr="00962CEB" w:rsidRDefault="00AF7594" w:rsidP="00AF7594">
            <w:pPr>
              <w:spacing w:after="0" w:line="100" w:lineRule="atLeast"/>
              <w:ind w:right="27"/>
              <w:rPr>
                <w:rFonts w:ascii="Arial" w:eastAsia="Times New Roman" w:hAnsi="Arial" w:cs="Arial"/>
                <w:bCs/>
                <w:iCs/>
                <w:sz w:val="20"/>
                <w:szCs w:val="18"/>
                <w:shd w:val="clear" w:color="auto" w:fill="FFFF00"/>
              </w:rPr>
            </w:pPr>
            <w:r w:rsidRPr="00962CEB">
              <w:rPr>
                <w:rFonts w:ascii="Arial" w:eastAsia="Times New Roman" w:hAnsi="Arial" w:cs="Arial"/>
                <w:bCs/>
                <w:iCs/>
                <w:sz w:val="20"/>
                <w:szCs w:val="18"/>
              </w:rPr>
              <w:t>Corsi che non hanno ancor</w:t>
            </w:r>
            <w:r>
              <w:rPr>
                <w:rFonts w:ascii="Arial" w:eastAsia="Times New Roman" w:hAnsi="Arial" w:cs="Arial"/>
                <w:bCs/>
                <w:iCs/>
                <w:sz w:val="20"/>
                <w:szCs w:val="18"/>
              </w:rPr>
              <w:t>a completato un ciclo di studi</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AF7594" w:rsidRPr="00F45D92" w:rsidRDefault="00AF7594" w:rsidP="00AF7594">
            <w:pPr>
              <w:spacing w:after="0" w:line="100" w:lineRule="atLeast"/>
              <w:ind w:right="56"/>
              <w:jc w:val="both"/>
              <w:rPr>
                <w:rFonts w:ascii="Arial" w:eastAsia="Times New Roman" w:hAnsi="Arial" w:cs="Arial"/>
                <w:bCs/>
                <w:sz w:val="20"/>
                <w:szCs w:val="20"/>
              </w:rPr>
            </w:pPr>
            <w:r>
              <w:rPr>
                <w:rFonts w:ascii="Arial" w:eastAsia="Times New Roman" w:hAnsi="Arial" w:cs="Arial"/>
                <w:bCs/>
                <w:iCs/>
                <w:sz w:val="20"/>
                <w:szCs w:val="18"/>
              </w:rPr>
              <w:t>L</w:t>
            </w:r>
            <w:r w:rsidRPr="00962CEB">
              <w:rPr>
                <w:rFonts w:ascii="Arial" w:eastAsia="Times New Roman" w:hAnsi="Arial" w:cs="Arial"/>
                <w:bCs/>
                <w:iCs/>
                <w:sz w:val="20"/>
                <w:szCs w:val="18"/>
              </w:rPr>
              <w:t>’utenza sostenibile deve corrispondere alle numerosità massime riportate nell’allegato D del D.M. 6/2019</w:t>
            </w:r>
          </w:p>
        </w:tc>
      </w:tr>
    </w:tbl>
    <w:p w:rsidR="00962CEB" w:rsidRDefault="00962CEB" w:rsidP="00142550">
      <w:pPr>
        <w:spacing w:after="0" w:line="120" w:lineRule="auto"/>
        <w:rPr>
          <w:rFonts w:ascii="Arial" w:hAnsi="Arial" w:cs="Calibri"/>
          <w:color w:val="000000"/>
          <w:sz w:val="20"/>
          <w:szCs w:val="20"/>
        </w:rPr>
      </w:pPr>
    </w:p>
    <w:p w:rsidR="00C47A3B" w:rsidRDefault="00C47A3B" w:rsidP="00962CEB">
      <w:pPr>
        <w:rPr>
          <w:rFonts w:ascii="Arial" w:hAnsi="Arial" w:cs="Calibri"/>
          <w:color w:val="000000"/>
          <w:sz w:val="20"/>
          <w:szCs w:val="20"/>
        </w:rPr>
      </w:pPr>
    </w:p>
    <w:p w:rsidR="00962CEB" w:rsidRDefault="00962CEB" w:rsidP="00962CEB">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C47A3B" w:rsidRPr="00860820" w:rsidTr="00F40B90">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952A2C" w:rsidRPr="00142550" w:rsidRDefault="00C47A3B" w:rsidP="00DA287D">
            <w:pPr>
              <w:pStyle w:val="Nessunaspaziatura"/>
              <w:rPr>
                <w:rFonts w:ascii="Arial" w:hAnsi="Arial" w:cs="Arial"/>
                <w:b/>
                <w:bCs/>
                <w:smallCaps/>
                <w:kern w:val="28"/>
                <w:sz w:val="24"/>
                <w:szCs w:val="32"/>
              </w:rPr>
            </w:pPr>
            <w:bookmarkStart w:id="120" w:name="_Toc36909578"/>
            <w:bookmarkStart w:id="121" w:name="_Toc40281980"/>
            <w:r w:rsidRPr="004B4707">
              <w:rPr>
                <w:rStyle w:val="TitoloCarattere"/>
                <w:rFonts w:ascii="Arial" w:eastAsia="SimSun" w:hAnsi="Arial" w:cs="Arial"/>
                <w:smallCaps/>
                <w:sz w:val="24"/>
              </w:rPr>
              <w:t>Eventuali curricula</w:t>
            </w:r>
            <w:bookmarkEnd w:id="120"/>
            <w:bookmarkEnd w:id="121"/>
          </w:p>
        </w:tc>
      </w:tr>
      <w:tr w:rsidR="00C47A3B" w:rsidRPr="00171951" w:rsidTr="00F40B90">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C47A3B" w:rsidRPr="00171951" w:rsidRDefault="004B4707" w:rsidP="004B4707">
            <w:pPr>
              <w:spacing w:after="0" w:line="100" w:lineRule="atLeast"/>
              <w:ind w:right="27"/>
              <w:jc w:val="both"/>
              <w:rPr>
                <w:rFonts w:ascii="Arial" w:eastAsia="Times New Roman" w:hAnsi="Arial" w:cs="Arial"/>
                <w:bCs/>
                <w:iCs/>
                <w:sz w:val="20"/>
                <w:szCs w:val="18"/>
              </w:rPr>
            </w:pPr>
            <w:r w:rsidRPr="00171951">
              <w:rPr>
                <w:rFonts w:ascii="Arial" w:eastAsia="Times New Roman" w:hAnsi="Arial" w:cs="Arial"/>
                <w:bCs/>
                <w:iCs/>
                <w:sz w:val="20"/>
                <w:szCs w:val="18"/>
              </w:rPr>
              <w:t>Compilare solo</w:t>
            </w:r>
            <w:r w:rsidR="008B07BB" w:rsidRPr="00171951">
              <w:rPr>
                <w:rFonts w:ascii="Arial" w:eastAsia="Times New Roman" w:hAnsi="Arial" w:cs="Arial"/>
                <w:bCs/>
                <w:iCs/>
                <w:sz w:val="20"/>
                <w:szCs w:val="18"/>
              </w:rPr>
              <w:t xml:space="preserve"> in caso di presenza di</w:t>
            </w:r>
            <w:r w:rsidR="00147223" w:rsidRPr="00171951">
              <w:rPr>
                <w:rFonts w:ascii="Arial" w:eastAsia="Times New Roman" w:hAnsi="Arial" w:cs="Arial"/>
                <w:bCs/>
                <w:iCs/>
                <w:sz w:val="20"/>
                <w:szCs w:val="18"/>
              </w:rPr>
              <w:t xml:space="preserve"> curricula. </w:t>
            </w:r>
          </w:p>
        </w:tc>
      </w:tr>
    </w:tbl>
    <w:p w:rsidR="00C47A3B" w:rsidRDefault="00C47A3B" w:rsidP="00142550">
      <w:pPr>
        <w:spacing w:after="0" w:line="120" w:lineRule="auto"/>
        <w:rPr>
          <w:rFonts w:ascii="Arial" w:hAnsi="Arial" w:cs="Calibri"/>
          <w:color w:val="000000"/>
          <w:sz w:val="20"/>
          <w:szCs w:val="20"/>
        </w:rPr>
      </w:pPr>
    </w:p>
    <w:p w:rsidR="004B4707" w:rsidRDefault="004B4707" w:rsidP="00C47A3B">
      <w:pPr>
        <w:rPr>
          <w:rFonts w:ascii="Arial" w:hAnsi="Arial" w:cs="Calibri"/>
          <w:color w:val="000000"/>
          <w:sz w:val="20"/>
          <w:szCs w:val="20"/>
        </w:rPr>
      </w:pPr>
    </w:p>
    <w:p w:rsidR="002C4718" w:rsidRDefault="002C4718" w:rsidP="00C47A3B">
      <w:pPr>
        <w:rPr>
          <w:rFonts w:ascii="Arial" w:hAnsi="Arial" w:cs="Calibri"/>
          <w:color w:val="000000"/>
          <w:sz w:val="20"/>
          <w:szCs w:val="20"/>
        </w:rPr>
      </w:pPr>
    </w:p>
    <w:p w:rsidR="002C4718" w:rsidRDefault="002C4718" w:rsidP="00C47A3B">
      <w:pPr>
        <w:rPr>
          <w:rFonts w:ascii="Arial" w:hAnsi="Arial" w:cs="Calibri"/>
          <w:color w:val="000000"/>
          <w:sz w:val="20"/>
          <w:szCs w:val="20"/>
        </w:rPr>
      </w:pPr>
    </w:p>
    <w:p w:rsidR="002C4718" w:rsidRDefault="002C4718" w:rsidP="00C47A3B">
      <w:pPr>
        <w:rPr>
          <w:rFonts w:ascii="Arial" w:hAnsi="Arial" w:cs="Calibri"/>
          <w:color w:val="000000"/>
          <w:sz w:val="20"/>
          <w:szCs w:val="20"/>
        </w:rPr>
      </w:pPr>
    </w:p>
    <w:p w:rsidR="00570C4D" w:rsidRPr="002C1709" w:rsidRDefault="00570C4D" w:rsidP="002C1709">
      <w:pPr>
        <w:pStyle w:val="Titolo5"/>
        <w:ind w:left="360" w:right="56" w:hanging="360"/>
        <w:jc w:val="center"/>
        <w:rPr>
          <w:rStyle w:val="TitoloCarattere"/>
          <w:rFonts w:ascii="Arial" w:hAnsi="Arial" w:cs="Arial"/>
          <w:b/>
          <w:i w:val="0"/>
          <w:iCs w:val="0"/>
          <w:color w:val="538135"/>
        </w:rPr>
      </w:pPr>
      <w:bookmarkStart w:id="122" w:name="_Toc36909585"/>
      <w:bookmarkStart w:id="123" w:name="_Toc40281981"/>
      <w:r w:rsidRPr="002C1709">
        <w:rPr>
          <w:rStyle w:val="TitoloCarattere"/>
          <w:rFonts w:ascii="Arial" w:hAnsi="Arial" w:cs="Arial"/>
          <w:b/>
          <w:i w:val="0"/>
          <w:iCs w:val="0"/>
          <w:color w:val="538135"/>
        </w:rPr>
        <w:t>Offerta didattica programmata</w:t>
      </w:r>
      <w:bookmarkEnd w:id="122"/>
      <w:bookmarkEnd w:id="123"/>
    </w:p>
    <w:p w:rsidR="00570C4D" w:rsidRDefault="00570C4D" w:rsidP="00570C4D">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570C4D" w:rsidRPr="00860820" w:rsidTr="00F40B90">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rsidR="00570C4D" w:rsidRPr="00F4233B" w:rsidRDefault="00DA287D" w:rsidP="00F4233B">
            <w:pPr>
              <w:pStyle w:val="Nessunaspaziatura"/>
              <w:rPr>
                <w:rFonts w:ascii="Arial" w:hAnsi="Arial" w:cs="Arial"/>
                <w:b/>
                <w:bCs/>
                <w:smallCaps/>
                <w:kern w:val="28"/>
                <w:sz w:val="24"/>
                <w:szCs w:val="32"/>
              </w:rPr>
            </w:pPr>
            <w:bookmarkStart w:id="124" w:name="_Toc36909586"/>
            <w:bookmarkStart w:id="125" w:name="_Toc40281982"/>
            <w:r w:rsidRPr="00C32167">
              <w:rPr>
                <w:rStyle w:val="TitoloCarattere"/>
                <w:rFonts w:ascii="Arial" w:eastAsia="SimSun" w:hAnsi="Arial" w:cs="Arial"/>
                <w:smallCaps/>
                <w:sz w:val="24"/>
              </w:rPr>
              <w:t>Offerta didattica programmata</w:t>
            </w:r>
            <w:bookmarkEnd w:id="124"/>
            <w:bookmarkEnd w:id="125"/>
            <w:r w:rsidRPr="00C32167">
              <w:rPr>
                <w:rStyle w:val="TitoloCarattere"/>
                <w:rFonts w:ascii="Arial" w:eastAsia="SimSun" w:hAnsi="Arial" w:cs="Arial"/>
                <w:smallCaps/>
                <w:sz w:val="24"/>
              </w:rPr>
              <w:t xml:space="preserve">    </w:t>
            </w:r>
          </w:p>
        </w:tc>
      </w:tr>
      <w:tr w:rsidR="00570C4D" w:rsidRPr="00DA287D" w:rsidTr="00F40B90">
        <w:tc>
          <w:tcPr>
            <w:tcW w:w="9636" w:type="dxa"/>
            <w:gridSpan w:val="2"/>
            <w:tcBorders>
              <w:left w:val="single" w:sz="4" w:space="0" w:color="C0C0C0"/>
              <w:bottom w:val="single" w:sz="4" w:space="0" w:color="C0C0C0"/>
              <w:right w:val="single" w:sz="4" w:space="0" w:color="C0C0C0"/>
            </w:tcBorders>
            <w:shd w:val="clear" w:color="auto" w:fill="E2EFD9"/>
          </w:tcPr>
          <w:p w:rsidR="00DA287D" w:rsidRDefault="00DA287D" w:rsidP="00DA287D">
            <w:pPr>
              <w:pStyle w:val="Paragrafoelenco1"/>
              <w:spacing w:after="0" w:line="100" w:lineRule="atLeast"/>
              <w:ind w:left="0" w:right="57"/>
              <w:jc w:val="both"/>
              <w:rPr>
                <w:rFonts w:ascii="Arial" w:hAnsi="Arial" w:cs="Arial"/>
                <w:sz w:val="20"/>
                <w:szCs w:val="18"/>
                <w:lang w:val="it-IT"/>
              </w:rPr>
            </w:pPr>
            <w:r w:rsidRPr="00DA287D">
              <w:rPr>
                <w:rFonts w:ascii="Arial" w:hAnsi="Arial" w:cs="Arial"/>
                <w:sz w:val="20"/>
                <w:szCs w:val="18"/>
                <w:lang w:val="it-IT"/>
              </w:rPr>
              <w:t xml:space="preserve">Dopo che l’U.O. Offerta Formativa ha caricato ed agganciato massivamente tutti gli </w:t>
            </w:r>
            <w:r w:rsidRPr="00DA287D">
              <w:rPr>
                <w:rFonts w:ascii="Arial" w:hAnsi="Arial" w:cs="Arial"/>
                <w:b/>
                <w:sz w:val="20"/>
                <w:szCs w:val="18"/>
                <w:lang w:val="it-IT"/>
              </w:rPr>
              <w:t>insegnamenti promessi del piano didattico</w:t>
            </w:r>
            <w:r w:rsidRPr="00DA287D">
              <w:rPr>
                <w:rFonts w:ascii="Arial" w:hAnsi="Arial" w:cs="Arial"/>
                <w:sz w:val="20"/>
                <w:szCs w:val="18"/>
                <w:lang w:val="it-IT"/>
              </w:rPr>
              <w:t xml:space="preserve">, è necessario che </w:t>
            </w:r>
            <w:r w:rsidRPr="00C32167">
              <w:rPr>
                <w:rFonts w:ascii="Arial" w:hAnsi="Arial" w:cs="Arial"/>
                <w:b/>
                <w:sz w:val="20"/>
                <w:szCs w:val="18"/>
                <w:lang w:val="it-IT"/>
              </w:rPr>
              <w:t>l’U.O. Didattica e Studenti</w:t>
            </w:r>
            <w:r w:rsidRPr="00DA287D">
              <w:rPr>
                <w:rFonts w:ascii="Arial" w:hAnsi="Arial" w:cs="Arial"/>
                <w:sz w:val="20"/>
                <w:szCs w:val="18"/>
                <w:lang w:val="it-IT"/>
              </w:rPr>
              <w:t xml:space="preserve"> verifichi</w:t>
            </w:r>
            <w:r w:rsidRPr="00DA287D">
              <w:rPr>
                <w:rFonts w:ascii="Arial" w:hAnsi="Arial" w:cs="Arial"/>
                <w:b/>
                <w:sz w:val="20"/>
                <w:szCs w:val="18"/>
                <w:lang w:val="it-IT"/>
              </w:rPr>
              <w:t xml:space="preserve"> la correttezza dei dati</w:t>
            </w:r>
            <w:r w:rsidRPr="00DA287D">
              <w:rPr>
                <w:rFonts w:ascii="Arial" w:hAnsi="Arial" w:cs="Arial"/>
                <w:sz w:val="20"/>
                <w:szCs w:val="18"/>
                <w:lang w:val="it-IT"/>
              </w:rPr>
              <w:t xml:space="preserve">. </w:t>
            </w:r>
          </w:p>
          <w:p w:rsidR="00DA287D" w:rsidRPr="00DA287D" w:rsidRDefault="00DA287D" w:rsidP="00DA287D">
            <w:pPr>
              <w:pStyle w:val="Paragrafoelenco1"/>
              <w:tabs>
                <w:tab w:val="left" w:pos="2654"/>
              </w:tabs>
              <w:spacing w:after="0" w:line="100" w:lineRule="atLeast"/>
              <w:ind w:left="0" w:right="57"/>
              <w:jc w:val="both"/>
              <w:rPr>
                <w:rFonts w:ascii="Arial" w:hAnsi="Arial" w:cs="Arial"/>
                <w:sz w:val="20"/>
                <w:szCs w:val="18"/>
                <w:lang w:val="it-IT"/>
              </w:rPr>
            </w:pPr>
          </w:p>
          <w:p w:rsidR="00570C4D" w:rsidRPr="00DA287D" w:rsidRDefault="00DA287D" w:rsidP="00DA287D">
            <w:pPr>
              <w:pStyle w:val="Paragrafoelenco1"/>
              <w:tabs>
                <w:tab w:val="left" w:pos="2654"/>
              </w:tabs>
              <w:spacing w:after="0" w:line="100" w:lineRule="atLeast"/>
              <w:ind w:left="0" w:right="57"/>
              <w:jc w:val="both"/>
              <w:rPr>
                <w:rFonts w:ascii="Arial" w:hAnsi="Arial" w:cs="Arial"/>
                <w:sz w:val="20"/>
                <w:szCs w:val="18"/>
                <w:lang w:val="it-IT"/>
              </w:rPr>
            </w:pPr>
            <w:r>
              <w:rPr>
                <w:rFonts w:ascii="Arial" w:hAnsi="Arial" w:cs="Arial"/>
                <w:sz w:val="20"/>
                <w:szCs w:val="18"/>
                <w:lang w:val="it-IT"/>
              </w:rPr>
              <w:t>M</w:t>
            </w:r>
            <w:r w:rsidRPr="00DA287D">
              <w:rPr>
                <w:rFonts w:ascii="Arial" w:hAnsi="Arial" w:cs="Arial"/>
                <w:sz w:val="20"/>
                <w:szCs w:val="18"/>
                <w:lang w:val="it-IT"/>
              </w:rPr>
              <w:t xml:space="preserve">entre gli insegnamenti del secondo anno e successivi risultano “puri”, </w:t>
            </w:r>
            <w:r w:rsidRPr="00DA287D">
              <w:rPr>
                <w:rFonts w:ascii="Arial" w:hAnsi="Arial" w:cs="Arial"/>
                <w:b/>
                <w:sz w:val="20"/>
                <w:szCs w:val="18"/>
                <w:lang w:val="it-IT"/>
              </w:rPr>
              <w:t xml:space="preserve">gli insegnamenti del primo anno sono “specializzati”, pertanto potrebbe essere necessario intervenire per il corretto aggancio. </w:t>
            </w:r>
          </w:p>
        </w:tc>
      </w:tr>
      <w:tr w:rsidR="00DA287D"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DA287D" w:rsidRPr="00DA287D" w:rsidRDefault="00DA287D" w:rsidP="00DA287D">
            <w:pPr>
              <w:pStyle w:val="Paragrafoelenco1"/>
              <w:tabs>
                <w:tab w:val="left" w:pos="2654"/>
              </w:tabs>
              <w:spacing w:after="0" w:line="100" w:lineRule="atLeast"/>
              <w:ind w:left="0" w:right="57"/>
              <w:rPr>
                <w:rFonts w:ascii="Arial" w:hAnsi="Arial" w:cs="Arial"/>
                <w:b/>
                <w:sz w:val="20"/>
                <w:szCs w:val="18"/>
                <w:lang w:val="it-IT"/>
              </w:rPr>
            </w:pPr>
            <w:r w:rsidRPr="00DA287D">
              <w:rPr>
                <w:rFonts w:ascii="Arial" w:hAnsi="Arial" w:cs="Arial"/>
                <w:b/>
                <w:sz w:val="20"/>
                <w:szCs w:val="18"/>
                <w:lang w:val="it-IT"/>
              </w:rPr>
              <w:t>Piani didattici che hanno subito variazioni (inserimenti SSD, variazioni CFU per ambito)</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DA287D" w:rsidRPr="00DA287D" w:rsidRDefault="00DA287D" w:rsidP="00DA287D">
            <w:pPr>
              <w:pStyle w:val="Paragrafoelenco1"/>
              <w:spacing w:after="0" w:line="100" w:lineRule="atLeast"/>
              <w:ind w:left="0" w:right="57"/>
              <w:jc w:val="both"/>
              <w:rPr>
                <w:rFonts w:ascii="Arial" w:hAnsi="Arial" w:cs="Arial"/>
                <w:sz w:val="20"/>
                <w:szCs w:val="18"/>
                <w:lang w:val="it-IT"/>
              </w:rPr>
            </w:pPr>
            <w:r>
              <w:rPr>
                <w:rFonts w:ascii="Arial" w:hAnsi="Arial" w:cs="Arial"/>
                <w:sz w:val="20"/>
                <w:szCs w:val="18"/>
                <w:lang w:val="it-IT"/>
              </w:rPr>
              <w:t xml:space="preserve">È </w:t>
            </w:r>
            <w:r w:rsidRPr="00DA287D">
              <w:rPr>
                <w:rFonts w:ascii="Arial" w:hAnsi="Arial" w:cs="Arial"/>
                <w:sz w:val="20"/>
                <w:szCs w:val="18"/>
                <w:lang w:val="it-IT"/>
              </w:rPr>
              <w:t xml:space="preserve">necessario </w:t>
            </w:r>
            <w:r w:rsidRPr="00DA287D">
              <w:rPr>
                <w:rFonts w:ascii="Arial" w:hAnsi="Arial" w:cs="Arial"/>
                <w:b/>
                <w:sz w:val="20"/>
                <w:szCs w:val="18"/>
                <w:lang w:val="it-IT"/>
              </w:rPr>
              <w:t xml:space="preserve">provvedere all’eventuale aggiornamento </w:t>
            </w:r>
            <w:r w:rsidRPr="00DA287D">
              <w:rPr>
                <w:rFonts w:ascii="Arial" w:hAnsi="Arial" w:cs="Arial"/>
                <w:sz w:val="20"/>
                <w:szCs w:val="18"/>
                <w:lang w:val="it-IT"/>
              </w:rPr>
              <w:t>dei dati entrando nelle singole Tipologie di Attività Formativa (TAF).</w:t>
            </w:r>
          </w:p>
          <w:p w:rsidR="00DA287D" w:rsidRPr="00DA287D" w:rsidRDefault="00DA287D" w:rsidP="00DA287D">
            <w:pPr>
              <w:pStyle w:val="Paragrafoelenco1"/>
              <w:tabs>
                <w:tab w:val="left" w:pos="2654"/>
              </w:tabs>
              <w:spacing w:after="0" w:line="100" w:lineRule="atLeast"/>
              <w:ind w:left="0" w:right="57"/>
              <w:jc w:val="both"/>
              <w:rPr>
                <w:rFonts w:ascii="Arial" w:hAnsi="Arial" w:cs="Arial"/>
                <w:b/>
                <w:sz w:val="20"/>
                <w:szCs w:val="18"/>
                <w:lang w:val="it-IT"/>
              </w:rPr>
            </w:pPr>
          </w:p>
        </w:tc>
      </w:tr>
      <w:tr w:rsidR="00570C4D"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570C4D" w:rsidRPr="00DA287D" w:rsidRDefault="00DA287D" w:rsidP="00DA287D">
            <w:pPr>
              <w:pStyle w:val="Paragrafoelenco1"/>
              <w:tabs>
                <w:tab w:val="left" w:pos="2654"/>
              </w:tabs>
              <w:spacing w:after="0" w:line="100" w:lineRule="atLeast"/>
              <w:ind w:left="0" w:right="57"/>
              <w:rPr>
                <w:rFonts w:ascii="Arial" w:hAnsi="Arial" w:cs="Arial"/>
                <w:sz w:val="20"/>
                <w:szCs w:val="18"/>
                <w:lang w:val="it-IT"/>
              </w:rPr>
            </w:pPr>
            <w:r w:rsidRPr="00DA287D">
              <w:rPr>
                <w:rFonts w:ascii="Arial" w:hAnsi="Arial" w:cs="Arial"/>
                <w:b/>
                <w:sz w:val="20"/>
                <w:szCs w:val="18"/>
                <w:lang w:val="it-IT"/>
              </w:rPr>
              <w:t>Insegnamenti replicati/su più sedi</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DA287D" w:rsidRPr="00DA287D" w:rsidRDefault="00DA287D" w:rsidP="00DA287D">
            <w:pPr>
              <w:pStyle w:val="Nessunaspaziatura"/>
              <w:rPr>
                <w:rFonts w:ascii="Arial" w:hAnsi="Arial" w:cs="Arial"/>
                <w:sz w:val="20"/>
              </w:rPr>
            </w:pPr>
            <w:r w:rsidRPr="00DA287D">
              <w:rPr>
                <w:rFonts w:ascii="Arial" w:hAnsi="Arial" w:cs="Arial"/>
                <w:sz w:val="20"/>
              </w:rPr>
              <w:t>Il sistema propone l’insegnamento tante volte quante sono le repliche o</w:t>
            </w:r>
            <w:r>
              <w:rPr>
                <w:rFonts w:ascii="Arial" w:hAnsi="Arial" w:cs="Arial"/>
                <w:sz w:val="20"/>
              </w:rPr>
              <w:t xml:space="preserve"> </w:t>
            </w:r>
            <w:r w:rsidRPr="00DA287D">
              <w:rPr>
                <w:rFonts w:ascii="Arial" w:hAnsi="Arial" w:cs="Arial"/>
                <w:sz w:val="20"/>
              </w:rPr>
              <w:t xml:space="preserve">le sedi del corso:  </w:t>
            </w:r>
          </w:p>
          <w:p w:rsidR="00DA287D" w:rsidRPr="00DA287D" w:rsidRDefault="00DA287D" w:rsidP="008D5A93">
            <w:pPr>
              <w:pStyle w:val="Nessunaspaziatura"/>
              <w:numPr>
                <w:ilvl w:val="0"/>
                <w:numId w:val="15"/>
              </w:numPr>
              <w:rPr>
                <w:rFonts w:ascii="Arial" w:hAnsi="Arial" w:cs="Arial"/>
                <w:sz w:val="20"/>
              </w:rPr>
            </w:pPr>
            <w:r w:rsidRPr="00DA287D">
              <w:rPr>
                <w:rFonts w:ascii="Arial" w:hAnsi="Arial" w:cs="Arial"/>
                <w:sz w:val="20"/>
              </w:rPr>
              <w:t xml:space="preserve">nel caso di </w:t>
            </w:r>
            <w:r w:rsidRPr="00DA287D">
              <w:rPr>
                <w:rFonts w:ascii="Arial" w:hAnsi="Arial" w:cs="Arial"/>
                <w:b/>
                <w:sz w:val="20"/>
              </w:rPr>
              <w:t>repliche</w:t>
            </w:r>
            <w:r w:rsidRPr="00DA287D">
              <w:rPr>
                <w:rFonts w:ascii="Arial" w:hAnsi="Arial" w:cs="Arial"/>
                <w:sz w:val="20"/>
              </w:rPr>
              <w:t xml:space="preserve">, associare </w:t>
            </w:r>
            <w:r w:rsidRPr="00DA287D">
              <w:rPr>
                <w:rFonts w:ascii="Arial" w:hAnsi="Arial" w:cs="Arial"/>
                <w:b/>
                <w:sz w:val="20"/>
              </w:rPr>
              <w:t>tutte le repliche</w:t>
            </w:r>
            <w:r w:rsidRPr="00DA287D">
              <w:rPr>
                <w:rFonts w:ascii="Arial" w:hAnsi="Arial" w:cs="Arial"/>
                <w:sz w:val="20"/>
              </w:rPr>
              <w:t>;</w:t>
            </w:r>
          </w:p>
          <w:p w:rsidR="00570C4D" w:rsidRPr="00DA287D" w:rsidRDefault="00DA287D" w:rsidP="008D5A93">
            <w:pPr>
              <w:pStyle w:val="Nessunaspaziatura"/>
              <w:numPr>
                <w:ilvl w:val="0"/>
                <w:numId w:val="15"/>
              </w:numPr>
              <w:rPr>
                <w:rFonts w:ascii="Arial" w:eastAsia="Calibri" w:hAnsi="Arial" w:cs="Arial"/>
                <w:b/>
                <w:sz w:val="20"/>
              </w:rPr>
            </w:pPr>
            <w:r w:rsidRPr="00DA287D">
              <w:rPr>
                <w:rFonts w:ascii="Arial" w:hAnsi="Arial" w:cs="Arial"/>
                <w:sz w:val="20"/>
              </w:rPr>
              <w:t xml:space="preserve">nel caso di </w:t>
            </w:r>
            <w:r w:rsidRPr="00DA287D">
              <w:rPr>
                <w:rFonts w:ascii="Arial" w:hAnsi="Arial" w:cs="Arial"/>
                <w:b/>
                <w:sz w:val="20"/>
              </w:rPr>
              <w:t>ripetizione</w:t>
            </w:r>
            <w:r w:rsidRPr="00DA287D">
              <w:rPr>
                <w:rFonts w:ascii="Arial" w:hAnsi="Arial" w:cs="Arial"/>
                <w:sz w:val="20"/>
              </w:rPr>
              <w:t xml:space="preserve"> dell’insegnamento su più </w:t>
            </w:r>
            <w:r w:rsidRPr="00DA287D">
              <w:rPr>
                <w:rFonts w:ascii="Arial" w:hAnsi="Arial" w:cs="Arial"/>
                <w:b/>
                <w:sz w:val="20"/>
              </w:rPr>
              <w:t>sedi didattiche</w:t>
            </w:r>
            <w:r w:rsidRPr="00DA287D">
              <w:rPr>
                <w:rFonts w:ascii="Arial" w:hAnsi="Arial" w:cs="Arial"/>
                <w:sz w:val="20"/>
              </w:rPr>
              <w:t>, associare l’</w:t>
            </w:r>
            <w:r w:rsidRPr="00DA287D">
              <w:rPr>
                <w:rFonts w:ascii="Arial" w:hAnsi="Arial" w:cs="Arial"/>
                <w:b/>
                <w:sz w:val="20"/>
              </w:rPr>
              <w:t>insegnamento una sola volta.</w:t>
            </w:r>
          </w:p>
        </w:tc>
      </w:tr>
      <w:tr w:rsidR="00DA287D"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DA287D" w:rsidRPr="00DA287D" w:rsidRDefault="00DA287D" w:rsidP="00DA287D">
            <w:pPr>
              <w:pStyle w:val="Paragrafoelenco1"/>
              <w:tabs>
                <w:tab w:val="left" w:pos="2654"/>
              </w:tabs>
              <w:spacing w:after="0" w:line="100" w:lineRule="atLeast"/>
              <w:ind w:left="0" w:right="57"/>
              <w:jc w:val="both"/>
              <w:rPr>
                <w:rFonts w:ascii="Arial" w:hAnsi="Arial" w:cs="Arial"/>
                <w:sz w:val="20"/>
                <w:szCs w:val="18"/>
                <w:lang w:val="it-IT"/>
              </w:rPr>
            </w:pPr>
            <w:r w:rsidRPr="00DA287D">
              <w:rPr>
                <w:rFonts w:ascii="Arial" w:hAnsi="Arial" w:cs="Arial"/>
                <w:b/>
                <w:sz w:val="20"/>
                <w:szCs w:val="18"/>
                <w:lang w:val="it-IT"/>
              </w:rPr>
              <w:t>Insegnamenti con UL</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DA287D" w:rsidRPr="00DA287D" w:rsidRDefault="00DA287D" w:rsidP="00DA287D">
            <w:pPr>
              <w:pStyle w:val="Nessunaspaziatura"/>
              <w:rPr>
                <w:rFonts w:ascii="Arial" w:eastAsia="Calibri" w:hAnsi="Arial" w:cs="Arial"/>
                <w:sz w:val="20"/>
              </w:rPr>
            </w:pPr>
            <w:r w:rsidRPr="00DA287D">
              <w:rPr>
                <w:rFonts w:ascii="Arial" w:hAnsi="Arial" w:cs="Arial"/>
                <w:sz w:val="20"/>
              </w:rPr>
              <w:t>Il sistema propone le UL dell’insegnamento con un numero di CFU pari a quello dell’insegnamento pertanto è necessario che l’U.O. Didattica provveda alla modifica nelle singole UL e a specificare i corretti CFU di ogni singola UL.</w:t>
            </w:r>
          </w:p>
        </w:tc>
      </w:tr>
      <w:tr w:rsidR="00570C4D"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570C4D" w:rsidRPr="00DA287D" w:rsidRDefault="00DA287D" w:rsidP="00DA287D">
            <w:pPr>
              <w:pStyle w:val="Paragrafoelenco1"/>
              <w:tabs>
                <w:tab w:val="left" w:pos="2654"/>
              </w:tabs>
              <w:spacing w:after="0" w:line="100" w:lineRule="atLeast"/>
              <w:ind w:left="0" w:right="57"/>
              <w:jc w:val="both"/>
              <w:rPr>
                <w:rFonts w:ascii="Arial" w:hAnsi="Arial" w:cs="Arial"/>
                <w:sz w:val="20"/>
                <w:szCs w:val="18"/>
                <w:lang w:val="it-IT"/>
              </w:rPr>
            </w:pPr>
            <w:r w:rsidRPr="00DA287D">
              <w:rPr>
                <w:rFonts w:ascii="Arial" w:hAnsi="Arial" w:cs="Arial"/>
                <w:b/>
                <w:sz w:val="20"/>
                <w:szCs w:val="18"/>
                <w:lang w:val="it-IT"/>
              </w:rPr>
              <w:t xml:space="preserve">Insegnamento con moduli </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DA287D" w:rsidRPr="00DA287D" w:rsidRDefault="00DA287D" w:rsidP="00DA287D">
            <w:pPr>
              <w:pStyle w:val="Nessunaspaziatura"/>
              <w:rPr>
                <w:rFonts w:ascii="Arial" w:hAnsi="Arial" w:cs="Arial"/>
                <w:sz w:val="20"/>
              </w:rPr>
            </w:pPr>
            <w:r w:rsidRPr="00DA287D">
              <w:rPr>
                <w:rFonts w:ascii="Arial" w:hAnsi="Arial" w:cs="Arial"/>
                <w:sz w:val="20"/>
              </w:rPr>
              <w:t>Il sistema offre la possibilità di associare sia l’insegnamento sia i singoli moduli:</w:t>
            </w:r>
          </w:p>
          <w:p w:rsidR="00DA287D" w:rsidRPr="00DA287D" w:rsidRDefault="00DA287D" w:rsidP="008D5A93">
            <w:pPr>
              <w:pStyle w:val="Nessunaspaziatura"/>
              <w:numPr>
                <w:ilvl w:val="0"/>
                <w:numId w:val="16"/>
              </w:numPr>
              <w:rPr>
                <w:rFonts w:ascii="Arial" w:hAnsi="Arial" w:cs="Arial"/>
                <w:sz w:val="20"/>
              </w:rPr>
            </w:pPr>
            <w:r w:rsidRPr="00DA287D">
              <w:rPr>
                <w:rFonts w:ascii="Arial" w:hAnsi="Arial" w:cs="Arial"/>
                <w:sz w:val="20"/>
              </w:rPr>
              <w:t xml:space="preserve">nel caso di moduli con </w:t>
            </w:r>
            <w:r w:rsidRPr="00DA287D">
              <w:rPr>
                <w:rFonts w:ascii="Arial" w:hAnsi="Arial" w:cs="Arial"/>
                <w:b/>
                <w:sz w:val="20"/>
              </w:rPr>
              <w:t>SSD diversi</w:t>
            </w:r>
            <w:r w:rsidRPr="00DA287D">
              <w:rPr>
                <w:rFonts w:ascii="Arial" w:hAnsi="Arial" w:cs="Arial"/>
                <w:sz w:val="20"/>
              </w:rPr>
              <w:t xml:space="preserve">, inserire il </w:t>
            </w:r>
            <w:r w:rsidRPr="00DA287D">
              <w:rPr>
                <w:rFonts w:ascii="Arial" w:hAnsi="Arial" w:cs="Arial"/>
                <w:b/>
                <w:sz w:val="20"/>
              </w:rPr>
              <w:t>singolo modulo</w:t>
            </w:r>
            <w:r w:rsidRPr="00DA287D">
              <w:rPr>
                <w:rFonts w:ascii="Arial" w:hAnsi="Arial" w:cs="Arial"/>
                <w:sz w:val="20"/>
              </w:rPr>
              <w:t>,</w:t>
            </w:r>
          </w:p>
          <w:p w:rsidR="00570C4D" w:rsidRPr="00DA287D" w:rsidRDefault="00DA287D" w:rsidP="008D5A93">
            <w:pPr>
              <w:pStyle w:val="Nessunaspaziatura"/>
              <w:numPr>
                <w:ilvl w:val="0"/>
                <w:numId w:val="16"/>
              </w:numPr>
              <w:rPr>
                <w:rFonts w:ascii="Arial" w:eastAsia="Calibri" w:hAnsi="Arial" w:cs="Arial"/>
                <w:b/>
                <w:sz w:val="20"/>
              </w:rPr>
            </w:pPr>
            <w:r w:rsidRPr="00DA287D">
              <w:rPr>
                <w:rFonts w:ascii="Arial" w:hAnsi="Arial" w:cs="Arial"/>
                <w:sz w:val="20"/>
              </w:rPr>
              <w:t xml:space="preserve">nel caso di moduli con </w:t>
            </w:r>
            <w:r w:rsidRPr="00DA287D">
              <w:rPr>
                <w:rFonts w:ascii="Arial" w:hAnsi="Arial" w:cs="Arial"/>
                <w:b/>
                <w:sz w:val="20"/>
              </w:rPr>
              <w:t>SSD uguali</w:t>
            </w:r>
            <w:r w:rsidRPr="00DA287D">
              <w:rPr>
                <w:rFonts w:ascii="Arial" w:hAnsi="Arial" w:cs="Arial"/>
                <w:sz w:val="20"/>
              </w:rPr>
              <w:t xml:space="preserve">, inserire </w:t>
            </w:r>
            <w:r w:rsidRPr="00DA287D">
              <w:rPr>
                <w:rFonts w:ascii="Arial" w:hAnsi="Arial" w:cs="Arial"/>
                <w:b/>
                <w:sz w:val="20"/>
              </w:rPr>
              <w:t>l’insegnamento</w:t>
            </w:r>
            <w:r w:rsidRPr="00DA287D">
              <w:rPr>
                <w:rFonts w:ascii="Arial" w:hAnsi="Arial" w:cs="Arial"/>
                <w:sz w:val="20"/>
              </w:rPr>
              <w:t>.</w:t>
            </w:r>
          </w:p>
        </w:tc>
      </w:tr>
    </w:tbl>
    <w:p w:rsidR="00570C4D" w:rsidRDefault="00570C4D" w:rsidP="00570C4D">
      <w:pPr>
        <w:spacing w:after="0" w:line="100" w:lineRule="atLeast"/>
        <w:ind w:right="27"/>
        <w:rPr>
          <w:rFonts w:ascii="Arial" w:hAnsi="Arial" w:cs="Calibri"/>
          <w:i/>
          <w:color w:val="000000"/>
          <w:sz w:val="20"/>
          <w:szCs w:val="20"/>
        </w:rPr>
      </w:pPr>
    </w:p>
    <w:p w:rsidR="00185B06" w:rsidRDefault="00185B06">
      <w:pPr>
        <w:spacing w:after="0" w:line="100" w:lineRule="atLeast"/>
        <w:ind w:left="-142" w:right="27"/>
        <w:jc w:val="both"/>
        <w:rPr>
          <w:rFonts w:ascii="Arial" w:hAnsi="Arial" w:cs="Calibri"/>
          <w:color w:val="000000"/>
          <w:sz w:val="20"/>
          <w:szCs w:val="20"/>
        </w:rPr>
      </w:pPr>
    </w:p>
    <w:p w:rsidR="00570C4D" w:rsidRPr="00F40B90" w:rsidRDefault="00570C4D" w:rsidP="00570C4D">
      <w:pPr>
        <w:pStyle w:val="Titolo5"/>
        <w:ind w:left="360" w:right="56" w:hanging="360"/>
        <w:jc w:val="center"/>
        <w:rPr>
          <w:rStyle w:val="TitoloCarattere"/>
          <w:rFonts w:ascii="Arial" w:hAnsi="Arial" w:cs="Arial"/>
          <w:b/>
          <w:i w:val="0"/>
          <w:iCs w:val="0"/>
          <w:color w:val="538135"/>
        </w:rPr>
      </w:pPr>
      <w:bookmarkStart w:id="126" w:name="_Toc36909587"/>
      <w:bookmarkStart w:id="127" w:name="_Toc40281983"/>
      <w:r w:rsidRPr="00F40B90">
        <w:rPr>
          <w:rStyle w:val="TitoloCarattere"/>
          <w:rFonts w:ascii="Arial" w:hAnsi="Arial" w:cs="Arial"/>
          <w:b/>
          <w:i w:val="0"/>
          <w:iCs w:val="0"/>
          <w:color w:val="538135"/>
        </w:rPr>
        <w:t>Offerta didattica erogata</w:t>
      </w:r>
      <w:bookmarkEnd w:id="126"/>
      <w:bookmarkEnd w:id="127"/>
    </w:p>
    <w:p w:rsidR="00570C4D" w:rsidRDefault="00570C4D" w:rsidP="00570C4D">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570C4D" w:rsidRPr="00860820" w:rsidTr="00F40B90">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AE0AB8" w:rsidRDefault="00F17808" w:rsidP="00DA287D">
            <w:pPr>
              <w:pStyle w:val="Nessunaspaziatura"/>
              <w:rPr>
                <w:rStyle w:val="TitoloCarattere"/>
                <w:rFonts w:ascii="Arial" w:eastAsia="SimSun" w:hAnsi="Arial" w:cs="Arial"/>
                <w:smallCaps/>
                <w:sz w:val="24"/>
              </w:rPr>
            </w:pPr>
            <w:bookmarkStart w:id="128" w:name="_Toc36909588"/>
            <w:bookmarkStart w:id="129" w:name="_Toc40281984"/>
            <w:r w:rsidRPr="00C32167">
              <w:rPr>
                <w:rStyle w:val="TitoloCarattere"/>
                <w:rFonts w:ascii="Arial" w:eastAsia="SimSun" w:hAnsi="Arial" w:cs="Arial"/>
                <w:smallCaps/>
                <w:sz w:val="24"/>
              </w:rPr>
              <w:t>Offerta didattica erogata</w:t>
            </w:r>
            <w:bookmarkEnd w:id="128"/>
            <w:bookmarkEnd w:id="129"/>
            <w:r w:rsidRPr="00C32167">
              <w:rPr>
                <w:rStyle w:val="TitoloCarattere"/>
                <w:rFonts w:ascii="Arial" w:eastAsia="SimSun" w:hAnsi="Arial" w:cs="Arial"/>
                <w:smallCaps/>
                <w:sz w:val="24"/>
              </w:rPr>
              <w:t xml:space="preserve">  </w:t>
            </w:r>
          </w:p>
          <w:p w:rsidR="00570C4D" w:rsidRPr="00860820" w:rsidRDefault="00F17808" w:rsidP="00FE49DB">
            <w:pPr>
              <w:pStyle w:val="Nessunaspaziatura"/>
              <w:rPr>
                <w:rFonts w:ascii="Arial" w:hAnsi="Arial" w:cs="Arial"/>
                <w:b/>
                <w:sz w:val="20"/>
                <w:szCs w:val="20"/>
              </w:rPr>
            </w:pPr>
            <w:r w:rsidRPr="00C32167">
              <w:rPr>
                <w:rStyle w:val="TitoloCarattere"/>
                <w:rFonts w:ascii="Arial" w:eastAsia="SimSun" w:hAnsi="Arial" w:cs="Arial"/>
                <w:smallCaps/>
                <w:sz w:val="24"/>
              </w:rPr>
              <w:t xml:space="preserve">                   </w:t>
            </w:r>
          </w:p>
        </w:tc>
      </w:tr>
      <w:tr w:rsidR="00570C4D" w:rsidRPr="00F17808" w:rsidTr="00F40B90">
        <w:tc>
          <w:tcPr>
            <w:tcW w:w="9636" w:type="dxa"/>
            <w:tcBorders>
              <w:left w:val="single" w:sz="4" w:space="0" w:color="C0C0C0"/>
              <w:bottom w:val="single" w:sz="4" w:space="0" w:color="C0C0C0"/>
              <w:right w:val="single" w:sz="4" w:space="0" w:color="C0C0C0"/>
            </w:tcBorders>
            <w:shd w:val="clear" w:color="auto" w:fill="E2EFD9"/>
          </w:tcPr>
          <w:p w:rsidR="00952A2C" w:rsidRPr="00952A2C" w:rsidRDefault="00952A2C" w:rsidP="00952A2C">
            <w:pPr>
              <w:autoSpaceDE w:val="0"/>
              <w:autoSpaceDN w:val="0"/>
              <w:adjustRightInd w:val="0"/>
              <w:ind w:right="56"/>
              <w:jc w:val="both"/>
              <w:rPr>
                <w:rFonts w:ascii="Arial" w:hAnsi="Arial" w:cs="Arial"/>
                <w:sz w:val="20"/>
                <w:szCs w:val="20"/>
              </w:rPr>
            </w:pPr>
            <w:r w:rsidRPr="00952A2C">
              <w:rPr>
                <w:rFonts w:ascii="Arial" w:hAnsi="Arial" w:cs="Arial"/>
                <w:sz w:val="20"/>
                <w:szCs w:val="20"/>
              </w:rPr>
              <w:t>Dopo che l’U</w:t>
            </w:r>
            <w:r w:rsidR="005F48B0">
              <w:rPr>
                <w:rFonts w:ascii="Arial" w:hAnsi="Arial" w:cs="Arial"/>
                <w:sz w:val="20"/>
                <w:szCs w:val="20"/>
              </w:rPr>
              <w:t>.O.</w:t>
            </w:r>
            <w:r w:rsidRPr="00952A2C">
              <w:rPr>
                <w:rFonts w:ascii="Arial" w:hAnsi="Arial" w:cs="Arial"/>
                <w:sz w:val="20"/>
                <w:szCs w:val="20"/>
              </w:rPr>
              <w:t xml:space="preserve"> Offerta Formativa ha caricato le </w:t>
            </w:r>
            <w:r w:rsidRPr="00952A2C">
              <w:rPr>
                <w:rFonts w:ascii="Arial" w:hAnsi="Arial" w:cs="Arial"/>
                <w:b/>
                <w:sz w:val="20"/>
                <w:szCs w:val="20"/>
              </w:rPr>
              <w:t>coperture</w:t>
            </w:r>
            <w:r w:rsidRPr="00952A2C">
              <w:rPr>
                <w:rFonts w:ascii="Arial" w:hAnsi="Arial" w:cs="Arial"/>
                <w:sz w:val="20"/>
                <w:szCs w:val="20"/>
              </w:rPr>
              <w:t xml:space="preserve">, è necessario che l’U.O. Didattica </w:t>
            </w:r>
            <w:r w:rsidR="005F48B0">
              <w:rPr>
                <w:rFonts w:ascii="Arial" w:hAnsi="Arial" w:cs="Arial"/>
                <w:sz w:val="20"/>
                <w:szCs w:val="20"/>
              </w:rPr>
              <w:t xml:space="preserve">e Studenti </w:t>
            </w:r>
            <w:r w:rsidRPr="00952A2C">
              <w:rPr>
                <w:rFonts w:ascii="Arial" w:hAnsi="Arial" w:cs="Arial"/>
                <w:sz w:val="20"/>
                <w:szCs w:val="20"/>
              </w:rPr>
              <w:t>verifichi</w:t>
            </w:r>
            <w:r w:rsidRPr="00952A2C">
              <w:rPr>
                <w:rFonts w:ascii="Arial" w:hAnsi="Arial" w:cs="Arial"/>
                <w:b/>
                <w:sz w:val="20"/>
                <w:szCs w:val="20"/>
              </w:rPr>
              <w:t xml:space="preserve"> la correttezza dei dati (nominativi e ore)</w:t>
            </w:r>
            <w:r w:rsidRPr="00952A2C">
              <w:rPr>
                <w:rFonts w:ascii="Arial" w:hAnsi="Arial" w:cs="Arial"/>
                <w:sz w:val="20"/>
                <w:szCs w:val="20"/>
              </w:rPr>
              <w:t xml:space="preserve"> e che comunichi tempestivamente all’Ufficio stesso eventuali variazioni, in modo che vengano aggiornati correttamente.</w:t>
            </w:r>
          </w:p>
          <w:p w:rsidR="00570C4D" w:rsidRPr="00952A2C" w:rsidRDefault="00952A2C" w:rsidP="00952A2C">
            <w:pPr>
              <w:spacing w:after="0" w:line="100" w:lineRule="atLeast"/>
              <w:ind w:right="27"/>
              <w:jc w:val="both"/>
              <w:rPr>
                <w:rFonts w:ascii="Arial" w:eastAsia="Calibri" w:hAnsi="Arial" w:cs="Arial"/>
                <w:b/>
                <w:sz w:val="20"/>
                <w:szCs w:val="20"/>
              </w:rPr>
            </w:pPr>
            <w:r w:rsidRPr="00952A2C">
              <w:rPr>
                <w:rFonts w:ascii="Arial" w:hAnsi="Arial" w:cs="Arial"/>
                <w:sz w:val="20"/>
                <w:szCs w:val="20"/>
              </w:rPr>
              <w:t xml:space="preserve">Si ricorda che il caricamento delle coperture è importante per la verifica della </w:t>
            </w:r>
            <w:r w:rsidRPr="00952A2C">
              <w:rPr>
                <w:rFonts w:ascii="Arial" w:hAnsi="Arial" w:cs="Arial"/>
                <w:b/>
                <w:sz w:val="20"/>
                <w:szCs w:val="20"/>
              </w:rPr>
              <w:t>correttezza dell’aggancio SSD docente di riferimento/SSD insegnamento associato</w:t>
            </w:r>
            <w:r w:rsidRPr="00952A2C">
              <w:rPr>
                <w:rFonts w:ascii="Arial" w:hAnsi="Arial" w:cs="Arial"/>
                <w:sz w:val="20"/>
                <w:szCs w:val="20"/>
              </w:rPr>
              <w:t>, pertanto quanto più rapido sarà il caricamento delle coperture quanto prima si potrà procedere alla verifica automatica di quanto sopra specificato</w:t>
            </w:r>
          </w:p>
        </w:tc>
      </w:tr>
    </w:tbl>
    <w:p w:rsidR="00C92EF7" w:rsidRDefault="00C92EF7" w:rsidP="00C639D8">
      <w:pPr>
        <w:spacing w:after="0" w:line="100" w:lineRule="atLeast"/>
        <w:ind w:right="27"/>
        <w:jc w:val="both"/>
        <w:rPr>
          <w:rFonts w:ascii="Arial" w:hAnsi="Arial" w:cs="Calibri"/>
          <w:color w:val="000000"/>
          <w:sz w:val="20"/>
          <w:szCs w:val="20"/>
        </w:rPr>
      </w:pPr>
    </w:p>
    <w:p w:rsidR="00ED2490" w:rsidRDefault="00ED2490" w:rsidP="0078263B">
      <w:pPr>
        <w:pStyle w:val="Titolo5"/>
        <w:numPr>
          <w:ilvl w:val="0"/>
          <w:numId w:val="0"/>
        </w:numPr>
        <w:ind w:right="56"/>
        <w:rPr>
          <w:rFonts w:ascii="Arial" w:hAnsi="Arial" w:cs="Calibri"/>
          <w:color w:val="000000"/>
          <w:sz w:val="20"/>
          <w:szCs w:val="20"/>
        </w:rPr>
      </w:pPr>
    </w:p>
    <w:sectPr w:rsidR="00ED2490">
      <w:headerReference w:type="default" r:id="rId16"/>
      <w:footerReference w:type="default" r:id="rId17"/>
      <w:pgSz w:w="11906" w:h="16838"/>
      <w:pgMar w:top="1418" w:right="1021" w:bottom="1247" w:left="1247" w:header="709" w:footer="567" w:gutter="0"/>
      <w:cols w:space="720"/>
      <w:docGrid w:linePitch="600" w:charSpace="36864"/>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E46E94" w16cid:durableId="224FE583"/>
  <w16cid:commentId w16cid:paraId="301710A2" w16cid:durableId="224868A1"/>
  <w16cid:commentId w16cid:paraId="06E6C4FE" w16cid:durableId="224FE63D"/>
  <w16cid:commentId w16cid:paraId="14015C12" w16cid:durableId="224FF027"/>
  <w16cid:commentId w16cid:paraId="7410C553" w16cid:durableId="224FF64E"/>
  <w16cid:commentId w16cid:paraId="74952B03" w16cid:durableId="224FF328"/>
  <w16cid:commentId w16cid:paraId="2C46EF80" w16cid:durableId="224FFB7B"/>
  <w16cid:commentId w16cid:paraId="0E45CF00" w16cid:durableId="224FFBE1"/>
  <w16cid:commentId w16cid:paraId="109D6FDC" w16cid:durableId="224FFC3C"/>
  <w16cid:commentId w16cid:paraId="22379173" w16cid:durableId="224FFC6B"/>
  <w16cid:commentId w16cid:paraId="08A9DB82" w16cid:durableId="225020D7"/>
  <w16cid:commentId w16cid:paraId="086B754B" w16cid:durableId="2250256C"/>
  <w16cid:commentId w16cid:paraId="1D6856E1" w16cid:durableId="2250259D"/>
  <w16cid:commentId w16cid:paraId="7FE5E8F8" w16cid:durableId="22486A19"/>
  <w16cid:commentId w16cid:paraId="3227754B" w16cid:durableId="22486A7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263B" w:rsidRDefault="0078263B">
      <w:pPr>
        <w:spacing w:after="0" w:line="240" w:lineRule="auto"/>
      </w:pPr>
      <w:r>
        <w:separator/>
      </w:r>
    </w:p>
  </w:endnote>
  <w:endnote w:type="continuationSeparator" w:id="0">
    <w:p w:rsidR="0078263B" w:rsidRDefault="00782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OpenSymbol">
    <w:altName w:val="Arial Unicode MS"/>
    <w:panose1 w:val="00000000000000000000"/>
    <w:charset w:val="00"/>
    <w:family w:val="auto"/>
    <w:notTrueType/>
    <w:pitch w:val="variable"/>
    <w:sig w:usb0="00000003"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font572">
    <w:altName w:val="Calibri"/>
    <w:charset w:val="00"/>
    <w:family w:val="auto"/>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icrosoft YaHei">
    <w:panose1 w:val="020B0503020204020204"/>
    <w:charset w:val="86"/>
    <w:family w:val="swiss"/>
    <w:pitch w:val="variable"/>
    <w:sig w:usb0="80000287" w:usb1="2ACF3C50" w:usb2="00000016" w:usb3="00000000" w:csb0="0004001F" w:csb1="00000000"/>
  </w:font>
  <w:font w:name="Comic Sans MS">
    <w:panose1 w:val="030F0702030302020204"/>
    <w:charset w:val="00"/>
    <w:family w:val="script"/>
    <w:pitch w:val="variable"/>
    <w:sig w:usb0="00000287" w:usb1="00000013"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Yu Mincho">
    <w:altName w:val="MS Gothic"/>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63B" w:rsidRDefault="0078263B">
    <w:pPr>
      <w:pStyle w:val="Pidipagina"/>
      <w:jc w:val="right"/>
    </w:pPr>
    <w:r>
      <w:fldChar w:fldCharType="begin"/>
    </w:r>
    <w:r>
      <w:instrText xml:space="preserve"> PAGE </w:instrText>
    </w:r>
    <w:r>
      <w:fldChar w:fldCharType="separate"/>
    </w:r>
    <w:r w:rsidR="007A02EB">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263B" w:rsidRDefault="0078263B">
      <w:pPr>
        <w:spacing w:after="0" w:line="240" w:lineRule="auto"/>
      </w:pPr>
      <w:r>
        <w:separator/>
      </w:r>
    </w:p>
  </w:footnote>
  <w:footnote w:type="continuationSeparator" w:id="0">
    <w:p w:rsidR="0078263B" w:rsidRDefault="007826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63B" w:rsidRDefault="0078263B">
    <w:pPr>
      <w:tabs>
        <w:tab w:val="center" w:pos="4819"/>
        <w:tab w:val="left" w:pos="7088"/>
        <w:tab w:val="right" w:pos="9674"/>
      </w:tabs>
      <w:spacing w:after="0" w:line="100" w:lineRule="atLeast"/>
      <w:ind w:left="-284" w:right="-149" w:firstLine="142"/>
      <w:rPr>
        <w:rFonts w:ascii="Arial" w:eastAsia="MS Mincho" w:hAnsi="Arial" w:cs="Arial"/>
        <w:sz w:val="20"/>
        <w:szCs w:val="20"/>
      </w:rPr>
    </w:pPr>
    <w:r>
      <w:rPr>
        <w:noProof/>
        <w:lang w:eastAsia="it-IT"/>
      </w:rPr>
      <w:drawing>
        <wp:inline distT="0" distB="0" distL="0" distR="0" wp14:anchorId="0243F0B6" wp14:editId="03761C09">
          <wp:extent cx="1914525" cy="6477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4525" cy="647700"/>
                  </a:xfrm>
                  <a:prstGeom prst="rect">
                    <a:avLst/>
                  </a:prstGeom>
                  <a:solidFill>
                    <a:srgbClr val="FFFFFF">
                      <a:alpha val="0"/>
                    </a:srgbClr>
                  </a:solidFill>
                  <a:ln>
                    <a:noFill/>
                  </a:ln>
                </pic:spPr>
              </pic:pic>
            </a:graphicData>
          </a:graphic>
        </wp:inline>
      </w:drawing>
    </w:r>
    <w:r>
      <w:tab/>
    </w:r>
  </w:p>
  <w:p w:rsidR="0078263B" w:rsidRDefault="0078263B">
    <w:pPr>
      <w:tabs>
        <w:tab w:val="center" w:pos="4819"/>
        <w:tab w:val="left" w:pos="7088"/>
        <w:tab w:val="right" w:pos="9674"/>
      </w:tabs>
      <w:spacing w:after="0" w:line="100" w:lineRule="atLeast"/>
      <w:ind w:left="-284" w:right="-11" w:firstLine="148"/>
      <w:jc w:val="right"/>
      <w:rPr>
        <w:rFonts w:ascii="Arial" w:eastAsia="MS Mincho" w:hAnsi="Arial" w:cs="Arial"/>
        <w:sz w:val="20"/>
        <w:szCs w:val="20"/>
      </w:rPr>
    </w:pPr>
    <w:r>
      <w:rPr>
        <w:rFonts w:ascii="Arial" w:eastAsia="MS Mincho" w:hAnsi="Arial" w:cs="Arial"/>
        <w:sz w:val="20"/>
        <w:szCs w:val="20"/>
      </w:rPr>
      <w:t>SUA-</w:t>
    </w:r>
    <w:proofErr w:type="spellStart"/>
    <w:r>
      <w:rPr>
        <w:rFonts w:ascii="Arial" w:eastAsia="MS Mincho" w:hAnsi="Arial" w:cs="Arial"/>
        <w:sz w:val="20"/>
        <w:szCs w:val="20"/>
      </w:rPr>
      <w:t>CdS</w:t>
    </w:r>
    <w:proofErr w:type="spellEnd"/>
  </w:p>
  <w:p w:rsidR="0078263B" w:rsidRDefault="0078263B">
    <w:pPr>
      <w:tabs>
        <w:tab w:val="center" w:pos="4819"/>
        <w:tab w:val="left" w:pos="7088"/>
        <w:tab w:val="right" w:pos="9674"/>
      </w:tabs>
      <w:spacing w:after="0" w:line="100" w:lineRule="atLeast"/>
      <w:ind w:left="-284" w:right="-11" w:firstLine="148"/>
      <w:jc w:val="right"/>
      <w:rPr>
        <w:rFonts w:ascii="Arial" w:eastAsia="MS Mincho" w:hAnsi="Arial" w:cs="Arial"/>
        <w:sz w:val="20"/>
        <w:szCs w:val="20"/>
      </w:rPr>
    </w:pPr>
    <w:r>
      <w:rPr>
        <w:rFonts w:ascii="Arial" w:eastAsia="MS Mincho" w:hAnsi="Arial" w:cs="Arial"/>
        <w:sz w:val="20"/>
        <w:szCs w:val="20"/>
      </w:rPr>
      <w:t>ATTIVAZIONE ANNUALE DEL CDS</w:t>
    </w:r>
  </w:p>
  <w:p w:rsidR="0078263B" w:rsidRDefault="0078263B">
    <w:pPr>
      <w:tabs>
        <w:tab w:val="center" w:pos="4819"/>
      </w:tabs>
      <w:spacing w:after="0" w:line="100" w:lineRule="atLeast"/>
      <w:ind w:left="-284" w:right="11" w:firstLine="148"/>
      <w:jc w:val="right"/>
      <w:rPr>
        <w:rFonts w:ascii="Arial" w:eastAsia="MS Mincho" w:hAnsi="Arial" w:cs="Arial"/>
        <w:sz w:val="20"/>
        <w:szCs w:val="20"/>
      </w:rPr>
    </w:pPr>
  </w:p>
  <w:p w:rsidR="0078263B" w:rsidRDefault="0078263B">
    <w:pPr>
      <w:tabs>
        <w:tab w:val="center" w:pos="4819"/>
      </w:tabs>
      <w:spacing w:after="0" w:line="100" w:lineRule="atLeast"/>
      <w:ind w:left="-284" w:right="11" w:firstLine="148"/>
      <w:jc w:val="right"/>
      <w:rPr>
        <w:rFonts w:ascii="Arial" w:eastAsia="MS Mincho"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itolo1"/>
      <w:suff w:val="nothing"/>
      <w:lvlText w:val=""/>
      <w:lvlJc w:val="left"/>
      <w:pPr>
        <w:tabs>
          <w:tab w:val="num" w:pos="0"/>
        </w:tabs>
        <w:ind w:left="432" w:hanging="432"/>
      </w:pPr>
    </w:lvl>
    <w:lvl w:ilvl="1">
      <w:start w:val="1"/>
      <w:numFmt w:val="none"/>
      <w:pStyle w:val="Titolo2"/>
      <w:suff w:val="nothing"/>
      <w:lvlText w:val=""/>
      <w:lvlJc w:val="left"/>
      <w:pPr>
        <w:tabs>
          <w:tab w:val="num" w:pos="0"/>
        </w:tabs>
        <w:ind w:left="576" w:hanging="576"/>
      </w:pPr>
    </w:lvl>
    <w:lvl w:ilvl="2">
      <w:start w:val="1"/>
      <w:numFmt w:val="none"/>
      <w:pStyle w:val="Titolo3"/>
      <w:suff w:val="nothing"/>
      <w:lvlText w:val=""/>
      <w:lvlJc w:val="left"/>
      <w:pPr>
        <w:tabs>
          <w:tab w:val="num" w:pos="0"/>
        </w:tabs>
        <w:ind w:left="720" w:hanging="720"/>
      </w:pPr>
    </w:lvl>
    <w:lvl w:ilvl="3">
      <w:start w:val="1"/>
      <w:numFmt w:val="none"/>
      <w:pStyle w:val="Titolo4"/>
      <w:suff w:val="nothing"/>
      <w:lvlText w:val=""/>
      <w:lvlJc w:val="left"/>
      <w:pPr>
        <w:tabs>
          <w:tab w:val="num" w:pos="0"/>
        </w:tabs>
        <w:ind w:left="864" w:hanging="864"/>
      </w:pPr>
    </w:lvl>
    <w:lvl w:ilvl="4">
      <w:start w:val="1"/>
      <w:numFmt w:val="none"/>
      <w:pStyle w:val="Titolo5"/>
      <w:suff w:val="nothing"/>
      <w:lvlText w:val=""/>
      <w:lvlJc w:val="left"/>
      <w:pPr>
        <w:tabs>
          <w:tab w:val="num" w:pos="0"/>
        </w:tabs>
        <w:ind w:left="1008" w:hanging="1008"/>
      </w:pPr>
    </w:lvl>
    <w:lvl w:ilvl="5">
      <w:start w:val="1"/>
      <w:numFmt w:val="none"/>
      <w:pStyle w:val="Titolo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7"/>
    <w:lvl w:ilvl="0">
      <w:start w:val="1"/>
      <w:numFmt w:val="bullet"/>
      <w:lvlText w:val=""/>
      <w:lvlJc w:val="left"/>
      <w:pPr>
        <w:tabs>
          <w:tab w:val="num" w:pos="0"/>
        </w:tabs>
        <w:ind w:left="360" w:hanging="360"/>
      </w:pPr>
      <w:rPr>
        <w:rFonts w:ascii="Wingdings" w:hAnsi="Wingdings" w:cs="Wingdings"/>
        <w:lang w:val="it-IT"/>
      </w:rPr>
    </w:lvl>
    <w:lvl w:ilvl="1">
      <w:start w:val="1"/>
      <w:numFmt w:val="lowerLetter"/>
      <w:lvlText w:val="%2."/>
      <w:lvlJc w:val="left"/>
      <w:pPr>
        <w:tabs>
          <w:tab w:val="num" w:pos="0"/>
        </w:tabs>
        <w:ind w:left="1080" w:hanging="360"/>
      </w:pPr>
      <w:rPr>
        <w:rFonts w:ascii="Courier New" w:hAnsi="Courier New" w:cs="Courier New"/>
      </w:r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rPr>
        <w:rFonts w:ascii="Symbol" w:hAnsi="Symbol" w:cs="Symbol"/>
      </w:r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2" w15:restartNumberingAfterBreak="0">
    <w:nsid w:val="00000003"/>
    <w:multiLevelType w:val="multilevel"/>
    <w:tmpl w:val="00000003"/>
    <w:name w:val="WW8Num28"/>
    <w:lvl w:ilvl="0">
      <w:start w:val="1"/>
      <w:numFmt w:val="decimal"/>
      <w:lvlText w:val="%1."/>
      <w:lvlJc w:val="left"/>
      <w:pPr>
        <w:tabs>
          <w:tab w:val="num" w:pos="0"/>
        </w:tabs>
        <w:ind w:left="360" w:hanging="360"/>
      </w:pPr>
      <w:rPr>
        <w:rFonts w:ascii="Wingdings" w:hAnsi="Wingdings" w:cs="Wingdings"/>
        <w:lang w:val="it-IT"/>
      </w:rPr>
    </w:lvl>
    <w:lvl w:ilvl="1">
      <w:start w:val="1"/>
      <w:numFmt w:val="bullet"/>
      <w:lvlText w:val="o"/>
      <w:lvlJc w:val="left"/>
      <w:pPr>
        <w:tabs>
          <w:tab w:val="num" w:pos="0"/>
        </w:tabs>
        <w:ind w:left="1080" w:hanging="360"/>
      </w:pPr>
      <w:rPr>
        <w:rFonts w:ascii="Courier New" w:hAnsi="Courier New" w:cs="Arial"/>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Arial"/>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Arial"/>
      </w:rPr>
    </w:lvl>
    <w:lvl w:ilvl="8">
      <w:start w:val="1"/>
      <w:numFmt w:val="bullet"/>
      <w:lvlText w:val=""/>
      <w:lvlJc w:val="left"/>
      <w:pPr>
        <w:tabs>
          <w:tab w:val="num" w:pos="0"/>
        </w:tabs>
        <w:ind w:left="6120" w:hanging="360"/>
      </w:pPr>
      <w:rPr>
        <w:rFonts w:ascii="Wingdings" w:hAnsi="Wingdings" w:cs="Wingdings"/>
      </w:rPr>
    </w:lvl>
  </w:abstractNum>
  <w:abstractNum w:abstractNumId="3" w15:restartNumberingAfterBreak="0">
    <w:nsid w:val="00000004"/>
    <w:multiLevelType w:val="multilevel"/>
    <w:tmpl w:val="00000004"/>
    <w:name w:val="WW8Num29"/>
    <w:lvl w:ilvl="0">
      <w:start w:val="1"/>
      <w:numFmt w:val="bullet"/>
      <w:lvlText w:val=""/>
      <w:lvlJc w:val="left"/>
      <w:pPr>
        <w:tabs>
          <w:tab w:val="num" w:pos="0"/>
        </w:tabs>
        <w:ind w:left="720" w:hanging="360"/>
      </w:pPr>
      <w:rPr>
        <w:rFonts w:ascii="Wingdings" w:hAnsi="Wingdings" w:cs="Wingdings"/>
      </w:r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4" w15:restartNumberingAfterBreak="0">
    <w:nsid w:val="00000005"/>
    <w:multiLevelType w:val="multilevel"/>
    <w:tmpl w:val="00000005"/>
    <w:name w:val="WW8Num30"/>
    <w:lvl w:ilvl="0">
      <w:start w:val="1"/>
      <w:numFmt w:val="bullet"/>
      <w:lvlText w:val="-"/>
      <w:lvlJc w:val="left"/>
      <w:pPr>
        <w:tabs>
          <w:tab w:val="num" w:pos="708"/>
        </w:tabs>
        <w:ind w:left="720" w:hanging="360"/>
      </w:pPr>
      <w:rPr>
        <w:rFonts w:ascii="Arial" w:hAnsi="Arial" w:cs="Arial"/>
        <w:color w:val="000000"/>
        <w:sz w:val="24"/>
        <w:szCs w:val="24"/>
        <w:lang w:val="it-I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6"/>
    <w:multiLevelType w:val="multilevel"/>
    <w:tmpl w:val="00000006"/>
    <w:name w:val="WW8Num31"/>
    <w:lvl w:ilvl="0">
      <w:start w:val="5"/>
      <w:numFmt w:val="bullet"/>
      <w:lvlText w:val="-"/>
      <w:lvlJc w:val="left"/>
      <w:pPr>
        <w:tabs>
          <w:tab w:val="num" w:pos="708"/>
        </w:tabs>
        <w:ind w:left="720" w:hanging="360"/>
      </w:pPr>
      <w:rPr>
        <w:rFonts w:ascii="Arial" w:hAnsi="Arial" w:cs="Wingdings"/>
      </w:rPr>
    </w:lvl>
    <w:lvl w:ilvl="1">
      <w:start w:val="1"/>
      <w:numFmt w:val="bullet"/>
      <w:lvlText w:val="o"/>
      <w:lvlJc w:val="left"/>
      <w:pPr>
        <w:tabs>
          <w:tab w:val="num" w:pos="0"/>
        </w:tabs>
        <w:ind w:left="1440" w:hanging="360"/>
      </w:pPr>
      <w:rPr>
        <w:rFonts w:ascii="Courier New" w:hAnsi="Courier New" w:cs="Aria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Arial"/>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Arial"/>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name w:val="WW8Num3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8"/>
    <w:multiLevelType w:val="multilevel"/>
    <w:tmpl w:val="00000008"/>
    <w:name w:val="WW8Num36"/>
    <w:lvl w:ilvl="0">
      <w:start w:val="1"/>
      <w:numFmt w:val="decimal"/>
      <w:lvlText w:val="%1."/>
      <w:lvlJc w:val="left"/>
      <w:pPr>
        <w:tabs>
          <w:tab w:val="num" w:pos="0"/>
        </w:tabs>
        <w:ind w:left="720" w:hanging="360"/>
      </w:pPr>
      <w:rPr>
        <w:rFonts w:ascii="Wingdings" w:hAnsi="Wingdings" w:cs="Wingdings"/>
      </w:rPr>
    </w:lvl>
    <w:lvl w:ilvl="1">
      <w:start w:val="1"/>
      <w:numFmt w:val="lowerLetter"/>
      <w:lvlText w:val="%2."/>
      <w:lvlJc w:val="left"/>
      <w:pPr>
        <w:tabs>
          <w:tab w:val="num" w:pos="0"/>
        </w:tabs>
        <w:ind w:left="1440" w:hanging="360"/>
      </w:pPr>
      <w:rPr>
        <w:rFonts w:ascii="Courier New" w:hAnsi="Courier New" w:cs="Courier New"/>
      </w:r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rPr>
        <w:rFonts w:ascii="Symbol" w:hAnsi="Symbol" w:cs="Symbol"/>
      </w:r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15:restartNumberingAfterBreak="0">
    <w:nsid w:val="00000009"/>
    <w:multiLevelType w:val="multilevel"/>
    <w:tmpl w:val="00000009"/>
    <w:name w:val="WW8Num37"/>
    <w:lvl w:ilvl="0">
      <w:start w:val="1"/>
      <w:numFmt w:val="bullet"/>
      <w:lvlText w:val=""/>
      <w:lvlJc w:val="left"/>
      <w:pPr>
        <w:tabs>
          <w:tab w:val="num" w:pos="0"/>
        </w:tabs>
        <w:ind w:left="360" w:hanging="360"/>
      </w:pPr>
      <w:rPr>
        <w:rFonts w:ascii="Wingdings" w:hAnsi="Wingdings" w:cs="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Symbol"/>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Symbol"/>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Symbol"/>
      </w:rPr>
    </w:lvl>
  </w:abstractNum>
  <w:abstractNum w:abstractNumId="9" w15:restartNumberingAfterBreak="0">
    <w:nsid w:val="0000000A"/>
    <w:multiLevelType w:val="multilevel"/>
    <w:tmpl w:val="0000000A"/>
    <w:name w:val="WW8Num38"/>
    <w:lvl w:ilvl="0">
      <w:start w:val="1"/>
      <w:numFmt w:val="bullet"/>
      <w:lvlText w:val=""/>
      <w:lvlJc w:val="left"/>
      <w:pPr>
        <w:tabs>
          <w:tab w:val="num" w:pos="0"/>
        </w:tabs>
        <w:ind w:left="360" w:hanging="360"/>
      </w:pPr>
      <w:rPr>
        <w:rFonts w:ascii="Wingdings" w:hAnsi="Wingdings" w:cs="Calibri"/>
        <w:color w:val="000000"/>
        <w:sz w:val="24"/>
        <w:szCs w:val="24"/>
        <w:lang w:val="it-IT"/>
      </w:rPr>
    </w:lvl>
    <w:lvl w:ilvl="1">
      <w:start w:val="1"/>
      <w:numFmt w:val="bullet"/>
      <w:lvlText w:val="•"/>
      <w:lvlJc w:val="left"/>
      <w:pPr>
        <w:tabs>
          <w:tab w:val="num" w:pos="0"/>
        </w:tabs>
        <w:ind w:left="1080" w:hanging="360"/>
      </w:pPr>
      <w:rPr>
        <w:rFonts w:ascii="Arial" w:hAnsi="Arial"/>
      </w:rPr>
    </w:lvl>
    <w:lvl w:ilvl="2">
      <w:start w:val="1"/>
      <w:numFmt w:val="bullet"/>
      <w:lvlText w:val=""/>
      <w:lvlJc w:val="left"/>
      <w:pPr>
        <w:tabs>
          <w:tab w:val="num" w:pos="0"/>
        </w:tabs>
        <w:ind w:left="1800" w:hanging="360"/>
      </w:pPr>
      <w:rPr>
        <w:rFonts w:ascii="Wingdings" w:hAnsi="Wingdings" w:cs="Calibri"/>
        <w:color w:val="000000"/>
        <w:sz w:val="24"/>
        <w:szCs w:val="24"/>
        <w:lang w:val="it-IT"/>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cs="Calibri"/>
        <w:color w:val="000000"/>
        <w:sz w:val="24"/>
        <w:szCs w:val="24"/>
        <w:lang w:val="it-IT"/>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cs="Calibri"/>
        <w:color w:val="000000"/>
        <w:sz w:val="24"/>
        <w:szCs w:val="24"/>
        <w:lang w:val="it-IT"/>
      </w:rPr>
    </w:lvl>
  </w:abstractNum>
  <w:abstractNum w:abstractNumId="10" w15:restartNumberingAfterBreak="0">
    <w:nsid w:val="0000000B"/>
    <w:multiLevelType w:val="multilevel"/>
    <w:tmpl w:val="0000000B"/>
    <w:name w:val="WW8Num39"/>
    <w:lvl w:ilvl="0">
      <w:start w:val="1"/>
      <w:numFmt w:val="bullet"/>
      <w:lvlText w:val=""/>
      <w:lvlJc w:val="left"/>
      <w:pPr>
        <w:tabs>
          <w:tab w:val="num" w:pos="0"/>
        </w:tabs>
        <w:ind w:left="36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color w:val="000000"/>
        <w:sz w:val="24"/>
        <w:szCs w:val="24"/>
        <w:lang w:val="it-IT"/>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color w:val="000000"/>
        <w:sz w:val="24"/>
        <w:szCs w:val="24"/>
        <w:lang w:val="it-IT"/>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color w:val="000000"/>
        <w:sz w:val="24"/>
        <w:szCs w:val="24"/>
        <w:lang w:val="it-IT"/>
      </w:rPr>
    </w:lvl>
    <w:lvl w:ilvl="8">
      <w:start w:val="1"/>
      <w:numFmt w:val="bullet"/>
      <w:lvlText w:val=""/>
      <w:lvlJc w:val="left"/>
      <w:pPr>
        <w:tabs>
          <w:tab w:val="num" w:pos="0"/>
        </w:tabs>
        <w:ind w:left="6120" w:hanging="360"/>
      </w:pPr>
      <w:rPr>
        <w:rFonts w:ascii="Wingdings" w:hAnsi="Wingdings" w:cs="Wingdings"/>
      </w:rPr>
    </w:lvl>
  </w:abstractNum>
  <w:abstractNum w:abstractNumId="11" w15:restartNumberingAfterBreak="0">
    <w:nsid w:val="0000000C"/>
    <w:multiLevelType w:val="multilevel"/>
    <w:tmpl w:val="0000000C"/>
    <w:name w:val="WW8Num40"/>
    <w:lvl w:ilvl="0">
      <w:start w:val="1"/>
      <w:numFmt w:val="decimal"/>
      <w:lvlText w:val="%1."/>
      <w:lvlJc w:val="left"/>
      <w:pPr>
        <w:tabs>
          <w:tab w:val="num" w:pos="0"/>
        </w:tabs>
        <w:ind w:left="360" w:hanging="360"/>
      </w:pPr>
      <w:rPr>
        <w:rFonts w:ascii="Wingdings" w:eastAsia="Times New Roman" w:hAnsi="Wingdings" w:cs="Wingdings"/>
        <w:b/>
        <w:bCs/>
        <w:i/>
        <w:iCs/>
        <w:color w:val="000000"/>
        <w:sz w:val="24"/>
        <w:szCs w:val="24"/>
        <w:lang w:val="it-IT"/>
      </w:rPr>
    </w:lvl>
    <w:lvl w:ilvl="1">
      <w:start w:val="1"/>
      <w:numFmt w:val="bullet"/>
      <w:lvlText w:val="o"/>
      <w:lvlJc w:val="left"/>
      <w:pPr>
        <w:tabs>
          <w:tab w:val="num" w:pos="0"/>
        </w:tabs>
        <w:ind w:left="1080" w:hanging="360"/>
      </w:pPr>
      <w:rPr>
        <w:rFonts w:ascii="Courier New" w:hAnsi="Courier New" w:cs="Arial"/>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Arial"/>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Arial"/>
      </w:rPr>
    </w:lvl>
    <w:lvl w:ilvl="8">
      <w:start w:val="1"/>
      <w:numFmt w:val="bullet"/>
      <w:lvlText w:val=""/>
      <w:lvlJc w:val="left"/>
      <w:pPr>
        <w:tabs>
          <w:tab w:val="num" w:pos="0"/>
        </w:tabs>
        <w:ind w:left="6120" w:hanging="360"/>
      </w:pPr>
      <w:rPr>
        <w:rFonts w:ascii="Wingdings" w:hAnsi="Wingdings" w:cs="Wingdings"/>
      </w:rPr>
    </w:lvl>
  </w:abstractNum>
  <w:abstractNum w:abstractNumId="12" w15:restartNumberingAfterBreak="0">
    <w:nsid w:val="0000000D"/>
    <w:multiLevelType w:val="singleLevel"/>
    <w:tmpl w:val="0000000D"/>
    <w:name w:val="WW8Num42"/>
    <w:lvl w:ilvl="0">
      <w:start w:val="1"/>
      <w:numFmt w:val="bullet"/>
      <w:lvlText w:val=""/>
      <w:lvlJc w:val="left"/>
      <w:pPr>
        <w:tabs>
          <w:tab w:val="num" w:pos="0"/>
        </w:tabs>
        <w:ind w:left="360" w:hanging="360"/>
      </w:pPr>
      <w:rPr>
        <w:rFonts w:ascii="Wingdings" w:hAnsi="Wingdings" w:cs="Arial"/>
        <w:color w:val="000000"/>
        <w:sz w:val="24"/>
        <w:szCs w:val="24"/>
      </w:rPr>
    </w:lvl>
  </w:abstractNum>
  <w:abstractNum w:abstractNumId="13" w15:restartNumberingAfterBreak="0">
    <w:nsid w:val="0000000E"/>
    <w:multiLevelType w:val="singleLevel"/>
    <w:tmpl w:val="0000000E"/>
    <w:name w:val="WW8Num43"/>
    <w:lvl w:ilvl="0">
      <w:start w:val="1"/>
      <w:numFmt w:val="bullet"/>
      <w:lvlText w:val=""/>
      <w:lvlJc w:val="left"/>
      <w:pPr>
        <w:tabs>
          <w:tab w:val="num" w:pos="0"/>
        </w:tabs>
        <w:ind w:left="360" w:hanging="360"/>
      </w:pPr>
      <w:rPr>
        <w:rFonts w:ascii="Wingdings" w:hAnsi="Wingdings" w:cs="Wingdings" w:hint="default"/>
      </w:rPr>
    </w:lvl>
  </w:abstractNum>
  <w:abstractNum w:abstractNumId="14" w15:restartNumberingAfterBreak="0">
    <w:nsid w:val="0000000F"/>
    <w:multiLevelType w:val="singleLevel"/>
    <w:tmpl w:val="0000000F"/>
    <w:name w:val="WW8Num44"/>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15" w15:restartNumberingAfterBreak="0">
    <w:nsid w:val="00000010"/>
    <w:multiLevelType w:val="singleLevel"/>
    <w:tmpl w:val="00000010"/>
    <w:name w:val="WW8Num45"/>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16" w15:restartNumberingAfterBreak="0">
    <w:nsid w:val="00000011"/>
    <w:multiLevelType w:val="singleLevel"/>
    <w:tmpl w:val="00000011"/>
    <w:name w:val="WW8Num46"/>
    <w:lvl w:ilvl="0">
      <w:start w:val="1"/>
      <w:numFmt w:val="bullet"/>
      <w:lvlText w:val=""/>
      <w:lvlJc w:val="left"/>
      <w:pPr>
        <w:tabs>
          <w:tab w:val="num" w:pos="0"/>
        </w:tabs>
        <w:ind w:left="360" w:hanging="360"/>
      </w:pPr>
      <w:rPr>
        <w:rFonts w:ascii="Wingdings" w:hAnsi="Wingdings" w:cs="Wingdings" w:hint="default"/>
        <w:color w:val="000000"/>
        <w:sz w:val="24"/>
        <w:szCs w:val="24"/>
        <w:lang w:val="it-IT"/>
      </w:rPr>
    </w:lvl>
  </w:abstractNum>
  <w:abstractNum w:abstractNumId="17" w15:restartNumberingAfterBreak="0">
    <w:nsid w:val="00000012"/>
    <w:multiLevelType w:val="multilevel"/>
    <w:tmpl w:val="00000012"/>
    <w:name w:val="WW8Num48"/>
    <w:lvl w:ilvl="0">
      <w:start w:val="1"/>
      <w:numFmt w:val="bullet"/>
      <w:lvlText w:val=""/>
      <w:lvlJc w:val="left"/>
      <w:pPr>
        <w:tabs>
          <w:tab w:val="num" w:pos="-37"/>
        </w:tabs>
        <w:ind w:left="360" w:hanging="360"/>
      </w:pPr>
      <w:rPr>
        <w:rFonts w:ascii="Wingdings" w:hAnsi="Wingdings" w:cs="Wingdings" w:hint="default"/>
      </w:rPr>
    </w:lvl>
    <w:lvl w:ilvl="1">
      <w:start w:val="1"/>
      <w:numFmt w:val="bullet"/>
      <w:lvlText w:val="◦"/>
      <w:lvlJc w:val="left"/>
      <w:pPr>
        <w:tabs>
          <w:tab w:val="num" w:pos="720"/>
        </w:tabs>
        <w:ind w:left="720" w:hanging="360"/>
      </w:pPr>
      <w:rPr>
        <w:rFonts w:ascii="OpenSymbol" w:hAnsi="OpenSymbol" w:cs="Symbol"/>
      </w:rPr>
    </w:lvl>
    <w:lvl w:ilvl="2">
      <w:start w:val="1"/>
      <w:numFmt w:val="bullet"/>
      <w:lvlText w:val="▪"/>
      <w:lvlJc w:val="left"/>
      <w:pPr>
        <w:tabs>
          <w:tab w:val="num" w:pos="1080"/>
        </w:tabs>
        <w:ind w:left="1080" w:hanging="360"/>
      </w:pPr>
      <w:rPr>
        <w:rFonts w:ascii="OpenSymbol" w:hAnsi="OpenSymbol" w:cs="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Symbol"/>
      </w:rPr>
    </w:lvl>
    <w:lvl w:ilvl="5">
      <w:start w:val="1"/>
      <w:numFmt w:val="bullet"/>
      <w:lvlText w:val="▪"/>
      <w:lvlJc w:val="left"/>
      <w:pPr>
        <w:tabs>
          <w:tab w:val="num" w:pos="2160"/>
        </w:tabs>
        <w:ind w:left="2160" w:hanging="360"/>
      </w:pPr>
      <w:rPr>
        <w:rFonts w:ascii="OpenSymbol" w:hAnsi="OpenSymbol" w:cs="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Symbol"/>
      </w:rPr>
    </w:lvl>
    <w:lvl w:ilvl="8">
      <w:start w:val="1"/>
      <w:numFmt w:val="bullet"/>
      <w:lvlText w:val="▪"/>
      <w:lvlJc w:val="left"/>
      <w:pPr>
        <w:tabs>
          <w:tab w:val="num" w:pos="3240"/>
        </w:tabs>
        <w:ind w:left="3240" w:hanging="360"/>
      </w:pPr>
      <w:rPr>
        <w:rFonts w:ascii="OpenSymbol" w:hAnsi="OpenSymbol" w:cs="Symbol"/>
      </w:rPr>
    </w:lvl>
  </w:abstractNum>
  <w:abstractNum w:abstractNumId="18" w15:restartNumberingAfterBreak="0">
    <w:nsid w:val="00000013"/>
    <w:multiLevelType w:val="singleLevel"/>
    <w:tmpl w:val="00000013"/>
    <w:name w:val="WW8Num49"/>
    <w:lvl w:ilvl="0">
      <w:start w:val="1"/>
      <w:numFmt w:val="bullet"/>
      <w:lvlText w:val=""/>
      <w:lvlJc w:val="left"/>
      <w:pPr>
        <w:tabs>
          <w:tab w:val="num" w:pos="0"/>
        </w:tabs>
        <w:ind w:left="360" w:hanging="360"/>
      </w:pPr>
      <w:rPr>
        <w:rFonts w:ascii="Wingdings" w:hAnsi="Wingdings" w:cs="Wingdings" w:hint="default"/>
      </w:rPr>
    </w:lvl>
  </w:abstractNum>
  <w:abstractNum w:abstractNumId="19" w15:restartNumberingAfterBreak="0">
    <w:nsid w:val="00000014"/>
    <w:multiLevelType w:val="singleLevel"/>
    <w:tmpl w:val="00000014"/>
    <w:name w:val="WW8Num50"/>
    <w:lvl w:ilvl="0">
      <w:start w:val="1"/>
      <w:numFmt w:val="decimal"/>
      <w:lvlText w:val="%1."/>
      <w:lvlJc w:val="left"/>
      <w:pPr>
        <w:tabs>
          <w:tab w:val="num" w:pos="0"/>
        </w:tabs>
        <w:ind w:left="360" w:hanging="360"/>
      </w:pPr>
      <w:rPr>
        <w:rFonts w:ascii="Calibri" w:hAnsi="Calibri" w:cs="Calibri" w:hint="default"/>
        <w:b/>
        <w:i w:val="0"/>
        <w:iCs/>
        <w:color w:val="000000"/>
        <w:sz w:val="24"/>
        <w:szCs w:val="24"/>
      </w:rPr>
    </w:lvl>
  </w:abstractNum>
  <w:abstractNum w:abstractNumId="20" w15:restartNumberingAfterBreak="0">
    <w:nsid w:val="00000015"/>
    <w:multiLevelType w:val="singleLevel"/>
    <w:tmpl w:val="00000015"/>
    <w:name w:val="WW8Num51"/>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21" w15:restartNumberingAfterBreak="0">
    <w:nsid w:val="00000016"/>
    <w:multiLevelType w:val="singleLevel"/>
    <w:tmpl w:val="00000016"/>
    <w:name w:val="WW8Num52"/>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22" w15:restartNumberingAfterBreak="0">
    <w:nsid w:val="00000017"/>
    <w:multiLevelType w:val="singleLevel"/>
    <w:tmpl w:val="00000017"/>
    <w:name w:val="WW8Num54"/>
    <w:lvl w:ilvl="0">
      <w:start w:val="1"/>
      <w:numFmt w:val="bullet"/>
      <w:lvlText w:val=""/>
      <w:lvlJc w:val="left"/>
      <w:pPr>
        <w:tabs>
          <w:tab w:val="num" w:pos="0"/>
        </w:tabs>
        <w:ind w:left="360" w:hanging="360"/>
      </w:pPr>
      <w:rPr>
        <w:rFonts w:ascii="Wingdings" w:hAnsi="Wingdings" w:cs="Wingdings" w:hint="default"/>
        <w:sz w:val="24"/>
        <w:szCs w:val="24"/>
      </w:rPr>
    </w:lvl>
  </w:abstractNum>
  <w:abstractNum w:abstractNumId="23" w15:restartNumberingAfterBreak="0">
    <w:nsid w:val="00000018"/>
    <w:multiLevelType w:val="singleLevel"/>
    <w:tmpl w:val="00000018"/>
    <w:name w:val="WW8Num55"/>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24" w15:restartNumberingAfterBreak="0">
    <w:nsid w:val="00000019"/>
    <w:multiLevelType w:val="singleLevel"/>
    <w:tmpl w:val="00000019"/>
    <w:name w:val="WW8Num56"/>
    <w:lvl w:ilvl="0">
      <w:start w:val="1"/>
      <w:numFmt w:val="bullet"/>
      <w:lvlText w:val=""/>
      <w:lvlJc w:val="left"/>
      <w:pPr>
        <w:tabs>
          <w:tab w:val="num" w:pos="0"/>
        </w:tabs>
        <w:ind w:left="360" w:hanging="360"/>
      </w:pPr>
      <w:rPr>
        <w:rFonts w:ascii="Wingdings" w:hAnsi="Wingdings" w:cs="Wingdings" w:hint="default"/>
        <w:sz w:val="24"/>
        <w:szCs w:val="24"/>
      </w:rPr>
    </w:lvl>
  </w:abstractNum>
  <w:abstractNum w:abstractNumId="25" w15:restartNumberingAfterBreak="0">
    <w:nsid w:val="0000001F"/>
    <w:multiLevelType w:val="multilevel"/>
    <w:tmpl w:val="0000001F"/>
    <w:name w:val="WWNum33"/>
    <w:lvl w:ilvl="0">
      <w:start w:val="1"/>
      <w:numFmt w:val="bullet"/>
      <w:lvlText w:val=""/>
      <w:lvlJc w:val="left"/>
      <w:pPr>
        <w:tabs>
          <w:tab w:val="num" w:pos="0"/>
        </w:tabs>
        <w:ind w:left="720" w:hanging="360"/>
      </w:pPr>
      <w:rPr>
        <w:rFonts w:ascii="Wingdings" w:hAnsi="Wingdings"/>
      </w:rPr>
    </w:lvl>
    <w:lvl w:ilvl="1">
      <w:start w:val="1"/>
      <w:numFmt w:val="lowerLetter"/>
      <w:lvlText w:val="%2)"/>
      <w:lvlJc w:val="left"/>
      <w:pPr>
        <w:tabs>
          <w:tab w:val="num" w:pos="0"/>
        </w:tabs>
        <w:ind w:left="1800" w:hanging="360"/>
      </w:pPr>
      <w:rPr>
        <w:rFonts w:eastAsia="Calibri" w:cs="Arial"/>
      </w:r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26" w15:restartNumberingAfterBreak="0">
    <w:nsid w:val="00000021"/>
    <w:multiLevelType w:val="multilevel"/>
    <w:tmpl w:val="00000021"/>
    <w:name w:val="WWNum35"/>
    <w:lvl w:ilvl="0">
      <w:start w:val="5"/>
      <w:numFmt w:val="bullet"/>
      <w:lvlText w:val="-"/>
      <w:lvlJc w:val="left"/>
      <w:pPr>
        <w:tabs>
          <w:tab w:val="num" w:pos="-12"/>
        </w:tabs>
        <w:ind w:left="708" w:hanging="360"/>
      </w:pPr>
      <w:rPr>
        <w:rFonts w:ascii="Arial" w:hAnsi="Arial" w:cs="Arial"/>
        <w:i/>
        <w:sz w:val="18"/>
      </w:rPr>
    </w:lvl>
    <w:lvl w:ilvl="1">
      <w:start w:val="1"/>
      <w:numFmt w:val="bullet"/>
      <w:lvlText w:val="o"/>
      <w:lvlJc w:val="left"/>
      <w:pPr>
        <w:tabs>
          <w:tab w:val="num" w:pos="-12"/>
        </w:tabs>
        <w:ind w:left="1428" w:hanging="360"/>
      </w:pPr>
      <w:rPr>
        <w:rFonts w:ascii="Courier New" w:hAnsi="Courier New" w:cs="Courier New"/>
      </w:rPr>
    </w:lvl>
    <w:lvl w:ilvl="2">
      <w:start w:val="1"/>
      <w:numFmt w:val="bullet"/>
      <w:lvlText w:val=""/>
      <w:lvlJc w:val="left"/>
      <w:pPr>
        <w:tabs>
          <w:tab w:val="num" w:pos="-12"/>
        </w:tabs>
        <w:ind w:left="2148" w:hanging="360"/>
      </w:pPr>
      <w:rPr>
        <w:rFonts w:ascii="Wingdings" w:hAnsi="Wingdings"/>
      </w:rPr>
    </w:lvl>
    <w:lvl w:ilvl="3">
      <w:start w:val="1"/>
      <w:numFmt w:val="bullet"/>
      <w:lvlText w:val=""/>
      <w:lvlJc w:val="left"/>
      <w:pPr>
        <w:tabs>
          <w:tab w:val="num" w:pos="-12"/>
        </w:tabs>
        <w:ind w:left="2868" w:hanging="360"/>
      </w:pPr>
      <w:rPr>
        <w:rFonts w:ascii="Symbol" w:hAnsi="Symbol"/>
      </w:rPr>
    </w:lvl>
    <w:lvl w:ilvl="4">
      <w:start w:val="1"/>
      <w:numFmt w:val="bullet"/>
      <w:lvlText w:val="o"/>
      <w:lvlJc w:val="left"/>
      <w:pPr>
        <w:tabs>
          <w:tab w:val="num" w:pos="-12"/>
        </w:tabs>
        <w:ind w:left="3588" w:hanging="360"/>
      </w:pPr>
      <w:rPr>
        <w:rFonts w:ascii="Courier New" w:hAnsi="Courier New" w:cs="Courier New"/>
      </w:rPr>
    </w:lvl>
    <w:lvl w:ilvl="5">
      <w:start w:val="1"/>
      <w:numFmt w:val="bullet"/>
      <w:lvlText w:val=""/>
      <w:lvlJc w:val="left"/>
      <w:pPr>
        <w:tabs>
          <w:tab w:val="num" w:pos="-12"/>
        </w:tabs>
        <w:ind w:left="4308" w:hanging="360"/>
      </w:pPr>
      <w:rPr>
        <w:rFonts w:ascii="Wingdings" w:hAnsi="Wingdings"/>
      </w:rPr>
    </w:lvl>
    <w:lvl w:ilvl="6">
      <w:start w:val="1"/>
      <w:numFmt w:val="bullet"/>
      <w:lvlText w:val=""/>
      <w:lvlJc w:val="left"/>
      <w:pPr>
        <w:tabs>
          <w:tab w:val="num" w:pos="-12"/>
        </w:tabs>
        <w:ind w:left="5028" w:hanging="360"/>
      </w:pPr>
      <w:rPr>
        <w:rFonts w:ascii="Symbol" w:hAnsi="Symbol"/>
      </w:rPr>
    </w:lvl>
    <w:lvl w:ilvl="7">
      <w:start w:val="1"/>
      <w:numFmt w:val="bullet"/>
      <w:lvlText w:val="o"/>
      <w:lvlJc w:val="left"/>
      <w:pPr>
        <w:tabs>
          <w:tab w:val="num" w:pos="-12"/>
        </w:tabs>
        <w:ind w:left="5748" w:hanging="360"/>
      </w:pPr>
      <w:rPr>
        <w:rFonts w:ascii="Courier New" w:hAnsi="Courier New" w:cs="Courier New"/>
      </w:rPr>
    </w:lvl>
    <w:lvl w:ilvl="8">
      <w:start w:val="1"/>
      <w:numFmt w:val="bullet"/>
      <w:lvlText w:val=""/>
      <w:lvlJc w:val="left"/>
      <w:pPr>
        <w:tabs>
          <w:tab w:val="num" w:pos="-12"/>
        </w:tabs>
        <w:ind w:left="6468" w:hanging="360"/>
      </w:pPr>
      <w:rPr>
        <w:rFonts w:ascii="Wingdings" w:hAnsi="Wingdings"/>
      </w:rPr>
    </w:lvl>
  </w:abstractNum>
  <w:abstractNum w:abstractNumId="27" w15:restartNumberingAfterBreak="0">
    <w:nsid w:val="00000025"/>
    <w:multiLevelType w:val="multilevel"/>
    <w:tmpl w:val="00000025"/>
    <w:name w:val="WWNum3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8" w15:restartNumberingAfterBreak="0">
    <w:nsid w:val="00000027"/>
    <w:multiLevelType w:val="multilevel"/>
    <w:tmpl w:val="00000027"/>
    <w:name w:val="WWNum41"/>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9" w15:restartNumberingAfterBreak="0">
    <w:nsid w:val="00000028"/>
    <w:multiLevelType w:val="multilevel"/>
    <w:tmpl w:val="00000028"/>
    <w:name w:val="WWNum42"/>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Arial" w:hAnsi="Arial" w:cs="Arial"/>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0" w15:restartNumberingAfterBreak="0">
    <w:nsid w:val="00000029"/>
    <w:multiLevelType w:val="multilevel"/>
    <w:tmpl w:val="00000029"/>
    <w:name w:val="WWNum43"/>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1" w15:restartNumberingAfterBreak="0">
    <w:nsid w:val="04282136"/>
    <w:multiLevelType w:val="hybridMultilevel"/>
    <w:tmpl w:val="B2C81E20"/>
    <w:lvl w:ilvl="0" w:tplc="130AA9B2">
      <w:numFmt w:val="bullet"/>
      <w:lvlText w:val="-"/>
      <w:lvlJc w:val="left"/>
      <w:pPr>
        <w:ind w:left="720" w:hanging="360"/>
      </w:pPr>
      <w:rPr>
        <w:rFonts w:ascii="Arial" w:eastAsia="SimSu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04502CA7"/>
    <w:multiLevelType w:val="hybridMultilevel"/>
    <w:tmpl w:val="928813A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15:restartNumberingAfterBreak="0">
    <w:nsid w:val="067725CA"/>
    <w:multiLevelType w:val="hybridMultilevel"/>
    <w:tmpl w:val="0360F924"/>
    <w:lvl w:ilvl="0" w:tplc="0000000E">
      <w:start w:val="1"/>
      <w:numFmt w:val="bullet"/>
      <w:lvlText w:val=""/>
      <w:lvlJc w:val="left"/>
      <w:pPr>
        <w:ind w:left="720" w:hanging="360"/>
      </w:pPr>
      <w:rPr>
        <w:rFonts w:ascii="Wingdings" w:hAnsi="Wingdings" w:cs="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12A61963"/>
    <w:multiLevelType w:val="hybridMultilevel"/>
    <w:tmpl w:val="12DCD324"/>
    <w:lvl w:ilvl="0" w:tplc="D26E64DE">
      <w:start w:val="3"/>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5" w15:restartNumberingAfterBreak="0">
    <w:nsid w:val="1DBA2CA0"/>
    <w:multiLevelType w:val="hybridMultilevel"/>
    <w:tmpl w:val="68CA7D7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2BC97A0D"/>
    <w:multiLevelType w:val="hybridMultilevel"/>
    <w:tmpl w:val="352073C6"/>
    <w:lvl w:ilvl="0" w:tplc="01A218F2">
      <w:start w:val="1"/>
      <w:numFmt w:val="bullet"/>
      <w:lvlText w:val="•"/>
      <w:lvlJc w:val="left"/>
      <w:pPr>
        <w:tabs>
          <w:tab w:val="num" w:pos="720"/>
        </w:tabs>
        <w:ind w:left="720" w:hanging="360"/>
      </w:pPr>
      <w:rPr>
        <w:rFonts w:ascii="Arial" w:hAnsi="Arial" w:cs="Times New Roman" w:hint="default"/>
      </w:rPr>
    </w:lvl>
    <w:lvl w:ilvl="1" w:tplc="49A258BE">
      <w:start w:val="1"/>
      <w:numFmt w:val="bullet"/>
      <w:lvlText w:val="•"/>
      <w:lvlJc w:val="left"/>
      <w:pPr>
        <w:tabs>
          <w:tab w:val="num" w:pos="1440"/>
        </w:tabs>
        <w:ind w:left="1440" w:hanging="360"/>
      </w:pPr>
      <w:rPr>
        <w:rFonts w:ascii="Arial" w:hAnsi="Arial" w:cs="Times New Roman" w:hint="default"/>
      </w:rPr>
    </w:lvl>
    <w:lvl w:ilvl="2" w:tplc="C58AF482">
      <w:start w:val="1"/>
      <w:numFmt w:val="bullet"/>
      <w:lvlText w:val="•"/>
      <w:lvlJc w:val="left"/>
      <w:pPr>
        <w:tabs>
          <w:tab w:val="num" w:pos="2160"/>
        </w:tabs>
        <w:ind w:left="2160" w:hanging="360"/>
      </w:pPr>
      <w:rPr>
        <w:rFonts w:ascii="Arial" w:hAnsi="Arial" w:cs="Times New Roman" w:hint="default"/>
      </w:rPr>
    </w:lvl>
    <w:lvl w:ilvl="3" w:tplc="D2F0F6A4">
      <w:start w:val="1"/>
      <w:numFmt w:val="bullet"/>
      <w:lvlText w:val="•"/>
      <w:lvlJc w:val="left"/>
      <w:pPr>
        <w:tabs>
          <w:tab w:val="num" w:pos="2880"/>
        </w:tabs>
        <w:ind w:left="2880" w:hanging="360"/>
      </w:pPr>
      <w:rPr>
        <w:rFonts w:ascii="Arial" w:hAnsi="Arial" w:cs="Times New Roman" w:hint="default"/>
      </w:rPr>
    </w:lvl>
    <w:lvl w:ilvl="4" w:tplc="79C888BA">
      <w:start w:val="1"/>
      <w:numFmt w:val="bullet"/>
      <w:lvlText w:val="•"/>
      <w:lvlJc w:val="left"/>
      <w:pPr>
        <w:tabs>
          <w:tab w:val="num" w:pos="3600"/>
        </w:tabs>
        <w:ind w:left="3600" w:hanging="360"/>
      </w:pPr>
      <w:rPr>
        <w:rFonts w:ascii="Arial" w:hAnsi="Arial" w:cs="Times New Roman" w:hint="default"/>
      </w:rPr>
    </w:lvl>
    <w:lvl w:ilvl="5" w:tplc="EF60F568">
      <w:start w:val="1"/>
      <w:numFmt w:val="bullet"/>
      <w:lvlText w:val="•"/>
      <w:lvlJc w:val="left"/>
      <w:pPr>
        <w:tabs>
          <w:tab w:val="num" w:pos="4320"/>
        </w:tabs>
        <w:ind w:left="4320" w:hanging="360"/>
      </w:pPr>
      <w:rPr>
        <w:rFonts w:ascii="Arial" w:hAnsi="Arial" w:cs="Times New Roman" w:hint="default"/>
      </w:rPr>
    </w:lvl>
    <w:lvl w:ilvl="6" w:tplc="40C29D82">
      <w:start w:val="1"/>
      <w:numFmt w:val="bullet"/>
      <w:lvlText w:val="•"/>
      <w:lvlJc w:val="left"/>
      <w:pPr>
        <w:tabs>
          <w:tab w:val="num" w:pos="5040"/>
        </w:tabs>
        <w:ind w:left="5040" w:hanging="360"/>
      </w:pPr>
      <w:rPr>
        <w:rFonts w:ascii="Arial" w:hAnsi="Arial" w:cs="Times New Roman" w:hint="default"/>
      </w:rPr>
    </w:lvl>
    <w:lvl w:ilvl="7" w:tplc="01A8D86E">
      <w:start w:val="1"/>
      <w:numFmt w:val="bullet"/>
      <w:lvlText w:val="•"/>
      <w:lvlJc w:val="left"/>
      <w:pPr>
        <w:tabs>
          <w:tab w:val="num" w:pos="5760"/>
        </w:tabs>
        <w:ind w:left="5760" w:hanging="360"/>
      </w:pPr>
      <w:rPr>
        <w:rFonts w:ascii="Arial" w:hAnsi="Arial" w:cs="Times New Roman" w:hint="default"/>
      </w:rPr>
    </w:lvl>
    <w:lvl w:ilvl="8" w:tplc="A51CA5F0">
      <w:start w:val="1"/>
      <w:numFmt w:val="bullet"/>
      <w:lvlText w:val="•"/>
      <w:lvlJc w:val="left"/>
      <w:pPr>
        <w:tabs>
          <w:tab w:val="num" w:pos="6480"/>
        </w:tabs>
        <w:ind w:left="6480" w:hanging="360"/>
      </w:pPr>
      <w:rPr>
        <w:rFonts w:ascii="Arial" w:hAnsi="Arial" w:cs="Times New Roman" w:hint="default"/>
      </w:rPr>
    </w:lvl>
  </w:abstractNum>
  <w:abstractNum w:abstractNumId="37" w15:restartNumberingAfterBreak="0">
    <w:nsid w:val="3F91708C"/>
    <w:multiLevelType w:val="hybridMultilevel"/>
    <w:tmpl w:val="13FC333E"/>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15:restartNumberingAfterBreak="0">
    <w:nsid w:val="3FC115FF"/>
    <w:multiLevelType w:val="hybridMultilevel"/>
    <w:tmpl w:val="36607238"/>
    <w:lvl w:ilvl="0" w:tplc="3722663A">
      <w:start w:val="1"/>
      <w:numFmt w:val="bullet"/>
      <w:lvlText w:val="•"/>
      <w:lvlJc w:val="left"/>
      <w:pPr>
        <w:tabs>
          <w:tab w:val="num" w:pos="720"/>
        </w:tabs>
        <w:ind w:left="720" w:hanging="360"/>
      </w:pPr>
      <w:rPr>
        <w:rFonts w:ascii="Arial" w:hAnsi="Arial" w:cs="Times New Roman" w:hint="default"/>
      </w:rPr>
    </w:lvl>
    <w:lvl w:ilvl="1" w:tplc="3EA83562">
      <w:start w:val="1"/>
      <w:numFmt w:val="bullet"/>
      <w:lvlText w:val="•"/>
      <w:lvlJc w:val="left"/>
      <w:pPr>
        <w:tabs>
          <w:tab w:val="num" w:pos="1440"/>
        </w:tabs>
        <w:ind w:left="1440" w:hanging="360"/>
      </w:pPr>
      <w:rPr>
        <w:rFonts w:ascii="Arial" w:hAnsi="Arial" w:cs="Times New Roman" w:hint="default"/>
      </w:rPr>
    </w:lvl>
    <w:lvl w:ilvl="2" w:tplc="81A664C4">
      <w:start w:val="1"/>
      <w:numFmt w:val="bullet"/>
      <w:lvlText w:val="•"/>
      <w:lvlJc w:val="left"/>
      <w:pPr>
        <w:tabs>
          <w:tab w:val="num" w:pos="2160"/>
        </w:tabs>
        <w:ind w:left="2160" w:hanging="360"/>
      </w:pPr>
      <w:rPr>
        <w:rFonts w:ascii="Arial" w:hAnsi="Arial" w:cs="Times New Roman" w:hint="default"/>
      </w:rPr>
    </w:lvl>
    <w:lvl w:ilvl="3" w:tplc="0FC202FC">
      <w:start w:val="1"/>
      <w:numFmt w:val="bullet"/>
      <w:lvlText w:val="•"/>
      <w:lvlJc w:val="left"/>
      <w:pPr>
        <w:tabs>
          <w:tab w:val="num" w:pos="2880"/>
        </w:tabs>
        <w:ind w:left="2880" w:hanging="360"/>
      </w:pPr>
      <w:rPr>
        <w:rFonts w:ascii="Arial" w:hAnsi="Arial" w:cs="Times New Roman" w:hint="default"/>
      </w:rPr>
    </w:lvl>
    <w:lvl w:ilvl="4" w:tplc="BFBC080C">
      <w:start w:val="1"/>
      <w:numFmt w:val="bullet"/>
      <w:lvlText w:val="•"/>
      <w:lvlJc w:val="left"/>
      <w:pPr>
        <w:tabs>
          <w:tab w:val="num" w:pos="3600"/>
        </w:tabs>
        <w:ind w:left="3600" w:hanging="360"/>
      </w:pPr>
      <w:rPr>
        <w:rFonts w:ascii="Arial" w:hAnsi="Arial" w:cs="Times New Roman" w:hint="default"/>
      </w:rPr>
    </w:lvl>
    <w:lvl w:ilvl="5" w:tplc="FD8A4AD8">
      <w:start w:val="1"/>
      <w:numFmt w:val="bullet"/>
      <w:lvlText w:val="•"/>
      <w:lvlJc w:val="left"/>
      <w:pPr>
        <w:tabs>
          <w:tab w:val="num" w:pos="4320"/>
        </w:tabs>
        <w:ind w:left="4320" w:hanging="360"/>
      </w:pPr>
      <w:rPr>
        <w:rFonts w:ascii="Arial" w:hAnsi="Arial" w:cs="Times New Roman" w:hint="default"/>
      </w:rPr>
    </w:lvl>
    <w:lvl w:ilvl="6" w:tplc="B2887818">
      <w:start w:val="1"/>
      <w:numFmt w:val="bullet"/>
      <w:lvlText w:val="•"/>
      <w:lvlJc w:val="left"/>
      <w:pPr>
        <w:tabs>
          <w:tab w:val="num" w:pos="5040"/>
        </w:tabs>
        <w:ind w:left="5040" w:hanging="360"/>
      </w:pPr>
      <w:rPr>
        <w:rFonts w:ascii="Arial" w:hAnsi="Arial" w:cs="Times New Roman" w:hint="default"/>
      </w:rPr>
    </w:lvl>
    <w:lvl w:ilvl="7" w:tplc="A9A0CB5C">
      <w:start w:val="1"/>
      <w:numFmt w:val="bullet"/>
      <w:lvlText w:val="•"/>
      <w:lvlJc w:val="left"/>
      <w:pPr>
        <w:tabs>
          <w:tab w:val="num" w:pos="5760"/>
        </w:tabs>
        <w:ind w:left="5760" w:hanging="360"/>
      </w:pPr>
      <w:rPr>
        <w:rFonts w:ascii="Arial" w:hAnsi="Arial" w:cs="Times New Roman" w:hint="default"/>
      </w:rPr>
    </w:lvl>
    <w:lvl w:ilvl="8" w:tplc="3DCC4D84">
      <w:start w:val="1"/>
      <w:numFmt w:val="bullet"/>
      <w:lvlText w:val="•"/>
      <w:lvlJc w:val="left"/>
      <w:pPr>
        <w:tabs>
          <w:tab w:val="num" w:pos="6480"/>
        </w:tabs>
        <w:ind w:left="6480" w:hanging="360"/>
      </w:pPr>
      <w:rPr>
        <w:rFonts w:ascii="Arial" w:hAnsi="Arial" w:cs="Times New Roman" w:hint="default"/>
      </w:rPr>
    </w:lvl>
  </w:abstractNum>
  <w:abstractNum w:abstractNumId="39" w15:restartNumberingAfterBreak="0">
    <w:nsid w:val="45C436F6"/>
    <w:multiLevelType w:val="hybridMultilevel"/>
    <w:tmpl w:val="8AB4C1D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4677088D"/>
    <w:multiLevelType w:val="hybridMultilevel"/>
    <w:tmpl w:val="5DB429B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1" w15:restartNumberingAfterBreak="0">
    <w:nsid w:val="570475B3"/>
    <w:multiLevelType w:val="hybridMultilevel"/>
    <w:tmpl w:val="42307AE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2" w15:restartNumberingAfterBreak="0">
    <w:nsid w:val="581F6FE0"/>
    <w:multiLevelType w:val="multilevel"/>
    <w:tmpl w:val="5562E23A"/>
    <w:lvl w:ilvl="0">
      <w:start w:val="1"/>
      <w:numFmt w:val="bullet"/>
      <w:lvlText w:val=""/>
      <w:lvlJc w:val="left"/>
      <w:pPr>
        <w:tabs>
          <w:tab w:val="num" w:pos="-360"/>
        </w:tabs>
        <w:ind w:left="360" w:hanging="360"/>
      </w:pPr>
      <w:rPr>
        <w:rFonts w:ascii="Wingdings" w:hAnsi="Wingdings" w:hint="default"/>
        <w:i/>
        <w:sz w:val="18"/>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43" w15:restartNumberingAfterBreak="0">
    <w:nsid w:val="61815B93"/>
    <w:multiLevelType w:val="hybridMultilevel"/>
    <w:tmpl w:val="D1B0EB1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4" w15:restartNumberingAfterBreak="0">
    <w:nsid w:val="69890818"/>
    <w:multiLevelType w:val="hybridMultilevel"/>
    <w:tmpl w:val="73980FE2"/>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5" w15:restartNumberingAfterBreak="0">
    <w:nsid w:val="6E4A6E63"/>
    <w:multiLevelType w:val="hybridMultilevel"/>
    <w:tmpl w:val="3CD8B29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6" w15:restartNumberingAfterBreak="0">
    <w:nsid w:val="7A5D14E2"/>
    <w:multiLevelType w:val="hybridMultilevel"/>
    <w:tmpl w:val="9EC43B80"/>
    <w:lvl w:ilvl="0" w:tplc="5DE6B642">
      <w:start w:val="3"/>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7" w15:restartNumberingAfterBreak="0">
    <w:nsid w:val="7D614ADD"/>
    <w:multiLevelType w:val="hybridMultilevel"/>
    <w:tmpl w:val="A2F63572"/>
    <w:lvl w:ilvl="0" w:tplc="E1DC31AA">
      <w:start w:val="5"/>
      <w:numFmt w:val="bullet"/>
      <w:lvlText w:val="-"/>
      <w:lvlJc w:val="left"/>
      <w:pPr>
        <w:ind w:left="720" w:hanging="360"/>
      </w:pPr>
      <w:rPr>
        <w:rFonts w:ascii="Arial" w:eastAsia="Times New Roman" w:hAnsi="Arial" w:cs="Arial" w:hint="default"/>
        <w:i/>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5"/>
  </w:num>
  <w:num w:numId="4">
    <w:abstractNumId w:val="16"/>
  </w:num>
  <w:num w:numId="5">
    <w:abstractNumId w:val="22"/>
  </w:num>
  <w:num w:numId="6">
    <w:abstractNumId w:val="23"/>
  </w:num>
  <w:num w:numId="7">
    <w:abstractNumId w:val="24"/>
  </w:num>
  <w:num w:numId="8">
    <w:abstractNumId w:val="37"/>
  </w:num>
  <w:num w:numId="9">
    <w:abstractNumId w:val="35"/>
  </w:num>
  <w:num w:numId="10">
    <w:abstractNumId w:val="32"/>
  </w:num>
  <w:num w:numId="11">
    <w:abstractNumId w:val="40"/>
  </w:num>
  <w:num w:numId="12">
    <w:abstractNumId w:val="42"/>
  </w:num>
  <w:num w:numId="13">
    <w:abstractNumId w:val="28"/>
  </w:num>
  <w:num w:numId="14">
    <w:abstractNumId w:val="43"/>
  </w:num>
  <w:num w:numId="15">
    <w:abstractNumId w:val="45"/>
  </w:num>
  <w:num w:numId="16">
    <w:abstractNumId w:val="41"/>
  </w:num>
  <w:num w:numId="17">
    <w:abstractNumId w:val="47"/>
  </w:num>
  <w:num w:numId="18">
    <w:abstractNumId w:val="33"/>
  </w:num>
  <w:num w:numId="19">
    <w:abstractNumId w:val="31"/>
  </w:num>
  <w:num w:numId="20">
    <w:abstractNumId w:val="46"/>
  </w:num>
  <w:num w:numId="21">
    <w:abstractNumId w:val="34"/>
  </w:num>
  <w:num w:numId="22">
    <w:abstractNumId w:val="44"/>
  </w:num>
  <w:num w:numId="23">
    <w:abstractNumId w:val="36"/>
  </w:num>
  <w:num w:numId="24">
    <w:abstractNumId w:val="38"/>
  </w:num>
  <w:num w:numId="25">
    <w:abstractNumId w:val="3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8193"/>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F9D"/>
    <w:rsid w:val="00004A05"/>
    <w:rsid w:val="00025C6A"/>
    <w:rsid w:val="00027B29"/>
    <w:rsid w:val="00035959"/>
    <w:rsid w:val="00041731"/>
    <w:rsid w:val="00045782"/>
    <w:rsid w:val="00071B3A"/>
    <w:rsid w:val="00072B91"/>
    <w:rsid w:val="00073B6F"/>
    <w:rsid w:val="000861DE"/>
    <w:rsid w:val="00087F76"/>
    <w:rsid w:val="000A5CB4"/>
    <w:rsid w:val="000B03C0"/>
    <w:rsid w:val="000B60E9"/>
    <w:rsid w:val="000B7D6B"/>
    <w:rsid w:val="000D0CCA"/>
    <w:rsid w:val="00101674"/>
    <w:rsid w:val="00105FF8"/>
    <w:rsid w:val="001112DE"/>
    <w:rsid w:val="00125F9B"/>
    <w:rsid w:val="00127974"/>
    <w:rsid w:val="00135AA5"/>
    <w:rsid w:val="00142550"/>
    <w:rsid w:val="00147223"/>
    <w:rsid w:val="00151FE2"/>
    <w:rsid w:val="001537D3"/>
    <w:rsid w:val="00171951"/>
    <w:rsid w:val="00185B06"/>
    <w:rsid w:val="00192CC9"/>
    <w:rsid w:val="0019502F"/>
    <w:rsid w:val="001954D0"/>
    <w:rsid w:val="001963A4"/>
    <w:rsid w:val="001B56D8"/>
    <w:rsid w:val="001C6C46"/>
    <w:rsid w:val="001D33C1"/>
    <w:rsid w:val="001E1990"/>
    <w:rsid w:val="001F6C9F"/>
    <w:rsid w:val="002034E0"/>
    <w:rsid w:val="00204375"/>
    <w:rsid w:val="00213E64"/>
    <w:rsid w:val="00227B72"/>
    <w:rsid w:val="002320FD"/>
    <w:rsid w:val="00247AAE"/>
    <w:rsid w:val="00251B24"/>
    <w:rsid w:val="00254823"/>
    <w:rsid w:val="0025644A"/>
    <w:rsid w:val="002654B3"/>
    <w:rsid w:val="00285E1D"/>
    <w:rsid w:val="002A2D52"/>
    <w:rsid w:val="002B11E4"/>
    <w:rsid w:val="002B3036"/>
    <w:rsid w:val="002B7A9B"/>
    <w:rsid w:val="002C1709"/>
    <w:rsid w:val="002C4718"/>
    <w:rsid w:val="002D3B34"/>
    <w:rsid w:val="002E254E"/>
    <w:rsid w:val="002E5693"/>
    <w:rsid w:val="002F0F23"/>
    <w:rsid w:val="002F4568"/>
    <w:rsid w:val="002F517C"/>
    <w:rsid w:val="002F5307"/>
    <w:rsid w:val="00307C92"/>
    <w:rsid w:val="00310E50"/>
    <w:rsid w:val="003112FE"/>
    <w:rsid w:val="00314D4B"/>
    <w:rsid w:val="0033419E"/>
    <w:rsid w:val="003360D8"/>
    <w:rsid w:val="003419C2"/>
    <w:rsid w:val="00355104"/>
    <w:rsid w:val="00363CC4"/>
    <w:rsid w:val="003659B2"/>
    <w:rsid w:val="00367DED"/>
    <w:rsid w:val="00370F5B"/>
    <w:rsid w:val="00371CAC"/>
    <w:rsid w:val="00380F4F"/>
    <w:rsid w:val="00384665"/>
    <w:rsid w:val="00384B61"/>
    <w:rsid w:val="0039533E"/>
    <w:rsid w:val="003A42B6"/>
    <w:rsid w:val="003A4C8F"/>
    <w:rsid w:val="003A7BE9"/>
    <w:rsid w:val="003B0C33"/>
    <w:rsid w:val="003B14A0"/>
    <w:rsid w:val="003B3E57"/>
    <w:rsid w:val="003D7B33"/>
    <w:rsid w:val="003F087D"/>
    <w:rsid w:val="004222B5"/>
    <w:rsid w:val="004335AD"/>
    <w:rsid w:val="0043402D"/>
    <w:rsid w:val="00447CFD"/>
    <w:rsid w:val="00450788"/>
    <w:rsid w:val="004522BF"/>
    <w:rsid w:val="00455BB0"/>
    <w:rsid w:val="00462B8C"/>
    <w:rsid w:val="00473104"/>
    <w:rsid w:val="00476100"/>
    <w:rsid w:val="00480743"/>
    <w:rsid w:val="00495311"/>
    <w:rsid w:val="0049562C"/>
    <w:rsid w:val="004B4707"/>
    <w:rsid w:val="004C2AA5"/>
    <w:rsid w:val="004C51EA"/>
    <w:rsid w:val="004C7A73"/>
    <w:rsid w:val="004D3718"/>
    <w:rsid w:val="00506611"/>
    <w:rsid w:val="00506D33"/>
    <w:rsid w:val="00507379"/>
    <w:rsid w:val="00525F9D"/>
    <w:rsid w:val="005310E5"/>
    <w:rsid w:val="00536B62"/>
    <w:rsid w:val="00557844"/>
    <w:rsid w:val="00562586"/>
    <w:rsid w:val="00570A44"/>
    <w:rsid w:val="00570C4D"/>
    <w:rsid w:val="00577244"/>
    <w:rsid w:val="005879DE"/>
    <w:rsid w:val="00590C41"/>
    <w:rsid w:val="00595F7F"/>
    <w:rsid w:val="005A2B62"/>
    <w:rsid w:val="005A7883"/>
    <w:rsid w:val="005B63E6"/>
    <w:rsid w:val="005D3BAB"/>
    <w:rsid w:val="005E5356"/>
    <w:rsid w:val="005F2EED"/>
    <w:rsid w:val="005F48B0"/>
    <w:rsid w:val="006102E2"/>
    <w:rsid w:val="00611A65"/>
    <w:rsid w:val="00613CCC"/>
    <w:rsid w:val="00620090"/>
    <w:rsid w:val="00642757"/>
    <w:rsid w:val="0064666E"/>
    <w:rsid w:val="00646F6D"/>
    <w:rsid w:val="00651A25"/>
    <w:rsid w:val="00656A0A"/>
    <w:rsid w:val="00666237"/>
    <w:rsid w:val="00675C39"/>
    <w:rsid w:val="00675FBA"/>
    <w:rsid w:val="00675FCE"/>
    <w:rsid w:val="006A1B6C"/>
    <w:rsid w:val="006B0E43"/>
    <w:rsid w:val="006C0FBB"/>
    <w:rsid w:val="006C7A5D"/>
    <w:rsid w:val="006D4943"/>
    <w:rsid w:val="006E287D"/>
    <w:rsid w:val="006E2D8A"/>
    <w:rsid w:val="006F0B35"/>
    <w:rsid w:val="006F4CFA"/>
    <w:rsid w:val="006F7366"/>
    <w:rsid w:val="00700B23"/>
    <w:rsid w:val="007033B8"/>
    <w:rsid w:val="00703764"/>
    <w:rsid w:val="0071498E"/>
    <w:rsid w:val="00717C1A"/>
    <w:rsid w:val="00720F08"/>
    <w:rsid w:val="00734C24"/>
    <w:rsid w:val="0074162C"/>
    <w:rsid w:val="007507B0"/>
    <w:rsid w:val="00752986"/>
    <w:rsid w:val="00773B68"/>
    <w:rsid w:val="0078263B"/>
    <w:rsid w:val="0078526D"/>
    <w:rsid w:val="007A02EB"/>
    <w:rsid w:val="007A1EC0"/>
    <w:rsid w:val="007A2495"/>
    <w:rsid w:val="007A5084"/>
    <w:rsid w:val="007B3955"/>
    <w:rsid w:val="007B722B"/>
    <w:rsid w:val="007C68AF"/>
    <w:rsid w:val="007D2D97"/>
    <w:rsid w:val="007D5493"/>
    <w:rsid w:val="007E3786"/>
    <w:rsid w:val="007E399B"/>
    <w:rsid w:val="007E3C94"/>
    <w:rsid w:val="007E7491"/>
    <w:rsid w:val="007F15FD"/>
    <w:rsid w:val="007F73BE"/>
    <w:rsid w:val="007F7FE7"/>
    <w:rsid w:val="00806B40"/>
    <w:rsid w:val="008071EB"/>
    <w:rsid w:val="00817B03"/>
    <w:rsid w:val="00853206"/>
    <w:rsid w:val="00860820"/>
    <w:rsid w:val="008808E0"/>
    <w:rsid w:val="008928E6"/>
    <w:rsid w:val="00894207"/>
    <w:rsid w:val="008B07BB"/>
    <w:rsid w:val="008B1697"/>
    <w:rsid w:val="008B188E"/>
    <w:rsid w:val="008B54D7"/>
    <w:rsid w:val="008C3355"/>
    <w:rsid w:val="008C3554"/>
    <w:rsid w:val="008D16F2"/>
    <w:rsid w:val="008D5A93"/>
    <w:rsid w:val="008E090F"/>
    <w:rsid w:val="008F1810"/>
    <w:rsid w:val="008F56D1"/>
    <w:rsid w:val="00925CE4"/>
    <w:rsid w:val="00925EED"/>
    <w:rsid w:val="0093671B"/>
    <w:rsid w:val="00952A2C"/>
    <w:rsid w:val="00953ABA"/>
    <w:rsid w:val="00962CEB"/>
    <w:rsid w:val="009657AA"/>
    <w:rsid w:val="00975BED"/>
    <w:rsid w:val="00982D14"/>
    <w:rsid w:val="00983DA5"/>
    <w:rsid w:val="00991BF6"/>
    <w:rsid w:val="00997024"/>
    <w:rsid w:val="009A24AE"/>
    <w:rsid w:val="009A59DE"/>
    <w:rsid w:val="009B1767"/>
    <w:rsid w:val="009C2DDE"/>
    <w:rsid w:val="009C55FA"/>
    <w:rsid w:val="009F0ACA"/>
    <w:rsid w:val="009F16F0"/>
    <w:rsid w:val="009F3C83"/>
    <w:rsid w:val="009F4E2E"/>
    <w:rsid w:val="00A04D50"/>
    <w:rsid w:val="00A24B01"/>
    <w:rsid w:val="00A25068"/>
    <w:rsid w:val="00A30BFF"/>
    <w:rsid w:val="00A353F1"/>
    <w:rsid w:val="00A40A26"/>
    <w:rsid w:val="00A512B0"/>
    <w:rsid w:val="00A65BCB"/>
    <w:rsid w:val="00A72912"/>
    <w:rsid w:val="00A72ECC"/>
    <w:rsid w:val="00A9782C"/>
    <w:rsid w:val="00AA3B91"/>
    <w:rsid w:val="00AB5133"/>
    <w:rsid w:val="00AE02FD"/>
    <w:rsid w:val="00AE0AB8"/>
    <w:rsid w:val="00AE2495"/>
    <w:rsid w:val="00AE67C3"/>
    <w:rsid w:val="00AF0E7E"/>
    <w:rsid w:val="00AF6714"/>
    <w:rsid w:val="00AF7594"/>
    <w:rsid w:val="00B1102F"/>
    <w:rsid w:val="00B12A14"/>
    <w:rsid w:val="00B15F2A"/>
    <w:rsid w:val="00B64F47"/>
    <w:rsid w:val="00B666A0"/>
    <w:rsid w:val="00B707EC"/>
    <w:rsid w:val="00B801D4"/>
    <w:rsid w:val="00B850D7"/>
    <w:rsid w:val="00B94BB9"/>
    <w:rsid w:val="00BA483B"/>
    <w:rsid w:val="00BA7EE8"/>
    <w:rsid w:val="00BE0214"/>
    <w:rsid w:val="00BF35CA"/>
    <w:rsid w:val="00C15F48"/>
    <w:rsid w:val="00C22FFA"/>
    <w:rsid w:val="00C27B24"/>
    <w:rsid w:val="00C32167"/>
    <w:rsid w:val="00C47A3B"/>
    <w:rsid w:val="00C557B1"/>
    <w:rsid w:val="00C639D8"/>
    <w:rsid w:val="00C65AE6"/>
    <w:rsid w:val="00C751A0"/>
    <w:rsid w:val="00C9231B"/>
    <w:rsid w:val="00C92EF7"/>
    <w:rsid w:val="00CA1D9A"/>
    <w:rsid w:val="00CB1E9A"/>
    <w:rsid w:val="00CB58AC"/>
    <w:rsid w:val="00CC45CC"/>
    <w:rsid w:val="00CD61D6"/>
    <w:rsid w:val="00CE4D05"/>
    <w:rsid w:val="00CE5D1D"/>
    <w:rsid w:val="00D03833"/>
    <w:rsid w:val="00D061F5"/>
    <w:rsid w:val="00D1005D"/>
    <w:rsid w:val="00D15DF9"/>
    <w:rsid w:val="00D224B8"/>
    <w:rsid w:val="00D25968"/>
    <w:rsid w:val="00D46F9D"/>
    <w:rsid w:val="00D6607C"/>
    <w:rsid w:val="00D80397"/>
    <w:rsid w:val="00D859F0"/>
    <w:rsid w:val="00DA235A"/>
    <w:rsid w:val="00DA287D"/>
    <w:rsid w:val="00DA32F3"/>
    <w:rsid w:val="00DC26AC"/>
    <w:rsid w:val="00DE0383"/>
    <w:rsid w:val="00DF184E"/>
    <w:rsid w:val="00E1094A"/>
    <w:rsid w:val="00E12542"/>
    <w:rsid w:val="00E152C5"/>
    <w:rsid w:val="00E169E9"/>
    <w:rsid w:val="00E2270A"/>
    <w:rsid w:val="00E266B8"/>
    <w:rsid w:val="00E534ED"/>
    <w:rsid w:val="00E5578F"/>
    <w:rsid w:val="00E60412"/>
    <w:rsid w:val="00E66132"/>
    <w:rsid w:val="00E825D0"/>
    <w:rsid w:val="00E85D53"/>
    <w:rsid w:val="00EA1DCF"/>
    <w:rsid w:val="00EA5280"/>
    <w:rsid w:val="00EA53A7"/>
    <w:rsid w:val="00EA5E09"/>
    <w:rsid w:val="00EB22B1"/>
    <w:rsid w:val="00EC426A"/>
    <w:rsid w:val="00ED2490"/>
    <w:rsid w:val="00ED658F"/>
    <w:rsid w:val="00F12DBC"/>
    <w:rsid w:val="00F15993"/>
    <w:rsid w:val="00F17808"/>
    <w:rsid w:val="00F23D7A"/>
    <w:rsid w:val="00F2430A"/>
    <w:rsid w:val="00F40B90"/>
    <w:rsid w:val="00F4233B"/>
    <w:rsid w:val="00F45D92"/>
    <w:rsid w:val="00F515F2"/>
    <w:rsid w:val="00F53C88"/>
    <w:rsid w:val="00F55103"/>
    <w:rsid w:val="00F57804"/>
    <w:rsid w:val="00F57AB6"/>
    <w:rsid w:val="00F63806"/>
    <w:rsid w:val="00F86B8D"/>
    <w:rsid w:val="00F96B57"/>
    <w:rsid w:val="00F97C56"/>
    <w:rsid w:val="00FA103D"/>
    <w:rsid w:val="00FA7892"/>
    <w:rsid w:val="00FA7DD0"/>
    <w:rsid w:val="00FB2D61"/>
    <w:rsid w:val="00FC333F"/>
    <w:rsid w:val="00FD1F2E"/>
    <w:rsid w:val="00FD7B5B"/>
    <w:rsid w:val="00FE49DB"/>
    <w:rsid w:val="00FF466E"/>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14:docId w14:val="786212D1"/>
  <w15:docId w15:val="{FF8DB8A7-A7D8-4D9B-BED2-D181CB51B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uppressAutoHyphens/>
      <w:spacing w:after="200" w:line="276" w:lineRule="auto"/>
    </w:pPr>
    <w:rPr>
      <w:rFonts w:ascii="Calibri" w:eastAsia="SimSun" w:hAnsi="Calibri" w:cs="font572"/>
      <w:sz w:val="22"/>
      <w:szCs w:val="22"/>
      <w:lang w:eastAsia="ar-SA"/>
    </w:rPr>
  </w:style>
  <w:style w:type="paragraph" w:styleId="Titolo1">
    <w:name w:val="heading 1"/>
    <w:basedOn w:val="Normale"/>
    <w:next w:val="Corpotesto"/>
    <w:qFormat/>
    <w:pPr>
      <w:keepNext/>
      <w:numPr>
        <w:numId w:val="1"/>
      </w:numPr>
      <w:spacing w:before="240" w:after="60" w:line="100" w:lineRule="atLeast"/>
      <w:outlineLvl w:val="0"/>
    </w:pPr>
    <w:rPr>
      <w:rFonts w:ascii="Arial" w:eastAsia="Times New Roman" w:hAnsi="Arial" w:cs="Times New Roman"/>
      <w:b/>
      <w:bCs/>
      <w:kern w:val="1"/>
      <w:sz w:val="32"/>
      <w:szCs w:val="32"/>
      <w:lang w:val="en-US"/>
    </w:rPr>
  </w:style>
  <w:style w:type="paragraph" w:styleId="Titolo2">
    <w:name w:val="heading 2"/>
    <w:basedOn w:val="Normale"/>
    <w:next w:val="Corpotesto"/>
    <w:qFormat/>
    <w:pPr>
      <w:keepNext/>
      <w:numPr>
        <w:ilvl w:val="1"/>
        <w:numId w:val="1"/>
      </w:numPr>
      <w:spacing w:before="240" w:after="60" w:line="100" w:lineRule="atLeast"/>
      <w:outlineLvl w:val="1"/>
    </w:pPr>
    <w:rPr>
      <w:rFonts w:ascii="Cambria" w:eastAsia="Times New Roman" w:hAnsi="Cambria" w:cs="Times New Roman"/>
      <w:b/>
      <w:bCs/>
      <w:i/>
      <w:iCs/>
      <w:sz w:val="28"/>
      <w:szCs w:val="28"/>
      <w:lang w:val="en-US"/>
    </w:rPr>
  </w:style>
  <w:style w:type="paragraph" w:styleId="Titolo3">
    <w:name w:val="heading 3"/>
    <w:basedOn w:val="Normale"/>
    <w:next w:val="Corpotesto"/>
    <w:qFormat/>
    <w:pPr>
      <w:keepNext/>
      <w:numPr>
        <w:ilvl w:val="2"/>
        <w:numId w:val="1"/>
      </w:numPr>
      <w:spacing w:before="240" w:after="60" w:line="100" w:lineRule="atLeast"/>
      <w:outlineLvl w:val="2"/>
    </w:pPr>
    <w:rPr>
      <w:rFonts w:ascii="Cambria" w:eastAsia="Times New Roman" w:hAnsi="Cambria" w:cs="Times New Roman"/>
      <w:b/>
      <w:bCs/>
      <w:sz w:val="26"/>
      <w:szCs w:val="26"/>
      <w:lang w:val="en-US"/>
    </w:rPr>
  </w:style>
  <w:style w:type="paragraph" w:styleId="Titolo4">
    <w:name w:val="heading 4"/>
    <w:basedOn w:val="Normale"/>
    <w:next w:val="Corpotesto"/>
    <w:qFormat/>
    <w:pPr>
      <w:keepNext/>
      <w:numPr>
        <w:ilvl w:val="3"/>
        <w:numId w:val="1"/>
      </w:numPr>
      <w:spacing w:before="240" w:after="60" w:line="100" w:lineRule="atLeast"/>
      <w:outlineLvl w:val="3"/>
    </w:pPr>
    <w:rPr>
      <w:rFonts w:eastAsia="Times New Roman" w:cs="Times New Roman"/>
      <w:b/>
      <w:bCs/>
      <w:sz w:val="28"/>
      <w:szCs w:val="28"/>
      <w:lang w:val="en-US"/>
    </w:rPr>
  </w:style>
  <w:style w:type="paragraph" w:styleId="Titolo5">
    <w:name w:val="heading 5"/>
    <w:basedOn w:val="Normale"/>
    <w:next w:val="Corpotesto"/>
    <w:qFormat/>
    <w:pPr>
      <w:numPr>
        <w:ilvl w:val="4"/>
        <w:numId w:val="1"/>
      </w:numPr>
      <w:spacing w:before="240" w:after="60" w:line="100" w:lineRule="atLeast"/>
      <w:outlineLvl w:val="4"/>
    </w:pPr>
    <w:rPr>
      <w:rFonts w:eastAsia="Times New Roman" w:cs="Times New Roman"/>
      <w:b/>
      <w:bCs/>
      <w:i/>
      <w:iCs/>
      <w:sz w:val="26"/>
      <w:szCs w:val="26"/>
    </w:rPr>
  </w:style>
  <w:style w:type="paragraph" w:styleId="Titolo6">
    <w:name w:val="heading 6"/>
    <w:basedOn w:val="Normale"/>
    <w:next w:val="Corpotesto"/>
    <w:qFormat/>
    <w:pPr>
      <w:numPr>
        <w:ilvl w:val="5"/>
        <w:numId w:val="1"/>
      </w:numPr>
      <w:spacing w:before="240" w:after="60" w:line="100" w:lineRule="atLeast"/>
      <w:outlineLvl w:val="5"/>
    </w:pPr>
    <w:rPr>
      <w:rFonts w:eastAsia="Times New Roman" w:cs="Times New Roman"/>
      <w:b/>
      <w:bCs/>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Wingdings"/>
    </w:rPr>
  </w:style>
  <w:style w:type="character" w:customStyle="1" w:styleId="WW8Num2z1">
    <w:name w:val="WW8Num2z1"/>
    <w:rPr>
      <w:rFonts w:ascii="Courier New" w:hAnsi="Courier New" w:cs="Courier New"/>
    </w:rPr>
  </w:style>
  <w:style w:type="character" w:customStyle="1" w:styleId="WW8Num2z3">
    <w:name w:val="WW8Num2z3"/>
    <w:rPr>
      <w:rFonts w:ascii="Symbol" w:hAnsi="Symbol" w:cs="Symbol"/>
    </w:rPr>
  </w:style>
  <w:style w:type="character" w:customStyle="1" w:styleId="WW8Num3z0">
    <w:name w:val="WW8Num3z0"/>
    <w:rPr>
      <w:rFonts w:ascii="Wingdings" w:hAnsi="Wingdings" w:cs="Wingdings"/>
    </w:rPr>
  </w:style>
  <w:style w:type="character" w:customStyle="1" w:styleId="WW8Num3z1">
    <w:name w:val="WW8Num3z1"/>
    <w:rPr>
      <w:rFonts w:ascii="Courier New" w:hAnsi="Courier New" w:cs="Courier New"/>
    </w:rPr>
  </w:style>
  <w:style w:type="character" w:customStyle="1" w:styleId="WW8Num3z3">
    <w:name w:val="WW8Num3z3"/>
    <w:rPr>
      <w:rFonts w:ascii="Symbol" w:hAnsi="Symbol" w:cs="Symbol"/>
    </w:rPr>
  </w:style>
  <w:style w:type="character" w:customStyle="1" w:styleId="WW8Num4z0">
    <w:name w:val="WW8Num4z0"/>
    <w:rPr>
      <w:rFonts w:ascii="Symbol" w:hAnsi="Symbol" w:cs="Symbol"/>
    </w:rPr>
  </w:style>
  <w:style w:type="character" w:customStyle="1" w:styleId="WW8Num4z1">
    <w:name w:val="WW8Num4z1"/>
  </w:style>
  <w:style w:type="character" w:customStyle="1" w:styleId="WW8Num5z0">
    <w:name w:val="WW8Num5z0"/>
    <w:rPr>
      <w:b w:val="0"/>
    </w:rPr>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Arial"/>
      <w:lang w:val="it-I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Wingdings" w:hAnsi="Wingdings" w:cs="Wingdings"/>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1z0">
    <w:name w:val="WW8Num11z0"/>
    <w:rPr>
      <w:rFonts w:ascii="Calibri" w:hAnsi="Calibri" w:cs="Aria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2z0">
    <w:name w:val="WW8Num12z0"/>
    <w:rPr>
      <w:rFonts w:cs="Arial"/>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cs="Symbol"/>
    </w:rPr>
  </w:style>
  <w:style w:type="character" w:customStyle="1" w:styleId="WW8Num13z0">
    <w:name w:val="WW8Num13z0"/>
    <w:rPr>
      <w:rFonts w:ascii="Wingdings" w:hAnsi="Wingdings" w:cs="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cs="Symbol"/>
    </w:rPr>
  </w:style>
  <w:style w:type="character" w:customStyle="1" w:styleId="WW8Num14z0">
    <w:name w:val="WW8Num14z0"/>
    <w:rPr>
      <w:rFonts w:ascii="Wingdings" w:hAnsi="Wingdings" w:cs="Wingdings"/>
    </w:rPr>
  </w:style>
  <w:style w:type="character" w:customStyle="1" w:styleId="WW8Num14z1">
    <w:name w:val="WW8Num14z1"/>
    <w:rPr>
      <w:rFonts w:ascii="Courier New" w:hAnsi="Courier New" w:cs="Courier New"/>
    </w:rPr>
  </w:style>
  <w:style w:type="character" w:customStyle="1" w:styleId="WW8Num14z2">
    <w:name w:val="WW8Num14z2"/>
  </w:style>
  <w:style w:type="character" w:customStyle="1" w:styleId="WW8Num14z3">
    <w:name w:val="WW8Num14z3"/>
    <w:rPr>
      <w:rFonts w:ascii="Symbol" w:hAnsi="Symbol" w:cs="Symbol"/>
    </w:rPr>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Wingdings" w:hAnsi="Wingdings" w:cs="Wingdings"/>
      <w:lang w:val="it-IT"/>
    </w:rPr>
  </w:style>
  <w:style w:type="character" w:customStyle="1" w:styleId="WW8Num15z1">
    <w:name w:val="WW8Num15z1"/>
    <w:rPr>
      <w:rFonts w:ascii="Courier New" w:hAnsi="Courier New" w:cs="Courier New"/>
    </w:rPr>
  </w:style>
  <w:style w:type="character" w:customStyle="1" w:styleId="WW8Num15z2">
    <w:name w:val="WW8Num15z2"/>
  </w:style>
  <w:style w:type="character" w:customStyle="1" w:styleId="WW8Num15z3">
    <w:name w:val="WW8Num15z3"/>
    <w:rPr>
      <w:rFonts w:ascii="Symbol" w:hAnsi="Symbol" w:cs="Symbol"/>
    </w:rPr>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b w:val="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3">
    <w:name w:val="WW8Num19z3"/>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Wingdings" w:hAnsi="Wingdings" w:cs="Wingdings"/>
    </w:rPr>
  </w:style>
  <w:style w:type="character" w:customStyle="1" w:styleId="WW8Num21z1">
    <w:name w:val="WW8Num21z1"/>
    <w:rPr>
      <w:rFonts w:ascii="Courier New" w:hAnsi="Courier New" w:cs="Courier New"/>
    </w:rPr>
  </w:style>
  <w:style w:type="character" w:customStyle="1" w:styleId="WW8Num21z2">
    <w:name w:val="WW8Num21z2"/>
  </w:style>
  <w:style w:type="character" w:customStyle="1" w:styleId="WW8Num21z3">
    <w:name w:val="WW8Num21z3"/>
    <w:rPr>
      <w:rFonts w:ascii="Symbol" w:hAnsi="Symbol" w:cs="Symbol"/>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cs="Arial"/>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cs="Arial"/>
      <w:b w:val="0"/>
      <w:lang w:val="it-I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3">
    <w:name w:val="WW8Num24z3"/>
  </w:style>
  <w:style w:type="character" w:customStyle="1" w:styleId="WW8Num25z0">
    <w:name w:val="WW8Num25z0"/>
  </w:style>
  <w:style w:type="character" w:customStyle="1" w:styleId="WW8Num25z1">
    <w:name w:val="WW8Num25z1"/>
  </w:style>
  <w:style w:type="character" w:customStyle="1" w:styleId="WW8Num25z3">
    <w:name w:val="WW8Num25z3"/>
  </w:style>
  <w:style w:type="character" w:customStyle="1" w:styleId="WW8Num26z0">
    <w:name w:val="WW8Num26z0"/>
    <w:rPr>
      <w:rFonts w:ascii="Wingdings" w:hAnsi="Wingdings" w:cs="Wingdings"/>
    </w:rPr>
  </w:style>
  <w:style w:type="character" w:customStyle="1" w:styleId="WW8Num26z1">
    <w:name w:val="WW8Num26z1"/>
    <w:rPr>
      <w:rFonts w:ascii="Courier New" w:hAnsi="Courier New" w:cs="Courier New"/>
    </w:rPr>
  </w:style>
  <w:style w:type="character" w:customStyle="1" w:styleId="WW8Num26z3">
    <w:name w:val="WW8Num26z3"/>
    <w:rPr>
      <w:rFonts w:ascii="Symbol" w:hAnsi="Symbol" w:cs="Symbol"/>
    </w:rPr>
  </w:style>
  <w:style w:type="character" w:customStyle="1" w:styleId="WW8Num26z4">
    <w:name w:val="WW8Num26z4"/>
    <w:rPr>
      <w:rFonts w:ascii="Courier New" w:hAnsi="Courier New" w:cs="Courier New"/>
    </w:rPr>
  </w:style>
  <w:style w:type="character" w:customStyle="1" w:styleId="WW8Num27z0">
    <w:name w:val="WW8Num27z0"/>
    <w:rPr>
      <w:rFonts w:ascii="Wingdings" w:hAnsi="Wingdings" w:cs="Wingdings"/>
      <w:lang w:val="it-IT"/>
    </w:rPr>
  </w:style>
  <w:style w:type="character" w:customStyle="1" w:styleId="WW8Num27z1">
    <w:name w:val="WW8Num27z1"/>
    <w:rPr>
      <w:rFonts w:ascii="Courier New" w:hAnsi="Courier New" w:cs="Courier New"/>
    </w:rPr>
  </w:style>
  <w:style w:type="character" w:customStyle="1" w:styleId="WW8Num27z2">
    <w:name w:val="WW8Num27z2"/>
  </w:style>
  <w:style w:type="character" w:customStyle="1" w:styleId="WW8Num27z3">
    <w:name w:val="WW8Num27z3"/>
    <w:rPr>
      <w:rFonts w:ascii="Symbol" w:hAnsi="Symbol" w:cs="Symbol"/>
    </w:rPr>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Wingdings" w:hAnsi="Wingdings" w:cs="Wingdings"/>
      <w:lang w:val="it-IT"/>
    </w:rPr>
  </w:style>
  <w:style w:type="character" w:customStyle="1" w:styleId="WW8Num28z1">
    <w:name w:val="WW8Num28z1"/>
    <w:rPr>
      <w:rFonts w:ascii="Arial" w:hAnsi="Arial" w:cs="Arial"/>
    </w:rPr>
  </w:style>
  <w:style w:type="character" w:customStyle="1" w:styleId="WW8Num28z2">
    <w:name w:val="WW8Num28z2"/>
    <w:rPr>
      <w:rFonts w:ascii="Wingdings" w:hAnsi="Wingdings" w:cs="Wingdings"/>
    </w:rPr>
  </w:style>
  <w:style w:type="character" w:customStyle="1" w:styleId="WW8Num28z3">
    <w:name w:val="WW8Num28z3"/>
    <w:rPr>
      <w:rFonts w:ascii="Symbol" w:hAnsi="Symbol" w:cs="Symbol"/>
    </w:rPr>
  </w:style>
  <w:style w:type="character" w:customStyle="1" w:styleId="WW8Num29z0">
    <w:name w:val="WW8Num29z0"/>
    <w:rPr>
      <w:rFonts w:ascii="Wingdings" w:hAnsi="Wingdings" w:cs="Wingdings"/>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eastAsia="Calibri" w:cs="Arial"/>
      <w:color w:val="000000"/>
      <w:sz w:val="24"/>
      <w:szCs w:val="24"/>
      <w:lang w:val="it-IT"/>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0z3">
    <w:name w:val="WW8Num30z3"/>
    <w:rPr>
      <w:rFonts w:ascii="Symbol" w:hAnsi="Symbol" w:cs="Symbol"/>
    </w:rPr>
  </w:style>
  <w:style w:type="character" w:customStyle="1" w:styleId="WW8Num31z0">
    <w:name w:val="WW8Num31z0"/>
    <w:rPr>
      <w:rFonts w:ascii="Wingdings" w:hAnsi="Wingdings" w:cs="Wingdings"/>
    </w:rPr>
  </w:style>
  <w:style w:type="character" w:customStyle="1" w:styleId="WW8Num31z1">
    <w:name w:val="WW8Num31z1"/>
    <w:rPr>
      <w:rFonts w:eastAsia="Calibri" w:cs="Arial"/>
    </w:rPr>
  </w:style>
  <w:style w:type="character" w:customStyle="1" w:styleId="WW8Num31z2">
    <w:name w:val="WW8Num31z2"/>
  </w:style>
  <w:style w:type="character" w:customStyle="1" w:styleId="WW8Num31z3">
    <w:name w:val="WW8Num31z3"/>
  </w:style>
  <w:style w:type="character" w:customStyle="1" w:styleId="WW8Num32z0">
    <w:name w:val="WW8Num32z0"/>
    <w:rPr>
      <w:rFonts w:ascii="Arial" w:hAnsi="Arial" w:cs="Arial"/>
      <w:lang w:val="it-IT"/>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2z3">
    <w:name w:val="WW8Num32z3"/>
    <w:rPr>
      <w:rFonts w:ascii="Symbol" w:hAnsi="Symbol" w:cs="Symbol"/>
    </w:rPr>
  </w:style>
  <w:style w:type="character" w:customStyle="1" w:styleId="WW8Num33z0">
    <w:name w:val="WW8Num33z0"/>
    <w:rPr>
      <w:rFonts w:ascii="Arial" w:hAnsi="Arial" w:cs="Arial"/>
      <w:i/>
      <w:sz w:val="18"/>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4z0">
    <w:name w:val="WW8Num34z0"/>
    <w:rPr>
      <w:rFonts w:ascii="Calibri" w:hAnsi="Calibri" w:cs="font572"/>
      <w:lang w:val="it-IT"/>
    </w:rPr>
  </w:style>
  <w:style w:type="character" w:customStyle="1" w:styleId="WW8Num34z1">
    <w:name w:val="WW8Num34z1"/>
    <w:rPr>
      <w:rFonts w:ascii="Courier New" w:hAnsi="Courier New" w:cs="Courier New"/>
    </w:rPr>
  </w:style>
  <w:style w:type="character" w:customStyle="1" w:styleId="WW8Num34z3">
    <w:name w:val="WW8Num34z3"/>
    <w:rPr>
      <w:rFonts w:ascii="Symbol" w:hAnsi="Symbol" w:cs="Symbol"/>
    </w:rPr>
  </w:style>
  <w:style w:type="character" w:customStyle="1" w:styleId="WW8Num35z0">
    <w:name w:val="WW8Num35z0"/>
    <w:rPr>
      <w:rFonts w:ascii="Symbol" w:hAnsi="Symbol" w:cs="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6z0">
    <w:name w:val="WW8Num36z0"/>
    <w:rPr>
      <w:rFonts w:ascii="Wingdings" w:hAnsi="Wingdings" w:cs="Wingdings"/>
    </w:rPr>
  </w:style>
  <w:style w:type="character" w:customStyle="1" w:styleId="WW8Num36z1">
    <w:name w:val="WW8Num36z1"/>
    <w:rPr>
      <w:rFonts w:ascii="Courier New" w:hAnsi="Courier New" w:cs="Courier New"/>
    </w:rPr>
  </w:style>
  <w:style w:type="character" w:customStyle="1" w:styleId="WW8Num36z2">
    <w:name w:val="WW8Num36z2"/>
  </w:style>
  <w:style w:type="character" w:customStyle="1" w:styleId="WW8Num36z3">
    <w:name w:val="WW8Num36z3"/>
    <w:rPr>
      <w:rFonts w:ascii="Symbol" w:hAnsi="Symbol" w:cs="Symbol"/>
    </w:rPr>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Symbol" w:hAnsi="Symbol" w:cs="Symbol"/>
    </w:rPr>
  </w:style>
  <w:style w:type="character" w:customStyle="1" w:styleId="WW8Num37z1">
    <w:name w:val="WW8Num37z1"/>
    <w:rPr>
      <w:rFonts w:ascii="Courier New" w:hAnsi="Courier New" w:cs="Courier New"/>
    </w:rPr>
  </w:style>
  <w:style w:type="character" w:customStyle="1" w:styleId="WW8Num37z3">
    <w:name w:val="WW8Num37z3"/>
    <w:rPr>
      <w:rFonts w:ascii="Symbol" w:hAnsi="Symbol" w:cs="Symbol"/>
    </w:rPr>
  </w:style>
  <w:style w:type="character" w:customStyle="1" w:styleId="WW8Num38z0">
    <w:name w:val="WW8Num38z0"/>
    <w:rPr>
      <w:rFonts w:cs="Calibri"/>
      <w:color w:val="000000"/>
      <w:sz w:val="24"/>
      <w:szCs w:val="24"/>
      <w:lang w:val="it-IT"/>
    </w:rPr>
  </w:style>
  <w:style w:type="character" w:customStyle="1" w:styleId="WW8Num38z1">
    <w:name w:val="WW8Num38z1"/>
  </w:style>
  <w:style w:type="character" w:customStyle="1" w:styleId="WW8Num38z3">
    <w:name w:val="WW8Num38z3"/>
  </w:style>
  <w:style w:type="character" w:customStyle="1" w:styleId="WW8Num38z4">
    <w:name w:val="WW8Num38z4"/>
  </w:style>
  <w:style w:type="character" w:customStyle="1" w:styleId="WW8Num39z0">
    <w:name w:val="WW8Num39z0"/>
    <w:rPr>
      <w:rFonts w:ascii="Wingdings" w:hAnsi="Wingdings" w:cs="Wingdings"/>
    </w:rPr>
  </w:style>
  <w:style w:type="character" w:customStyle="1" w:styleId="WW8Num39z1">
    <w:name w:val="WW8Num39z1"/>
    <w:rPr>
      <w:rFonts w:ascii="Courier New" w:hAnsi="Courier New" w:cs="Courier New"/>
      <w:color w:val="000000"/>
      <w:sz w:val="24"/>
      <w:szCs w:val="24"/>
      <w:lang w:val="it-IT"/>
    </w:rPr>
  </w:style>
  <w:style w:type="character" w:customStyle="1" w:styleId="WW8Num39z3">
    <w:name w:val="WW8Num39z3"/>
    <w:rPr>
      <w:rFonts w:ascii="Symbol" w:hAnsi="Symbol" w:cs="Symbol"/>
    </w:rPr>
  </w:style>
  <w:style w:type="character" w:customStyle="1" w:styleId="WW8Num40z0">
    <w:name w:val="WW8Num40z0"/>
    <w:rPr>
      <w:rFonts w:ascii="Wingdings" w:eastAsia="Times New Roman" w:hAnsi="Wingdings" w:cs="Wingdings"/>
      <w:b/>
      <w:bCs/>
      <w:i/>
      <w:iCs/>
      <w:color w:val="000000"/>
      <w:sz w:val="24"/>
      <w:szCs w:val="24"/>
      <w:lang w:val="it-IT"/>
    </w:rPr>
  </w:style>
  <w:style w:type="character" w:customStyle="1" w:styleId="WW8Num40z1">
    <w:name w:val="WW8Num40z1"/>
    <w:rPr>
      <w:rFonts w:ascii="Arial" w:hAnsi="Arial" w:cs="Arial"/>
    </w:rPr>
  </w:style>
  <w:style w:type="character" w:customStyle="1" w:styleId="WW8Num40z2">
    <w:name w:val="WW8Num40z2"/>
    <w:rPr>
      <w:rFonts w:ascii="Wingdings" w:hAnsi="Wingdings" w:cs="Wingdings"/>
    </w:rPr>
  </w:style>
  <w:style w:type="character" w:customStyle="1" w:styleId="WW8Num40z3">
    <w:name w:val="WW8Num40z3"/>
    <w:rPr>
      <w:rFonts w:ascii="Symbol" w:hAnsi="Symbol" w:cs="Symbol"/>
    </w:rPr>
  </w:style>
  <w:style w:type="character" w:customStyle="1" w:styleId="WW8Num41z0">
    <w:name w:val="WW8Num41z0"/>
    <w:rPr>
      <w:rFonts w:ascii="Wingdings" w:hAnsi="Wingdings" w:cs="Wingdings"/>
    </w:rPr>
  </w:style>
  <w:style w:type="character" w:customStyle="1" w:styleId="WW8Num41z1">
    <w:name w:val="WW8Num41z1"/>
    <w:rPr>
      <w:rFonts w:ascii="Courier New" w:hAnsi="Courier New" w:cs="Courier New"/>
      <w:lang w:val="it-IT"/>
    </w:rPr>
  </w:style>
  <w:style w:type="character" w:customStyle="1" w:styleId="WW8Num42z0">
    <w:name w:val="WW8Num42z0"/>
    <w:rPr>
      <w:rFonts w:cs="Arial"/>
      <w:color w:val="000000"/>
      <w:sz w:val="24"/>
      <w:szCs w:val="24"/>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cs="Symbol"/>
    </w:rPr>
  </w:style>
  <w:style w:type="character" w:customStyle="1" w:styleId="WW8Num43z0">
    <w:name w:val="WW8Num43z0"/>
    <w:rPr>
      <w:rFonts w:ascii="Wingdings" w:hAnsi="Wingdings" w:cs="Wingdings" w:hint="default"/>
    </w:rPr>
  </w:style>
  <w:style w:type="character" w:customStyle="1" w:styleId="WW8Num43z1">
    <w:name w:val="WW8Num43z1"/>
    <w:rPr>
      <w:rFonts w:ascii="Courier New" w:hAnsi="Courier New" w:cs="Courier New" w:hint="default"/>
    </w:rPr>
  </w:style>
  <w:style w:type="character" w:customStyle="1" w:styleId="WW8Num43z3">
    <w:name w:val="WW8Num43z3"/>
    <w:rPr>
      <w:rFonts w:ascii="Symbol" w:hAnsi="Symbol" w:cs="Symbol" w:hint="default"/>
    </w:rPr>
  </w:style>
  <w:style w:type="character" w:customStyle="1" w:styleId="WW8Num44z0">
    <w:name w:val="WW8Num44z0"/>
    <w:rPr>
      <w:rFonts w:ascii="Wingdings" w:hAnsi="Wingdings" w:cs="Wingdings" w:hint="default"/>
      <w:color w:val="000000"/>
      <w:sz w:val="24"/>
      <w:szCs w:val="24"/>
    </w:rPr>
  </w:style>
  <w:style w:type="character" w:customStyle="1" w:styleId="WW8Num44z1">
    <w:name w:val="WW8Num44z1"/>
    <w:rPr>
      <w:rFonts w:ascii="Courier New" w:hAnsi="Courier New" w:cs="Courier New" w:hint="default"/>
    </w:rPr>
  </w:style>
  <w:style w:type="character" w:customStyle="1" w:styleId="WW8Num44z3">
    <w:name w:val="WW8Num44z3"/>
    <w:rPr>
      <w:rFonts w:ascii="Symbol" w:hAnsi="Symbol" w:cs="Symbol" w:hint="default"/>
    </w:rPr>
  </w:style>
  <w:style w:type="character" w:customStyle="1" w:styleId="WW8Num45z0">
    <w:name w:val="WW8Num45z0"/>
    <w:rPr>
      <w:rFonts w:ascii="Wingdings" w:hAnsi="Wingdings" w:cs="Wingdings" w:hint="default"/>
      <w:color w:val="000000"/>
      <w:sz w:val="24"/>
      <w:szCs w:val="24"/>
    </w:rPr>
  </w:style>
  <w:style w:type="character" w:customStyle="1" w:styleId="WW8Num45z1">
    <w:name w:val="WW8Num45z1"/>
    <w:rPr>
      <w:rFonts w:ascii="Courier New" w:hAnsi="Courier New" w:cs="Courier New" w:hint="default"/>
    </w:rPr>
  </w:style>
  <w:style w:type="character" w:customStyle="1" w:styleId="WW8Num45z3">
    <w:name w:val="WW8Num45z3"/>
    <w:rPr>
      <w:rFonts w:ascii="Symbol" w:hAnsi="Symbol" w:cs="Symbol" w:hint="default"/>
    </w:rPr>
  </w:style>
  <w:style w:type="character" w:customStyle="1" w:styleId="WW8Num46z0">
    <w:name w:val="WW8Num46z0"/>
    <w:rPr>
      <w:rFonts w:ascii="Wingdings" w:hAnsi="Wingdings" w:cs="Wingdings" w:hint="default"/>
      <w:color w:val="000000"/>
      <w:sz w:val="24"/>
      <w:szCs w:val="24"/>
      <w:lang w:val="it-IT"/>
    </w:rPr>
  </w:style>
  <w:style w:type="character" w:customStyle="1" w:styleId="WW8Num46z1">
    <w:name w:val="WW8Num46z1"/>
    <w:rPr>
      <w:rFonts w:ascii="Courier New" w:hAnsi="Courier New" w:cs="Courier New" w:hint="default"/>
    </w:rPr>
  </w:style>
  <w:style w:type="character" w:customStyle="1" w:styleId="WW8Num46z3">
    <w:name w:val="WW8Num46z3"/>
    <w:rPr>
      <w:rFonts w:ascii="Symbol" w:hAnsi="Symbol" w:cs="Symbol" w:hint="default"/>
    </w:rPr>
  </w:style>
  <w:style w:type="character" w:customStyle="1" w:styleId="WW8Num47z0">
    <w:name w:val="WW8Num47z0"/>
    <w:rPr>
      <w:rFonts w:ascii="Calibri" w:eastAsia="SimSun" w:hAnsi="Calibri" w:cs="Calibri"/>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Wingdings" w:hAnsi="Wingdings" w:cs="Wingdings" w:hint="default"/>
    </w:rPr>
  </w:style>
  <w:style w:type="character" w:customStyle="1" w:styleId="WW8Num48z1">
    <w:name w:val="WW8Num48z1"/>
    <w:rPr>
      <w:rFonts w:ascii="Symbol" w:hAnsi="Symbol" w:cs="Symbol"/>
    </w:rPr>
  </w:style>
  <w:style w:type="character" w:customStyle="1" w:styleId="WW8Num49z0">
    <w:name w:val="WW8Num49z0"/>
    <w:rPr>
      <w:rFonts w:ascii="Wingdings" w:hAnsi="Wingdings" w:cs="Wingdings" w:hint="default"/>
    </w:rPr>
  </w:style>
  <w:style w:type="character" w:customStyle="1" w:styleId="WW8Num49z1">
    <w:name w:val="WW8Num49z1"/>
    <w:rPr>
      <w:rFonts w:ascii="Courier New" w:hAnsi="Courier New" w:cs="Courier New" w:hint="default"/>
    </w:rPr>
  </w:style>
  <w:style w:type="character" w:customStyle="1" w:styleId="WW8Num49z3">
    <w:name w:val="WW8Num49z3"/>
    <w:rPr>
      <w:rFonts w:ascii="Symbol" w:hAnsi="Symbol" w:cs="Symbol" w:hint="default"/>
    </w:rPr>
  </w:style>
  <w:style w:type="character" w:customStyle="1" w:styleId="WW8Num50z0">
    <w:name w:val="WW8Num50z0"/>
    <w:rPr>
      <w:rFonts w:ascii="Calibri" w:hAnsi="Calibri" w:cs="Calibri" w:hint="default"/>
      <w:b/>
      <w:i w:val="0"/>
      <w:iCs/>
      <w:color w:val="000000"/>
      <w:sz w:val="24"/>
      <w:szCs w:val="24"/>
    </w:rPr>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rPr>
      <w:rFonts w:ascii="Wingdings" w:eastAsia="Times New Roman" w:hAnsi="Wingdings" w:cs="Wingdings" w:hint="default"/>
      <w:color w:val="000000"/>
      <w:sz w:val="24"/>
      <w:szCs w:val="24"/>
    </w:rPr>
  </w:style>
  <w:style w:type="character" w:customStyle="1" w:styleId="WW8Num51z1">
    <w:name w:val="WW8Num51z1"/>
    <w:rPr>
      <w:rFonts w:ascii="Courier New" w:hAnsi="Courier New" w:cs="Courier New" w:hint="default"/>
    </w:rPr>
  </w:style>
  <w:style w:type="character" w:customStyle="1" w:styleId="WW8Num51z3">
    <w:name w:val="WW8Num51z3"/>
    <w:rPr>
      <w:rFonts w:ascii="Symbol" w:hAnsi="Symbol" w:cs="Symbol" w:hint="default"/>
    </w:rPr>
  </w:style>
  <w:style w:type="character" w:customStyle="1" w:styleId="WW8Num52z0">
    <w:name w:val="WW8Num52z0"/>
    <w:rPr>
      <w:rFonts w:ascii="Wingdings" w:hAnsi="Wingdings" w:cs="Wingdings" w:hint="default"/>
      <w:color w:val="000000"/>
      <w:sz w:val="24"/>
      <w:szCs w:val="24"/>
    </w:rPr>
  </w:style>
  <w:style w:type="character" w:customStyle="1" w:styleId="WW8Num52z1">
    <w:name w:val="WW8Num52z1"/>
    <w:rPr>
      <w:rFonts w:ascii="Courier New" w:hAnsi="Courier New" w:cs="Courier New" w:hint="default"/>
    </w:rPr>
  </w:style>
  <w:style w:type="character" w:customStyle="1" w:styleId="WW8Num52z3">
    <w:name w:val="WW8Num52z3"/>
    <w:rPr>
      <w:rFonts w:ascii="Symbol" w:hAnsi="Symbol" w:cs="Symbol" w:hint="default"/>
    </w:rPr>
  </w:style>
  <w:style w:type="character" w:customStyle="1" w:styleId="WW8Num53z0">
    <w:name w:val="WW8Num53z0"/>
    <w:rPr>
      <w:rFonts w:ascii="Wingdings" w:hAnsi="Wingdings" w:cs="Wingdings" w:hint="default"/>
    </w:rPr>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rPr>
      <w:rFonts w:ascii="Wingdings" w:hAnsi="Wingdings" w:cs="Wingdings" w:hint="default"/>
      <w:sz w:val="24"/>
      <w:szCs w:val="24"/>
    </w:rPr>
  </w:style>
  <w:style w:type="character" w:customStyle="1" w:styleId="WW8Num54z1">
    <w:name w:val="WW8Num54z1"/>
    <w:rPr>
      <w:rFonts w:ascii="Courier New" w:hAnsi="Courier New" w:cs="Courier New" w:hint="default"/>
    </w:rPr>
  </w:style>
  <w:style w:type="character" w:customStyle="1" w:styleId="WW8Num54z3">
    <w:name w:val="WW8Num54z3"/>
    <w:rPr>
      <w:rFonts w:ascii="Symbol" w:hAnsi="Symbol" w:cs="Symbol" w:hint="default"/>
    </w:rPr>
  </w:style>
  <w:style w:type="character" w:customStyle="1" w:styleId="WW8Num55z0">
    <w:name w:val="WW8Num55z0"/>
    <w:rPr>
      <w:rFonts w:ascii="Wingdings" w:hAnsi="Wingdings" w:cs="Wingdings" w:hint="default"/>
      <w:color w:val="000000"/>
      <w:sz w:val="24"/>
      <w:szCs w:val="24"/>
    </w:rPr>
  </w:style>
  <w:style w:type="character" w:customStyle="1" w:styleId="WW8Num55z1">
    <w:name w:val="WW8Num55z1"/>
    <w:rPr>
      <w:rFonts w:ascii="Courier New" w:hAnsi="Courier New" w:cs="Courier New" w:hint="default"/>
    </w:rPr>
  </w:style>
  <w:style w:type="character" w:customStyle="1" w:styleId="WW8Num55z3">
    <w:name w:val="WW8Num55z3"/>
    <w:rPr>
      <w:rFonts w:ascii="Symbol" w:hAnsi="Symbol" w:cs="Symbol" w:hint="default"/>
    </w:rPr>
  </w:style>
  <w:style w:type="character" w:customStyle="1" w:styleId="WW8Num56z0">
    <w:name w:val="WW8Num56z0"/>
    <w:rPr>
      <w:rFonts w:ascii="Wingdings" w:hAnsi="Wingdings" w:cs="Wingdings" w:hint="default"/>
      <w:sz w:val="24"/>
      <w:szCs w:val="24"/>
    </w:rPr>
  </w:style>
  <w:style w:type="character" w:customStyle="1" w:styleId="WW8Num56z1">
    <w:name w:val="WW8Num56z1"/>
    <w:rPr>
      <w:rFonts w:ascii="Courier New" w:hAnsi="Courier New" w:cs="Courier New" w:hint="default"/>
    </w:rPr>
  </w:style>
  <w:style w:type="character" w:customStyle="1" w:styleId="WW8Num56z3">
    <w:name w:val="WW8Num56z3"/>
    <w:rPr>
      <w:rFonts w:ascii="Symbol" w:hAnsi="Symbol" w:cs="Symbol" w:hint="default"/>
    </w:rPr>
  </w:style>
  <w:style w:type="character" w:customStyle="1" w:styleId="WW8Num57z0">
    <w:name w:val="WW8Num57z0"/>
    <w:rPr>
      <w:rFonts w:eastAsia="Times New Roman" w:hint="default"/>
      <w:color w:val="000000"/>
    </w:rPr>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Carpredefinitoparagrafo1">
    <w:name w:val="Car. predefinito paragrafo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2z2">
    <w:name w:val="WW8Num12z2"/>
    <w:rPr>
      <w:rFonts w:ascii="Wingdings" w:hAnsi="Wingdings" w:cs="Wingdings"/>
    </w:rPr>
  </w:style>
  <w:style w:type="character" w:customStyle="1" w:styleId="WW8Num19z2">
    <w:name w:val="WW8Num19z2"/>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4z2">
    <w:name w:val="WW8Num24z2"/>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2">
    <w:name w:val="WW8Num25z2"/>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4">
    <w:name w:val="WW8Num28z4"/>
    <w:rPr>
      <w:rFonts w:ascii="Courier New" w:hAnsi="Courier New" w:cs="Courier New"/>
    </w:rPr>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4z2">
    <w:name w:val="WW8Num34z2"/>
    <w:rPr>
      <w:rFonts w:ascii="Wingdings" w:hAnsi="Wingdings" w:cs="Wingdings"/>
    </w:rPr>
  </w:style>
  <w:style w:type="character" w:customStyle="1" w:styleId="WW8Num37z2">
    <w:name w:val="WW8Num37z2"/>
    <w:rPr>
      <w:rFonts w:ascii="Wingdings" w:hAnsi="Wingdings" w:cs="Wingdings"/>
    </w:rPr>
  </w:style>
  <w:style w:type="character" w:customStyle="1" w:styleId="WW8Num38z2">
    <w:name w:val="WW8Num38z2"/>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40z4">
    <w:name w:val="WW8Num40z4"/>
    <w:rPr>
      <w:rFonts w:ascii="Courier New" w:hAnsi="Courier New" w:cs="Courier New"/>
    </w:rPr>
  </w:style>
  <w:style w:type="character" w:customStyle="1" w:styleId="WW8Num41z3">
    <w:name w:val="WW8Num41z3"/>
    <w:rPr>
      <w:rFonts w:ascii="Symbol" w:hAnsi="Symbol" w:cs="Symbol"/>
    </w:rPr>
  </w:style>
  <w:style w:type="character" w:customStyle="1" w:styleId="WW8Num42z2">
    <w:name w:val="WW8Num42z2"/>
    <w:rPr>
      <w:rFonts w:ascii="Wingdings" w:hAnsi="Wingdings" w:cs="Wingdings"/>
    </w:rPr>
  </w:style>
  <w:style w:type="character" w:customStyle="1" w:styleId="Carpredefinitoparagrafo2">
    <w:name w:val="Car. predefinito paragrafo2"/>
  </w:style>
  <w:style w:type="character" w:customStyle="1" w:styleId="IntestazioneCarattere">
    <w:name w:val="Intestazione Carattere"/>
    <w:basedOn w:val="Carpredefinitoparagrafo2"/>
  </w:style>
  <w:style w:type="character" w:customStyle="1" w:styleId="PidipaginaCarattere">
    <w:name w:val="Piè di pagina Carattere"/>
    <w:basedOn w:val="Carpredefinitoparagrafo2"/>
  </w:style>
  <w:style w:type="character" w:customStyle="1" w:styleId="TestofumettoCarattere">
    <w:name w:val="Testo fumetto Carattere"/>
    <w:rPr>
      <w:rFonts w:ascii="Tahoma" w:hAnsi="Tahoma" w:cs="Tahoma"/>
      <w:sz w:val="16"/>
      <w:szCs w:val="16"/>
    </w:rPr>
  </w:style>
  <w:style w:type="character" w:customStyle="1" w:styleId="Titolo1Carattere">
    <w:name w:val="Titolo 1 Carattere"/>
    <w:rPr>
      <w:rFonts w:ascii="Arial" w:eastAsia="Times New Roman" w:hAnsi="Arial" w:cs="Times New Roman"/>
      <w:b/>
      <w:bCs/>
      <w:kern w:val="1"/>
      <w:sz w:val="32"/>
      <w:szCs w:val="32"/>
      <w:lang w:val="en-US"/>
    </w:rPr>
  </w:style>
  <w:style w:type="character" w:customStyle="1" w:styleId="Titolo2Carattere">
    <w:name w:val="Titolo 2 Carattere"/>
    <w:rPr>
      <w:rFonts w:ascii="Cambria" w:eastAsia="Times New Roman" w:hAnsi="Cambria" w:cs="Times New Roman"/>
      <w:b/>
      <w:bCs/>
      <w:i/>
      <w:iCs/>
      <w:sz w:val="28"/>
      <w:szCs w:val="28"/>
      <w:lang w:val="en-US"/>
    </w:rPr>
  </w:style>
  <w:style w:type="character" w:customStyle="1" w:styleId="Titolo3Carattere">
    <w:name w:val="Titolo 3 Carattere"/>
    <w:rPr>
      <w:rFonts w:ascii="Cambria" w:eastAsia="Times New Roman" w:hAnsi="Cambria" w:cs="Times New Roman"/>
      <w:b/>
      <w:bCs/>
      <w:sz w:val="26"/>
      <w:szCs w:val="26"/>
      <w:lang w:val="en-US"/>
    </w:rPr>
  </w:style>
  <w:style w:type="character" w:customStyle="1" w:styleId="Titolo4Carattere">
    <w:name w:val="Titolo 4 Carattere"/>
    <w:rPr>
      <w:rFonts w:ascii="Calibri" w:eastAsia="Times New Roman" w:hAnsi="Calibri" w:cs="Times New Roman"/>
      <w:b/>
      <w:bCs/>
      <w:sz w:val="28"/>
      <w:szCs w:val="28"/>
      <w:lang w:val="en-US"/>
    </w:rPr>
  </w:style>
  <w:style w:type="character" w:customStyle="1" w:styleId="Titolo5Carattere">
    <w:name w:val="Titolo 5 Carattere"/>
    <w:rPr>
      <w:rFonts w:ascii="Calibri" w:eastAsia="Times New Roman" w:hAnsi="Calibri" w:cs="Times New Roman"/>
      <w:b/>
      <w:bCs/>
      <w:i/>
      <w:iCs/>
      <w:sz w:val="26"/>
      <w:szCs w:val="26"/>
    </w:rPr>
  </w:style>
  <w:style w:type="character" w:customStyle="1" w:styleId="Titolo6Carattere">
    <w:name w:val="Titolo 6 Carattere"/>
    <w:rPr>
      <w:rFonts w:ascii="Calibri" w:eastAsia="Times New Roman" w:hAnsi="Calibri" w:cs="Times New Roman"/>
      <w:b/>
      <w:bCs/>
    </w:rPr>
  </w:style>
  <w:style w:type="character" w:customStyle="1" w:styleId="TestonotaapidipaginaCarattere">
    <w:name w:val="Testo nota a piè di pagina Carattere"/>
    <w:rPr>
      <w:rFonts w:ascii="Lucida Sans Unicode" w:eastAsia="Times New Roman" w:hAnsi="Lucida Sans Unicode" w:cs="Times New Roman"/>
      <w:color w:val="000000"/>
      <w:sz w:val="18"/>
      <w:szCs w:val="20"/>
      <w:lang w:val="en-US"/>
    </w:rPr>
  </w:style>
  <w:style w:type="character" w:customStyle="1" w:styleId="StileTimesNewRoman14ptNero">
    <w:name w:val="Stile Times New Roman 14 pt Nero"/>
    <w:rPr>
      <w:rFonts w:ascii="Lucida Sans Unicode" w:hAnsi="Lucida Sans Unicode" w:cs="Lucida Sans Unicode"/>
      <w:color w:val="000000"/>
      <w:sz w:val="28"/>
    </w:rPr>
  </w:style>
  <w:style w:type="character" w:customStyle="1" w:styleId="Rimandocommento1">
    <w:name w:val="Rimando commento1"/>
    <w:rPr>
      <w:sz w:val="16"/>
      <w:szCs w:val="16"/>
    </w:rPr>
  </w:style>
  <w:style w:type="character" w:customStyle="1" w:styleId="TestocommentoCarattere">
    <w:name w:val="Testo commento Carattere"/>
    <w:uiPriority w:val="99"/>
    <w:rPr>
      <w:rFonts w:ascii="Lucida Sans Unicode" w:eastAsia="Times New Roman" w:hAnsi="Lucida Sans Unicode" w:cs="Times New Roman"/>
      <w:sz w:val="20"/>
      <w:szCs w:val="20"/>
      <w:lang w:val="en-US"/>
    </w:rPr>
  </w:style>
  <w:style w:type="character" w:customStyle="1" w:styleId="SoggettocommentoCarattere">
    <w:name w:val="Soggetto commento Carattere"/>
    <w:rPr>
      <w:rFonts w:ascii="Lucida Sans Unicode" w:eastAsia="Times New Roman" w:hAnsi="Lucida Sans Unicode" w:cs="Times New Roman"/>
      <w:b/>
      <w:bCs/>
      <w:sz w:val="20"/>
      <w:szCs w:val="20"/>
      <w:lang w:val="en-US"/>
    </w:rPr>
  </w:style>
  <w:style w:type="character" w:customStyle="1" w:styleId="Rimandonotaapidipagina1">
    <w:name w:val="Rimando nota a piè di pagina1"/>
    <w:rPr>
      <w:vertAlign w:val="superscript"/>
    </w:rPr>
  </w:style>
  <w:style w:type="character" w:customStyle="1" w:styleId="Numeropagina1">
    <w:name w:val="Numero pagina1"/>
  </w:style>
  <w:style w:type="character" w:styleId="Collegamentoipertestuale">
    <w:name w:val="Hyperlink"/>
    <w:uiPriority w:val="99"/>
    <w:rPr>
      <w:color w:val="0000FF"/>
      <w:u w:val="single"/>
    </w:rPr>
  </w:style>
  <w:style w:type="character" w:customStyle="1" w:styleId="Collegamentovisitato1">
    <w:name w:val="Collegamento visitato1"/>
    <w:rPr>
      <w:color w:val="800080"/>
      <w:u w:val="single"/>
    </w:rPr>
  </w:style>
  <w:style w:type="character" w:styleId="Enfasigrassetto">
    <w:name w:val="Strong"/>
    <w:qFormat/>
    <w:rPr>
      <w:b/>
      <w:bCs/>
    </w:rPr>
  </w:style>
  <w:style w:type="character" w:customStyle="1" w:styleId="Enfasiintensa1">
    <w:name w:val="Enfasi intensa1"/>
    <w:rPr>
      <w:b/>
      <w:bCs/>
      <w:i/>
      <w:iCs/>
      <w:color w:val="4F81BD"/>
    </w:rPr>
  </w:style>
  <w:style w:type="character" w:customStyle="1" w:styleId="NessunaspaziaturaCarattere">
    <w:name w:val="Nessuna spaziatura Carattere"/>
    <w:uiPriority w:val="1"/>
    <w:rPr>
      <w:rFonts w:ascii="Lucida Sans Unicode" w:eastAsia="Times New Roman" w:hAnsi="Lucida Sans Unicode" w:cs="Times New Roman"/>
      <w:sz w:val="20"/>
      <w:szCs w:val="20"/>
    </w:rPr>
  </w:style>
  <w:style w:type="character" w:customStyle="1" w:styleId="apple-converted-space">
    <w:name w:val="apple-converted-space"/>
    <w:basedOn w:val="Carpredefinitoparagrafo2"/>
  </w:style>
  <w:style w:type="character" w:customStyle="1" w:styleId="ListLabel1">
    <w:name w:val="ListLabel 1"/>
    <w:rPr>
      <w:rFonts w:cs="Courier New"/>
    </w:rPr>
  </w:style>
  <w:style w:type="character" w:customStyle="1" w:styleId="ListLabel2">
    <w:name w:val="ListLabel 2"/>
    <w:rPr>
      <w:b w:val="0"/>
    </w:rPr>
  </w:style>
  <w:style w:type="character" w:customStyle="1" w:styleId="ListLabel3">
    <w:name w:val="ListLabel 3"/>
    <w:rPr>
      <w:rFonts w:eastAsia="Calibri" w:cs="Arial"/>
    </w:rPr>
  </w:style>
  <w:style w:type="character" w:customStyle="1" w:styleId="ListLabel4">
    <w:name w:val="ListLabel 4"/>
    <w:rPr>
      <w:rFonts w:cs="Arial"/>
    </w:rPr>
  </w:style>
  <w:style w:type="character" w:customStyle="1" w:styleId="ListLabel5">
    <w:name w:val="ListLabel 5"/>
    <w:rPr>
      <w:rFonts w:eastAsia="Times New Roman" w:cs="Arial"/>
      <w:i/>
      <w:sz w:val="18"/>
    </w:rPr>
  </w:style>
  <w:style w:type="character" w:customStyle="1" w:styleId="ListLabel6">
    <w:name w:val="ListLabel 6"/>
    <w:rPr>
      <w:rFonts w:cs="font572"/>
    </w:rPr>
  </w:style>
  <w:style w:type="character" w:customStyle="1" w:styleId="Punti">
    <w:name w:val="Punti"/>
    <w:rPr>
      <w:rFonts w:ascii="OpenSymbol" w:eastAsia="OpenSymbol" w:hAnsi="OpenSymbol" w:cs="OpenSymbol"/>
    </w:rPr>
  </w:style>
  <w:style w:type="character" w:customStyle="1" w:styleId="Caratteredinumerazione">
    <w:name w:val="Carattere di numerazione"/>
  </w:style>
  <w:style w:type="paragraph" w:customStyle="1" w:styleId="Intestazione2">
    <w:name w:val="Intestazione2"/>
    <w:basedOn w:val="Normale"/>
    <w:next w:val="Corpotesto"/>
    <w:pPr>
      <w:keepNext/>
      <w:spacing w:before="240" w:after="120"/>
    </w:pPr>
    <w:rPr>
      <w:rFonts w:ascii="Arial" w:eastAsia="Microsoft YaHei" w:hAnsi="Arial" w:cs="Arial"/>
      <w:sz w:val="28"/>
      <w:szCs w:val="28"/>
    </w:rPr>
  </w:style>
  <w:style w:type="paragraph" w:styleId="Corpotesto">
    <w:name w:val="Body Text"/>
    <w:basedOn w:val="Normale"/>
    <w:pPr>
      <w:spacing w:after="120"/>
    </w:pPr>
  </w:style>
  <w:style w:type="paragraph" w:styleId="Elenco">
    <w:name w:val="List"/>
    <w:basedOn w:val="Corpotesto"/>
    <w:rPr>
      <w:rFonts w:cs="Arial"/>
    </w:rPr>
  </w:style>
  <w:style w:type="paragraph" w:customStyle="1" w:styleId="Didascalia2">
    <w:name w:val="Didascalia2"/>
    <w:basedOn w:val="Normale"/>
    <w:pPr>
      <w:suppressLineNumbers/>
      <w:spacing w:before="120" w:after="120"/>
    </w:pPr>
    <w:rPr>
      <w:rFonts w:cs="Arial"/>
      <w:i/>
      <w:iCs/>
      <w:sz w:val="24"/>
      <w:szCs w:val="24"/>
    </w:rPr>
  </w:style>
  <w:style w:type="paragraph" w:customStyle="1" w:styleId="Indice">
    <w:name w:val="Indice"/>
    <w:basedOn w:val="Normale"/>
    <w:pPr>
      <w:suppressLineNumbers/>
    </w:pPr>
    <w:rPr>
      <w:rFonts w:cs="Arial"/>
    </w:rPr>
  </w:style>
  <w:style w:type="paragraph" w:customStyle="1" w:styleId="Intestazione1">
    <w:name w:val="Intestazione1"/>
    <w:basedOn w:val="Normale"/>
    <w:next w:val="Corpotesto"/>
    <w:pPr>
      <w:keepNext/>
      <w:spacing w:before="240" w:after="120"/>
    </w:pPr>
    <w:rPr>
      <w:rFonts w:ascii="Arial" w:eastAsia="Microsoft YaHei" w:hAnsi="Arial" w:cs="Arial"/>
      <w:sz w:val="28"/>
      <w:szCs w:val="28"/>
    </w:rPr>
  </w:style>
  <w:style w:type="paragraph" w:customStyle="1" w:styleId="Didascalia1">
    <w:name w:val="Didascalia1"/>
    <w:basedOn w:val="Normale"/>
    <w:pPr>
      <w:suppressLineNumbers/>
      <w:spacing w:before="120" w:after="120"/>
    </w:pPr>
    <w:rPr>
      <w:rFonts w:cs="Arial"/>
      <w:i/>
      <w:iCs/>
      <w:sz w:val="24"/>
      <w:szCs w:val="24"/>
    </w:rPr>
  </w:style>
  <w:style w:type="paragraph" w:styleId="Intestazione">
    <w:name w:val="header"/>
    <w:basedOn w:val="Normale"/>
    <w:pPr>
      <w:suppressLineNumbers/>
      <w:tabs>
        <w:tab w:val="center" w:pos="4819"/>
        <w:tab w:val="right" w:pos="9638"/>
      </w:tabs>
      <w:spacing w:after="0" w:line="100" w:lineRule="atLeast"/>
    </w:pPr>
  </w:style>
  <w:style w:type="paragraph" w:styleId="Pidipagina">
    <w:name w:val="footer"/>
    <w:basedOn w:val="Normale"/>
    <w:pPr>
      <w:suppressLineNumbers/>
      <w:tabs>
        <w:tab w:val="center" w:pos="4819"/>
        <w:tab w:val="right" w:pos="9638"/>
      </w:tabs>
      <w:spacing w:after="0" w:line="100" w:lineRule="atLeast"/>
    </w:pPr>
  </w:style>
  <w:style w:type="paragraph" w:customStyle="1" w:styleId="Testofumetto1">
    <w:name w:val="Testo fumetto1"/>
    <w:basedOn w:val="Normale"/>
    <w:pPr>
      <w:spacing w:after="0" w:line="100" w:lineRule="atLeast"/>
    </w:pPr>
    <w:rPr>
      <w:rFonts w:ascii="Tahoma" w:hAnsi="Tahoma" w:cs="Tahoma"/>
      <w:sz w:val="16"/>
      <w:szCs w:val="16"/>
    </w:rPr>
  </w:style>
  <w:style w:type="paragraph" w:customStyle="1" w:styleId="Testonotaapidipagina1">
    <w:name w:val="Testo nota a piè di pagina1"/>
    <w:basedOn w:val="Normale"/>
    <w:pPr>
      <w:widowControl w:val="0"/>
      <w:spacing w:after="0" w:line="192" w:lineRule="auto"/>
      <w:ind w:left="170" w:hanging="170"/>
    </w:pPr>
    <w:rPr>
      <w:rFonts w:ascii="Lucida Sans Unicode" w:eastAsia="Times New Roman" w:hAnsi="Lucida Sans Unicode" w:cs="Times New Roman"/>
      <w:color w:val="000000"/>
      <w:sz w:val="18"/>
      <w:szCs w:val="20"/>
      <w:lang w:val="en-US"/>
    </w:rPr>
  </w:style>
  <w:style w:type="paragraph" w:customStyle="1" w:styleId="Elencoacolori-Colore11">
    <w:name w:val="Elenco a colori - Colore 11"/>
    <w:basedOn w:val="Normale"/>
    <w:pPr>
      <w:spacing w:after="0" w:line="100" w:lineRule="atLeast"/>
      <w:ind w:left="720"/>
    </w:pPr>
    <w:rPr>
      <w:rFonts w:ascii="Lucida Sans Unicode" w:eastAsia="Times New Roman" w:hAnsi="Lucida Sans Unicode" w:cs="Times New Roman"/>
      <w:sz w:val="20"/>
      <w:szCs w:val="20"/>
    </w:rPr>
  </w:style>
  <w:style w:type="paragraph" w:customStyle="1" w:styleId="Testocommento1">
    <w:name w:val="Testo commento1"/>
    <w:basedOn w:val="Normale"/>
    <w:pPr>
      <w:spacing w:after="0" w:line="100" w:lineRule="atLeast"/>
    </w:pPr>
    <w:rPr>
      <w:rFonts w:ascii="Lucida Sans Unicode" w:eastAsia="Times New Roman" w:hAnsi="Lucida Sans Unicode" w:cs="Times New Roman"/>
      <w:sz w:val="20"/>
      <w:szCs w:val="20"/>
      <w:lang w:val="en-US"/>
    </w:rPr>
  </w:style>
  <w:style w:type="paragraph" w:customStyle="1" w:styleId="Soggettocommento1">
    <w:name w:val="Soggetto commento1"/>
    <w:basedOn w:val="Testocommento1"/>
    <w:rPr>
      <w:b/>
      <w:bCs/>
    </w:rPr>
  </w:style>
  <w:style w:type="paragraph" w:customStyle="1" w:styleId="Intestazioneindice">
    <w:name w:val="Intestazione indice"/>
    <w:basedOn w:val="Titolo1"/>
    <w:pPr>
      <w:keepLines/>
      <w:numPr>
        <w:numId w:val="0"/>
      </w:numPr>
      <w:suppressLineNumbers/>
      <w:spacing w:before="480" w:after="0" w:line="276" w:lineRule="auto"/>
    </w:pPr>
    <w:rPr>
      <w:rFonts w:ascii="Cambria" w:hAnsi="Cambria" w:cs="Cambria"/>
      <w:color w:val="365F91"/>
      <w:sz w:val="28"/>
      <w:szCs w:val="28"/>
    </w:rPr>
  </w:style>
  <w:style w:type="paragraph" w:styleId="Sommario1">
    <w:name w:val="toc 1"/>
    <w:basedOn w:val="Normale"/>
    <w:uiPriority w:val="39"/>
    <w:pPr>
      <w:tabs>
        <w:tab w:val="left" w:pos="426"/>
        <w:tab w:val="right" w:leader="dot" w:pos="9628"/>
      </w:tabs>
      <w:spacing w:after="0" w:line="100" w:lineRule="atLeast"/>
    </w:pPr>
    <w:rPr>
      <w:rFonts w:ascii="Lucida Sans Unicode" w:eastAsia="Times New Roman" w:hAnsi="Lucida Sans Unicode" w:cs="Times New Roman"/>
      <w:sz w:val="20"/>
      <w:szCs w:val="20"/>
    </w:rPr>
  </w:style>
  <w:style w:type="paragraph" w:styleId="Sommario2">
    <w:name w:val="toc 2"/>
    <w:basedOn w:val="Normale"/>
    <w:pPr>
      <w:tabs>
        <w:tab w:val="right" w:leader="dot" w:pos="9355"/>
      </w:tabs>
      <w:spacing w:after="0" w:line="100" w:lineRule="atLeast"/>
      <w:ind w:left="200"/>
    </w:pPr>
    <w:rPr>
      <w:rFonts w:ascii="Lucida Sans Unicode" w:eastAsia="Times New Roman" w:hAnsi="Lucida Sans Unicode" w:cs="Times New Roman"/>
      <w:sz w:val="20"/>
      <w:szCs w:val="20"/>
    </w:rPr>
  </w:style>
  <w:style w:type="paragraph" w:customStyle="1" w:styleId="Default">
    <w:name w:val="Default"/>
    <w:pPr>
      <w:suppressAutoHyphens/>
      <w:spacing w:line="100" w:lineRule="atLeast"/>
    </w:pPr>
    <w:rPr>
      <w:rFonts w:ascii="Comic Sans MS" w:eastAsia="Calibri" w:hAnsi="Comic Sans MS" w:cs="Comic Sans MS"/>
      <w:color w:val="000000"/>
      <w:sz w:val="24"/>
      <w:szCs w:val="24"/>
      <w:lang w:eastAsia="ar-SA"/>
    </w:rPr>
  </w:style>
  <w:style w:type="paragraph" w:styleId="Sommario3">
    <w:name w:val="toc 3"/>
    <w:basedOn w:val="Normale"/>
    <w:pPr>
      <w:tabs>
        <w:tab w:val="right" w:leader="dot" w:pos="9072"/>
      </w:tabs>
      <w:spacing w:after="0" w:line="100" w:lineRule="atLeast"/>
      <w:ind w:left="400"/>
    </w:pPr>
    <w:rPr>
      <w:rFonts w:ascii="Lucida Sans Unicode" w:eastAsia="Times New Roman" w:hAnsi="Lucida Sans Unicode" w:cs="Times New Roman"/>
      <w:sz w:val="20"/>
      <w:szCs w:val="20"/>
    </w:rPr>
  </w:style>
  <w:style w:type="paragraph" w:customStyle="1" w:styleId="Paragrafoelenco1">
    <w:name w:val="Paragrafo elenco1"/>
    <w:basedOn w:val="Normale"/>
    <w:pPr>
      <w:widowControl w:val="0"/>
      <w:ind w:left="720"/>
    </w:pPr>
    <w:rPr>
      <w:rFonts w:eastAsia="Calibri" w:cs="Times New Roman"/>
      <w:lang w:val="en-US"/>
    </w:rPr>
  </w:style>
  <w:style w:type="paragraph" w:customStyle="1" w:styleId="Paragrafoelenco11">
    <w:name w:val="Paragrafo elenco11"/>
    <w:basedOn w:val="Normale"/>
    <w:pPr>
      <w:spacing w:after="0" w:line="100" w:lineRule="atLeast"/>
      <w:ind w:left="720"/>
    </w:pPr>
    <w:rPr>
      <w:rFonts w:eastAsia="Times New Roman" w:cs="Times New Roman"/>
    </w:rPr>
  </w:style>
  <w:style w:type="paragraph" w:customStyle="1" w:styleId="didascalia">
    <w:name w:val="didascalia"/>
    <w:basedOn w:val="Normale"/>
    <w:pPr>
      <w:spacing w:after="0" w:line="100" w:lineRule="atLeast"/>
      <w:jc w:val="center"/>
    </w:pPr>
    <w:rPr>
      <w:rFonts w:ascii="New York" w:eastAsia="Times New Roman" w:hAnsi="New York" w:cs="Times New Roman"/>
      <w:b/>
      <w:sz w:val="28"/>
      <w:szCs w:val="20"/>
    </w:rPr>
  </w:style>
  <w:style w:type="paragraph" w:customStyle="1" w:styleId="xl65">
    <w:name w:val="xl65"/>
    <w:basedOn w:val="Normale"/>
    <w:pPr>
      <w:spacing w:before="100" w:after="100" w:line="100" w:lineRule="atLeast"/>
      <w:jc w:val="center"/>
    </w:pPr>
    <w:rPr>
      <w:rFonts w:ascii="Times New Roman" w:eastAsia="Times New Roman" w:hAnsi="Times New Roman" w:cs="Times New Roman"/>
      <w:b/>
      <w:bCs/>
      <w:sz w:val="16"/>
      <w:szCs w:val="16"/>
    </w:rPr>
  </w:style>
  <w:style w:type="paragraph" w:customStyle="1" w:styleId="xl66">
    <w:name w:val="xl66"/>
    <w:basedOn w:val="Normale"/>
    <w:pPr>
      <w:pBdr>
        <w:left w:val="single" w:sz="8"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67">
    <w:name w:val="xl67"/>
    <w:basedOn w:val="Normale"/>
    <w:pPr>
      <w:pBdr>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68">
    <w:name w:val="xl68"/>
    <w:basedOn w:val="Normale"/>
    <w:pPr>
      <w:pBdr>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69">
    <w:name w:val="xl69"/>
    <w:basedOn w:val="Normale"/>
    <w:pPr>
      <w:pBdr>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sz w:val="16"/>
      <w:szCs w:val="16"/>
    </w:rPr>
  </w:style>
  <w:style w:type="paragraph" w:customStyle="1" w:styleId="xl70">
    <w:name w:val="xl70"/>
    <w:basedOn w:val="Normale"/>
    <w:pPr>
      <w:pBdr>
        <w:left w:val="single" w:sz="4" w:space="0" w:color="000000"/>
        <w:bottom w:val="single" w:sz="4" w:space="0" w:color="000000"/>
        <w:right w:val="single" w:sz="8"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71">
    <w:name w:val="xl71"/>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sz w:val="16"/>
      <w:szCs w:val="16"/>
    </w:rPr>
  </w:style>
  <w:style w:type="paragraph" w:customStyle="1" w:styleId="xl72">
    <w:name w:val="xl72"/>
    <w:basedOn w:val="Normale"/>
    <w:pPr>
      <w:pBdr>
        <w:top w:val="single" w:sz="4" w:space="0" w:color="000000"/>
        <w:left w:val="single" w:sz="4" w:space="0" w:color="000000"/>
        <w:bottom w:val="single" w:sz="4" w:space="0" w:color="000000"/>
        <w:right w:val="single" w:sz="8"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73">
    <w:name w:val="xl73"/>
    <w:basedOn w:val="Normale"/>
    <w:pPr>
      <w:pBdr>
        <w:top w:val="single" w:sz="4" w:space="0" w:color="000000"/>
        <w:left w:val="single" w:sz="8"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74">
    <w:name w:val="xl74"/>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color w:val="000000"/>
      <w:sz w:val="16"/>
      <w:szCs w:val="16"/>
    </w:rPr>
  </w:style>
  <w:style w:type="paragraph" w:customStyle="1" w:styleId="xl75">
    <w:name w:val="xl75"/>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76">
    <w:name w:val="xl76"/>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77">
    <w:name w:val="xl77"/>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sz w:val="16"/>
      <w:szCs w:val="16"/>
    </w:rPr>
  </w:style>
  <w:style w:type="paragraph" w:customStyle="1" w:styleId="xl78">
    <w:name w:val="xl78"/>
    <w:basedOn w:val="Normale"/>
    <w:pPr>
      <w:pBdr>
        <w:top w:val="single" w:sz="4" w:space="0" w:color="000000"/>
        <w:left w:val="single" w:sz="4" w:space="0" w:color="000000"/>
        <w:bottom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79">
    <w:name w:val="xl79"/>
    <w:basedOn w:val="Normale"/>
    <w:pPr>
      <w:pBdr>
        <w:top w:val="single" w:sz="4" w:space="0" w:color="000000"/>
        <w:left w:val="single" w:sz="8"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0">
    <w:name w:val="xl80"/>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color w:val="000000"/>
      <w:sz w:val="16"/>
      <w:szCs w:val="16"/>
    </w:rPr>
  </w:style>
  <w:style w:type="paragraph" w:customStyle="1" w:styleId="xl81">
    <w:name w:val="xl81"/>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2">
    <w:name w:val="xl82"/>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3">
    <w:name w:val="xl83"/>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sz w:val="16"/>
      <w:szCs w:val="16"/>
    </w:rPr>
  </w:style>
  <w:style w:type="paragraph" w:customStyle="1" w:styleId="xl84">
    <w:name w:val="xl84"/>
    <w:basedOn w:val="Normale"/>
    <w:pPr>
      <w:pBdr>
        <w:top w:val="single" w:sz="4" w:space="0" w:color="000000"/>
        <w:left w:val="single" w:sz="4" w:space="0" w:color="000000"/>
        <w:bottom w:val="single" w:sz="8"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85">
    <w:name w:val="xl85"/>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sz w:val="16"/>
      <w:szCs w:val="16"/>
    </w:rPr>
  </w:style>
  <w:style w:type="paragraph" w:customStyle="1" w:styleId="xl86">
    <w:name w:val="xl86"/>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87">
    <w:name w:val="xl87"/>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8">
    <w:name w:val="xl88"/>
    <w:basedOn w:val="Normale"/>
    <w:pPr>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FF0000"/>
      <w:sz w:val="16"/>
      <w:szCs w:val="16"/>
    </w:rPr>
  </w:style>
  <w:style w:type="paragraph" w:customStyle="1" w:styleId="xl89">
    <w:name w:val="xl89"/>
    <w:basedOn w:val="Normale"/>
    <w:pPr>
      <w:spacing w:before="100" w:after="100" w:line="100" w:lineRule="atLeast"/>
    </w:pPr>
    <w:rPr>
      <w:rFonts w:ascii="Times New Roman" w:eastAsia="Times New Roman" w:hAnsi="Times New Roman" w:cs="Times New Roman"/>
      <w:b/>
      <w:bCs/>
      <w:sz w:val="16"/>
      <w:szCs w:val="16"/>
    </w:rPr>
  </w:style>
  <w:style w:type="paragraph" w:customStyle="1" w:styleId="xl90">
    <w:name w:val="xl90"/>
    <w:basedOn w:val="Normale"/>
    <w:pPr>
      <w:pBdr>
        <w:top w:val="single" w:sz="4"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1">
    <w:name w:val="xl91"/>
    <w:basedOn w:val="Normale"/>
    <w:pPr>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92">
    <w:name w:val="xl92"/>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3">
    <w:name w:val="xl93"/>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4">
    <w:name w:val="xl94"/>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5">
    <w:name w:val="xl95"/>
    <w:basedOn w:val="Normale"/>
    <w:pPr>
      <w:pBdr>
        <w:top w:val="single" w:sz="8" w:space="0" w:color="000000"/>
        <w:bottom w:val="single" w:sz="4" w:space="0" w:color="000000"/>
        <w:right w:val="single" w:sz="8"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6">
    <w:name w:val="xl96"/>
    <w:basedOn w:val="Normale"/>
    <w:pPr>
      <w:pBdr>
        <w:top w:val="single" w:sz="4" w:space="0" w:color="000000"/>
        <w:left w:val="single" w:sz="8"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7">
    <w:name w:val="xl97"/>
    <w:basedOn w:val="Normale"/>
    <w:pPr>
      <w:pBdr>
        <w:top w:val="single" w:sz="4" w:space="0" w:color="000000"/>
        <w:left w:val="single" w:sz="4" w:space="0" w:color="000000"/>
        <w:bottom w:val="single" w:sz="8"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98">
    <w:name w:val="xl98"/>
    <w:basedOn w:val="Normale"/>
    <w:pPr>
      <w:pBdr>
        <w:top w:val="single" w:sz="4" w:space="0" w:color="000000"/>
        <w:left w:val="single" w:sz="4"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9">
    <w:name w:val="xl99"/>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color w:val="FF0000"/>
      <w:sz w:val="16"/>
      <w:szCs w:val="16"/>
    </w:rPr>
  </w:style>
  <w:style w:type="paragraph" w:customStyle="1" w:styleId="xl100">
    <w:name w:val="xl100"/>
    <w:basedOn w:val="Normale"/>
    <w:pPr>
      <w:pBdr>
        <w:top w:val="single" w:sz="4" w:space="0" w:color="000000"/>
        <w:left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01">
    <w:name w:val="xl101"/>
    <w:basedOn w:val="Normale"/>
    <w:pPr>
      <w:pBdr>
        <w:top w:val="single" w:sz="4" w:space="0" w:color="000000"/>
        <w:left w:val="single" w:sz="4"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sz w:val="16"/>
      <w:szCs w:val="16"/>
    </w:rPr>
  </w:style>
  <w:style w:type="paragraph" w:customStyle="1" w:styleId="xl102">
    <w:name w:val="xl102"/>
    <w:basedOn w:val="Normale"/>
    <w:pPr>
      <w:pBdr>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03">
    <w:name w:val="xl103"/>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4">
    <w:name w:val="xl104"/>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color w:val="FF0000"/>
      <w:sz w:val="16"/>
      <w:szCs w:val="16"/>
    </w:rPr>
  </w:style>
  <w:style w:type="paragraph" w:customStyle="1" w:styleId="xl105">
    <w:name w:val="xl105"/>
    <w:basedOn w:val="Normale"/>
    <w:pPr>
      <w:pBdr>
        <w:left w:val="single" w:sz="8"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6">
    <w:name w:val="xl106"/>
    <w:basedOn w:val="Normale"/>
    <w:pPr>
      <w:pBdr>
        <w:left w:val="single" w:sz="4" w:space="0" w:color="000000"/>
        <w:bottom w:val="single" w:sz="4"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color w:val="000000"/>
      <w:sz w:val="16"/>
      <w:szCs w:val="16"/>
    </w:rPr>
  </w:style>
  <w:style w:type="paragraph" w:customStyle="1" w:styleId="xl107">
    <w:name w:val="xl107"/>
    <w:basedOn w:val="Normale"/>
    <w:pPr>
      <w:pBdr>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8">
    <w:name w:val="xl108"/>
    <w:basedOn w:val="Normale"/>
    <w:pPr>
      <w:pBdr>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9">
    <w:name w:val="xl109"/>
    <w:basedOn w:val="Normale"/>
    <w:pPr>
      <w:pBdr>
        <w:left w:val="single" w:sz="4" w:space="0" w:color="000000"/>
        <w:bottom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10">
    <w:name w:val="xl110"/>
    <w:basedOn w:val="Normale"/>
    <w:pPr>
      <w:pBdr>
        <w:top w:val="single" w:sz="8" w:space="0" w:color="000000"/>
        <w:left w:val="single" w:sz="8" w:space="0" w:color="000000"/>
        <w:bottom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111">
    <w:name w:val="xl111"/>
    <w:basedOn w:val="Normale"/>
    <w:pPr>
      <w:pBdr>
        <w:top w:val="single" w:sz="8" w:space="0" w:color="000000"/>
        <w:bottom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112">
    <w:name w:val="xl112"/>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color w:val="FF0000"/>
      <w:sz w:val="16"/>
      <w:szCs w:val="16"/>
    </w:rPr>
  </w:style>
  <w:style w:type="paragraph" w:customStyle="1" w:styleId="xl113">
    <w:name w:val="xl113"/>
    <w:basedOn w:val="Normale"/>
    <w:pPr>
      <w:spacing w:before="100" w:after="100" w:line="100" w:lineRule="atLeast"/>
      <w:jc w:val="center"/>
    </w:pPr>
    <w:rPr>
      <w:rFonts w:ascii="Times New Roman" w:eastAsia="Times New Roman" w:hAnsi="Times New Roman" w:cs="Times New Roman"/>
      <w:b/>
      <w:bCs/>
      <w:sz w:val="20"/>
      <w:szCs w:val="20"/>
    </w:rPr>
  </w:style>
  <w:style w:type="paragraph" w:customStyle="1" w:styleId="xl114">
    <w:name w:val="xl114"/>
    <w:basedOn w:val="Normale"/>
    <w:pPr>
      <w:pBdr>
        <w:top w:val="single" w:sz="8" w:space="0" w:color="000000"/>
        <w:bottom w:val="single" w:sz="4" w:space="0" w:color="000000"/>
      </w:pBdr>
      <w:shd w:val="clear" w:color="auto" w:fill="FFC000"/>
      <w:spacing w:before="100" w:after="100" w:line="100" w:lineRule="atLeast"/>
    </w:pPr>
    <w:rPr>
      <w:rFonts w:ascii="Times New Roman" w:eastAsia="Times New Roman" w:hAnsi="Times New Roman" w:cs="Times New Roman"/>
      <w:b/>
      <w:bCs/>
      <w:sz w:val="16"/>
      <w:szCs w:val="16"/>
    </w:rPr>
  </w:style>
  <w:style w:type="paragraph" w:customStyle="1" w:styleId="xl115">
    <w:name w:val="xl115"/>
    <w:basedOn w:val="Normale"/>
    <w:pPr>
      <w:pBdr>
        <w:top w:val="single" w:sz="8" w:space="0" w:color="000000"/>
        <w:bottom w:val="single" w:sz="4"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116">
    <w:name w:val="xl116"/>
    <w:basedOn w:val="Normale"/>
    <w:pPr>
      <w:pBdr>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117">
    <w:name w:val="xl117"/>
    <w:basedOn w:val="Normale"/>
    <w:pPr>
      <w:pBdr>
        <w:left w:val="single" w:sz="4" w:space="0" w:color="000000"/>
        <w:bottom w:val="single" w:sz="4"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118">
    <w:name w:val="xl118"/>
    <w:basedOn w:val="Normale"/>
    <w:pPr>
      <w:pBdr>
        <w:top w:val="single" w:sz="4" w:space="0" w:color="000000"/>
        <w:left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19">
    <w:name w:val="xl119"/>
    <w:basedOn w:val="Normale"/>
    <w:pPr>
      <w:pBdr>
        <w:top w:val="single" w:sz="4" w:space="0" w:color="000000"/>
        <w:lef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0">
    <w:name w:val="xl120"/>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1">
    <w:name w:val="xl121"/>
    <w:basedOn w:val="Normale"/>
    <w:pPr>
      <w:pBdr>
        <w:top w:val="single" w:sz="4" w:space="0" w:color="000000"/>
        <w:left w:val="single" w:sz="4" w:space="0" w:color="000000"/>
        <w:bottom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2">
    <w:name w:val="xl122"/>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3">
    <w:name w:val="xl123"/>
    <w:basedOn w:val="Normale"/>
    <w:pPr>
      <w:pBdr>
        <w:top w:val="single" w:sz="4" w:space="0" w:color="000000"/>
        <w:left w:val="single" w:sz="4" w:space="0" w:color="000000"/>
        <w:bottom w:val="single" w:sz="8"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4">
    <w:name w:val="xl124"/>
    <w:basedOn w:val="Normale"/>
    <w:pPr>
      <w:pBdr>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5">
    <w:name w:val="xl125"/>
    <w:basedOn w:val="Normale"/>
    <w:pPr>
      <w:pBdr>
        <w:left w:val="single" w:sz="4" w:space="0" w:color="000000"/>
        <w:bottom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6">
    <w:name w:val="xl126"/>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7">
    <w:name w:val="xl127"/>
    <w:basedOn w:val="Normale"/>
    <w:pPr>
      <w:pBdr>
        <w:top w:val="single" w:sz="4" w:space="0" w:color="000000"/>
        <w:left w:val="single" w:sz="4" w:space="0" w:color="000000"/>
        <w:bottom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8">
    <w:name w:val="xl128"/>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9">
    <w:name w:val="xl129"/>
    <w:basedOn w:val="Normale"/>
    <w:pPr>
      <w:pBdr>
        <w:top w:val="single" w:sz="4" w:space="0" w:color="000000"/>
        <w:left w:val="single" w:sz="4" w:space="0" w:color="000000"/>
        <w:bottom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30">
    <w:name w:val="xl130"/>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31">
    <w:name w:val="xl131"/>
    <w:basedOn w:val="Normale"/>
    <w:pPr>
      <w:spacing w:before="100" w:after="100" w:line="100" w:lineRule="atLeast"/>
      <w:jc w:val="center"/>
    </w:pPr>
    <w:rPr>
      <w:rFonts w:ascii="Times New Roman" w:eastAsia="Times New Roman" w:hAnsi="Times New Roman" w:cs="Times New Roman"/>
      <w:b/>
      <w:bCs/>
      <w:sz w:val="16"/>
      <w:szCs w:val="16"/>
    </w:rPr>
  </w:style>
  <w:style w:type="paragraph" w:customStyle="1" w:styleId="xl132">
    <w:name w:val="xl132"/>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33">
    <w:name w:val="xl133"/>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4">
    <w:name w:val="xl134"/>
    <w:basedOn w:val="Normale"/>
    <w:pPr>
      <w:pBdr>
        <w:top w:val="single" w:sz="8"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5">
    <w:name w:val="xl135"/>
    <w:basedOn w:val="Normale"/>
    <w:pPr>
      <w:pBdr>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36">
    <w:name w:val="xl136"/>
    <w:basedOn w:val="Normale"/>
    <w:pPr>
      <w:pBdr>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7">
    <w:name w:val="xl137"/>
    <w:basedOn w:val="Normale"/>
    <w:pPr>
      <w:pBdr>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8">
    <w:name w:val="xl138"/>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9">
    <w:name w:val="xl139"/>
    <w:basedOn w:val="Normale"/>
    <w:pPr>
      <w:pBdr>
        <w:top w:val="single" w:sz="8"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0">
    <w:name w:val="xl140"/>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41">
    <w:name w:val="xl141"/>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2">
    <w:name w:val="xl142"/>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3">
    <w:name w:val="xl143"/>
    <w:basedOn w:val="Normale"/>
    <w:pPr>
      <w:pBdr>
        <w:top w:val="single" w:sz="4"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4">
    <w:name w:val="xl144"/>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45">
    <w:name w:val="xl145"/>
    <w:basedOn w:val="Normale"/>
    <w:pPr>
      <w:pBdr>
        <w:top w:val="single" w:sz="4"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6">
    <w:name w:val="xl146"/>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color w:val="FF0000"/>
      <w:sz w:val="16"/>
      <w:szCs w:val="16"/>
    </w:rPr>
  </w:style>
  <w:style w:type="paragraph" w:customStyle="1" w:styleId="xl147">
    <w:name w:val="xl147"/>
    <w:basedOn w:val="Normale"/>
    <w:pPr>
      <w:pBdr>
        <w:top w:val="single" w:sz="8" w:space="0" w:color="000000"/>
        <w:bottom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48">
    <w:name w:val="xl148"/>
    <w:basedOn w:val="Normale"/>
    <w:pPr>
      <w:pBdr>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49">
    <w:name w:val="xl149"/>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50">
    <w:name w:val="xl150"/>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1">
    <w:name w:val="xl151"/>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2">
    <w:name w:val="xl152"/>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3">
    <w:name w:val="xl153"/>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54">
    <w:name w:val="xl154"/>
    <w:basedOn w:val="Normale"/>
    <w:pPr>
      <w:pBdr>
        <w:top w:val="single" w:sz="4" w:space="0" w:color="000000"/>
        <w:left w:val="single" w:sz="4"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5">
    <w:name w:val="xl155"/>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6">
    <w:name w:val="xl156"/>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7">
    <w:name w:val="xl157"/>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58">
    <w:name w:val="xl158"/>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9">
    <w:name w:val="xl159"/>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60">
    <w:name w:val="xl160"/>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1">
    <w:name w:val="xl161"/>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2">
    <w:name w:val="xl162"/>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3">
    <w:name w:val="xl163"/>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20"/>
      <w:szCs w:val="20"/>
    </w:rPr>
  </w:style>
  <w:style w:type="paragraph" w:customStyle="1" w:styleId="xl164">
    <w:name w:val="xl164"/>
    <w:basedOn w:val="Normale"/>
    <w:pPr>
      <w:pBdr>
        <w:top w:val="single" w:sz="4" w:space="0" w:color="000000"/>
        <w:left w:val="single" w:sz="4"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5">
    <w:name w:val="xl165"/>
    <w:basedOn w:val="Normale"/>
    <w:pPr>
      <w:spacing w:before="100" w:after="100" w:line="100" w:lineRule="atLeast"/>
      <w:jc w:val="center"/>
    </w:pPr>
    <w:rPr>
      <w:rFonts w:ascii="Times New Roman" w:eastAsia="Times New Roman" w:hAnsi="Times New Roman" w:cs="Times New Roman"/>
      <w:b/>
      <w:bCs/>
      <w:sz w:val="20"/>
      <w:szCs w:val="20"/>
    </w:rPr>
  </w:style>
  <w:style w:type="paragraph" w:customStyle="1" w:styleId="xl166">
    <w:name w:val="xl166"/>
    <w:basedOn w:val="Normale"/>
    <w:pPr>
      <w:pBdr>
        <w:top w:val="single" w:sz="4" w:space="0" w:color="000000"/>
        <w:left w:val="single" w:sz="4" w:space="0" w:color="000000"/>
        <w:bottom w:val="single" w:sz="4" w:space="0" w:color="000000"/>
        <w:right w:val="single" w:sz="8"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67">
    <w:name w:val="xl167"/>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8">
    <w:name w:val="xl168"/>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9">
    <w:name w:val="xl169"/>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70">
    <w:name w:val="xl170"/>
    <w:basedOn w:val="Normale"/>
    <w:pPr>
      <w:pBdr>
        <w:top w:val="single" w:sz="4" w:space="0" w:color="000000"/>
        <w:left w:val="single" w:sz="4" w:space="0" w:color="000000"/>
        <w:right w:val="single" w:sz="4" w:space="0" w:color="000000"/>
      </w:pBdr>
      <w:spacing w:before="100" w:after="100" w:line="100" w:lineRule="atLeast"/>
    </w:pPr>
    <w:rPr>
      <w:rFonts w:ascii="Times New Roman" w:eastAsia="Times New Roman" w:hAnsi="Times New Roman" w:cs="Times New Roman"/>
      <w:b/>
      <w:bCs/>
      <w:color w:val="FF0000"/>
      <w:sz w:val="16"/>
      <w:szCs w:val="16"/>
    </w:rPr>
  </w:style>
  <w:style w:type="paragraph" w:customStyle="1" w:styleId="xl171">
    <w:name w:val="xl171"/>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72">
    <w:name w:val="xl172"/>
    <w:basedOn w:val="Normale"/>
    <w:pPr>
      <w:pBdr>
        <w:top w:val="single" w:sz="4" w:space="0" w:color="000000"/>
        <w:left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73">
    <w:name w:val="xl173"/>
    <w:basedOn w:val="Normale"/>
    <w:pPr>
      <w:pBdr>
        <w:top w:val="single" w:sz="4" w:space="0" w:color="000000"/>
        <w:lef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74">
    <w:name w:val="xl174"/>
    <w:basedOn w:val="Normale"/>
    <w:pPr>
      <w:pBdr>
        <w:top w:val="single" w:sz="4" w:space="0" w:color="000000"/>
        <w:left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75">
    <w:name w:val="xl175"/>
    <w:basedOn w:val="Normale"/>
    <w:pPr>
      <w:pBdr>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FF0000"/>
      <w:sz w:val="16"/>
      <w:szCs w:val="16"/>
    </w:rPr>
  </w:style>
  <w:style w:type="paragraph" w:customStyle="1" w:styleId="xl176">
    <w:name w:val="xl176"/>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77">
    <w:name w:val="xl177"/>
    <w:basedOn w:val="Normale"/>
    <w:pPr>
      <w:pBdr>
        <w:top w:val="single" w:sz="4" w:space="0" w:color="000000"/>
        <w:left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78">
    <w:name w:val="xl178"/>
    <w:basedOn w:val="Normale"/>
    <w:pPr>
      <w:pBdr>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79">
    <w:name w:val="xl179"/>
    <w:basedOn w:val="Normale"/>
    <w:pPr>
      <w:pBdr>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sz w:val="16"/>
      <w:szCs w:val="16"/>
    </w:rPr>
  </w:style>
  <w:style w:type="paragraph" w:customStyle="1" w:styleId="xl180">
    <w:name w:val="xl180"/>
    <w:basedOn w:val="Normale"/>
    <w:pPr>
      <w:pBdr>
        <w:left w:val="single" w:sz="4" w:space="0" w:color="000000"/>
        <w:bottom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81">
    <w:name w:val="xl181"/>
    <w:basedOn w:val="Normale"/>
    <w:pPr>
      <w:pBdr>
        <w:top w:val="single" w:sz="4" w:space="0" w:color="000000"/>
        <w:left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82">
    <w:name w:val="xl182"/>
    <w:basedOn w:val="Normale"/>
    <w:pPr>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83">
    <w:name w:val="xl183"/>
    <w:basedOn w:val="Normale"/>
    <w:pPr>
      <w:pBdr>
        <w:top w:val="single" w:sz="4" w:space="0" w:color="000000"/>
        <w:left w:val="single" w:sz="4" w:space="0" w:color="000000"/>
        <w:bottom w:val="single" w:sz="4" w:space="0" w:color="000000"/>
        <w:right w:val="single" w:sz="8"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84">
    <w:name w:val="xl184"/>
    <w:basedOn w:val="Normale"/>
    <w:pPr>
      <w:pBdr>
        <w:top w:val="single" w:sz="4" w:space="0" w:color="000000"/>
        <w:left w:val="single" w:sz="4" w:space="0" w:color="000000"/>
        <w:bottom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85">
    <w:name w:val="xl185"/>
    <w:basedOn w:val="Normale"/>
    <w:pPr>
      <w:pBdr>
        <w:top w:val="single" w:sz="4" w:space="0" w:color="000000"/>
        <w:left w:val="single" w:sz="8"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86">
    <w:name w:val="xl186"/>
    <w:basedOn w:val="Normale"/>
    <w:pPr>
      <w:pBdr>
        <w:left w:val="single" w:sz="8"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87">
    <w:name w:val="xl187"/>
    <w:basedOn w:val="Normale"/>
    <w:pPr>
      <w:pBdr>
        <w:left w:val="single" w:sz="4" w:space="0" w:color="000000"/>
        <w:bottom w:val="single" w:sz="4" w:space="0" w:color="000000"/>
        <w:right w:val="single" w:sz="4"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188">
    <w:name w:val="xl188"/>
    <w:basedOn w:val="Normale"/>
    <w:pPr>
      <w:pBdr>
        <w:left w:val="single" w:sz="4"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89">
    <w:name w:val="xl189"/>
    <w:basedOn w:val="Normale"/>
    <w:pPr>
      <w:pBdr>
        <w:left w:val="single" w:sz="4"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90">
    <w:name w:val="xl190"/>
    <w:basedOn w:val="Normale"/>
    <w:pPr>
      <w:pBdr>
        <w:left w:val="single" w:sz="4" w:space="0" w:color="000000"/>
        <w:bottom w:val="single" w:sz="4" w:space="0" w:color="000000"/>
        <w:right w:val="single" w:sz="4" w:space="0" w:color="000000"/>
      </w:pBdr>
      <w:shd w:val="clear" w:color="auto" w:fill="92D050"/>
      <w:spacing w:before="100" w:after="100" w:line="100" w:lineRule="atLeast"/>
    </w:pPr>
    <w:rPr>
      <w:rFonts w:ascii="Times New Roman" w:eastAsia="Times New Roman" w:hAnsi="Times New Roman" w:cs="Times New Roman"/>
      <w:b/>
      <w:bCs/>
      <w:sz w:val="16"/>
      <w:szCs w:val="16"/>
    </w:rPr>
  </w:style>
  <w:style w:type="paragraph" w:customStyle="1" w:styleId="xl191">
    <w:name w:val="xl191"/>
    <w:basedOn w:val="Normale"/>
    <w:pPr>
      <w:pBdr>
        <w:left w:val="single" w:sz="4"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sz w:val="16"/>
      <w:szCs w:val="16"/>
    </w:rPr>
  </w:style>
  <w:style w:type="paragraph" w:customStyle="1" w:styleId="xl192">
    <w:name w:val="xl192"/>
    <w:basedOn w:val="Normale"/>
    <w:pPr>
      <w:pBdr>
        <w:left w:val="single" w:sz="4" w:space="0" w:color="000000"/>
        <w:bottom w:val="single" w:sz="4" w:space="0" w:color="000000"/>
      </w:pBdr>
      <w:shd w:val="clear" w:color="auto" w:fill="92D050"/>
      <w:spacing w:before="100" w:after="100" w:line="100" w:lineRule="atLeast"/>
      <w:jc w:val="center"/>
    </w:pPr>
    <w:rPr>
      <w:rFonts w:ascii="Times New Roman" w:eastAsia="Times New Roman" w:hAnsi="Times New Roman" w:cs="Times New Roman"/>
      <w:b/>
      <w:bCs/>
      <w:sz w:val="16"/>
      <w:szCs w:val="16"/>
    </w:rPr>
  </w:style>
  <w:style w:type="paragraph" w:customStyle="1" w:styleId="xl193">
    <w:name w:val="xl193"/>
    <w:basedOn w:val="Normale"/>
    <w:pPr>
      <w:pBdr>
        <w:left w:val="single" w:sz="4" w:space="0" w:color="000000"/>
        <w:bottom w:val="single" w:sz="4" w:space="0" w:color="000000"/>
        <w:right w:val="single" w:sz="8" w:space="0" w:color="000000"/>
      </w:pBdr>
      <w:shd w:val="clear" w:color="auto" w:fill="92D050"/>
      <w:spacing w:before="100" w:after="100" w:line="100" w:lineRule="atLeast"/>
      <w:jc w:val="center"/>
    </w:pPr>
    <w:rPr>
      <w:rFonts w:ascii="Times New Roman" w:eastAsia="Times New Roman" w:hAnsi="Times New Roman" w:cs="Times New Roman"/>
      <w:b/>
      <w:bCs/>
      <w:sz w:val="16"/>
      <w:szCs w:val="16"/>
    </w:rPr>
  </w:style>
  <w:style w:type="paragraph" w:customStyle="1" w:styleId="xl194">
    <w:name w:val="xl194"/>
    <w:basedOn w:val="Normale"/>
    <w:pPr>
      <w:pBdr>
        <w:left w:val="single" w:sz="8"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95">
    <w:name w:val="xl195"/>
    <w:basedOn w:val="Normale"/>
    <w:pPr>
      <w:pBdr>
        <w:left w:val="single" w:sz="4" w:space="0" w:color="000000"/>
        <w:bottom w:val="single" w:sz="4" w:space="0" w:color="000000"/>
        <w:right w:val="single" w:sz="4"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196">
    <w:name w:val="xl196"/>
    <w:basedOn w:val="Normale"/>
    <w:pPr>
      <w:pBdr>
        <w:left w:val="single" w:sz="4"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97">
    <w:name w:val="xl197"/>
    <w:basedOn w:val="Normale"/>
    <w:pPr>
      <w:pBdr>
        <w:left w:val="single" w:sz="4"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98">
    <w:name w:val="xl198"/>
    <w:basedOn w:val="Normale"/>
    <w:pPr>
      <w:pBdr>
        <w:left w:val="single" w:sz="4" w:space="0" w:color="000000"/>
        <w:bottom w:val="single" w:sz="4" w:space="0" w:color="000000"/>
        <w:right w:val="single" w:sz="4" w:space="0" w:color="000000"/>
      </w:pBdr>
      <w:shd w:val="clear" w:color="auto" w:fill="00B0F0"/>
      <w:spacing w:before="100" w:after="100" w:line="100" w:lineRule="atLeast"/>
    </w:pPr>
    <w:rPr>
      <w:rFonts w:ascii="Times New Roman" w:eastAsia="Times New Roman" w:hAnsi="Times New Roman" w:cs="Times New Roman"/>
      <w:b/>
      <w:bCs/>
      <w:sz w:val="16"/>
      <w:szCs w:val="16"/>
    </w:rPr>
  </w:style>
  <w:style w:type="paragraph" w:customStyle="1" w:styleId="xl199">
    <w:name w:val="xl199"/>
    <w:basedOn w:val="Normale"/>
    <w:pPr>
      <w:pBdr>
        <w:left w:val="single" w:sz="4"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sz w:val="16"/>
      <w:szCs w:val="16"/>
    </w:rPr>
  </w:style>
  <w:style w:type="paragraph" w:customStyle="1" w:styleId="xl200">
    <w:name w:val="xl200"/>
    <w:basedOn w:val="Normale"/>
    <w:pPr>
      <w:pBdr>
        <w:left w:val="single" w:sz="4" w:space="0" w:color="000000"/>
        <w:bottom w:val="single" w:sz="4" w:space="0" w:color="000000"/>
      </w:pBdr>
      <w:shd w:val="clear" w:color="auto" w:fill="00B0F0"/>
      <w:spacing w:before="100" w:after="100" w:line="100" w:lineRule="atLeast"/>
      <w:jc w:val="center"/>
    </w:pPr>
    <w:rPr>
      <w:rFonts w:ascii="Times New Roman" w:eastAsia="Times New Roman" w:hAnsi="Times New Roman" w:cs="Times New Roman"/>
      <w:b/>
      <w:bCs/>
      <w:sz w:val="16"/>
      <w:szCs w:val="16"/>
    </w:rPr>
  </w:style>
  <w:style w:type="paragraph" w:customStyle="1" w:styleId="xl201">
    <w:name w:val="xl201"/>
    <w:basedOn w:val="Normale"/>
    <w:pPr>
      <w:pBdr>
        <w:left w:val="single" w:sz="4" w:space="0" w:color="000000"/>
        <w:bottom w:val="single" w:sz="4" w:space="0" w:color="000000"/>
        <w:right w:val="single" w:sz="8" w:space="0" w:color="000000"/>
      </w:pBdr>
      <w:shd w:val="clear" w:color="auto" w:fill="00B0F0"/>
      <w:spacing w:before="100" w:after="100" w:line="100" w:lineRule="atLeast"/>
      <w:jc w:val="center"/>
    </w:pPr>
    <w:rPr>
      <w:rFonts w:ascii="Times New Roman" w:eastAsia="Times New Roman" w:hAnsi="Times New Roman" w:cs="Times New Roman"/>
      <w:b/>
      <w:bCs/>
      <w:sz w:val="16"/>
      <w:szCs w:val="16"/>
    </w:rPr>
  </w:style>
  <w:style w:type="paragraph" w:customStyle="1" w:styleId="xl202">
    <w:name w:val="xl202"/>
    <w:basedOn w:val="Normale"/>
    <w:pPr>
      <w:pBdr>
        <w:top w:val="single" w:sz="4" w:space="0" w:color="000000"/>
        <w:left w:val="single" w:sz="4" w:space="0" w:color="000000"/>
        <w:bottom w:val="single" w:sz="4" w:space="0" w:color="000000"/>
        <w:right w:val="single" w:sz="4" w:space="0" w:color="000000"/>
      </w:pBdr>
      <w:shd w:val="clear" w:color="auto" w:fill="FFFF00"/>
      <w:spacing w:before="100" w:after="100" w:line="100" w:lineRule="atLeast"/>
    </w:pPr>
    <w:rPr>
      <w:rFonts w:ascii="Times New Roman" w:eastAsia="Times New Roman" w:hAnsi="Times New Roman" w:cs="Times New Roman"/>
      <w:b/>
      <w:bCs/>
      <w:sz w:val="16"/>
      <w:szCs w:val="16"/>
    </w:rPr>
  </w:style>
  <w:style w:type="paragraph" w:customStyle="1" w:styleId="xl203">
    <w:name w:val="xl203"/>
    <w:basedOn w:val="Normale"/>
    <w:pPr>
      <w:pBdr>
        <w:top w:val="single" w:sz="4" w:space="0" w:color="000000"/>
        <w:left w:val="single" w:sz="4" w:space="0" w:color="000000"/>
        <w:bottom w:val="single" w:sz="8" w:space="0" w:color="000000"/>
        <w:right w:val="single" w:sz="4" w:space="0" w:color="000000"/>
      </w:pBdr>
      <w:shd w:val="clear" w:color="auto" w:fill="FFFF00"/>
      <w:spacing w:before="100" w:after="100" w:line="100" w:lineRule="atLeast"/>
    </w:pPr>
    <w:rPr>
      <w:rFonts w:ascii="Times New Roman" w:eastAsia="Times New Roman" w:hAnsi="Times New Roman" w:cs="Times New Roman"/>
      <w:b/>
      <w:bCs/>
      <w:sz w:val="16"/>
      <w:szCs w:val="16"/>
    </w:rPr>
  </w:style>
  <w:style w:type="paragraph" w:customStyle="1" w:styleId="xl204">
    <w:name w:val="xl204"/>
    <w:basedOn w:val="Normale"/>
    <w:pPr>
      <w:pBdr>
        <w:left w:val="single" w:sz="4" w:space="0" w:color="000000"/>
        <w:bottom w:val="single" w:sz="4" w:space="0" w:color="000000"/>
        <w:right w:val="single" w:sz="4" w:space="0" w:color="000000"/>
      </w:pBdr>
      <w:shd w:val="clear" w:color="auto" w:fill="FFFF00"/>
      <w:spacing w:before="100" w:after="100" w:line="100" w:lineRule="atLeast"/>
    </w:pPr>
    <w:rPr>
      <w:rFonts w:ascii="Times New Roman" w:eastAsia="Times New Roman" w:hAnsi="Times New Roman" w:cs="Times New Roman"/>
      <w:b/>
      <w:bCs/>
      <w:sz w:val="16"/>
      <w:szCs w:val="16"/>
    </w:rPr>
  </w:style>
  <w:style w:type="paragraph" w:customStyle="1" w:styleId="xl205">
    <w:name w:val="xl205"/>
    <w:basedOn w:val="Normale"/>
    <w:pPr>
      <w:pBdr>
        <w:top w:val="single" w:sz="8" w:space="0" w:color="000000"/>
        <w:bottom w:val="single" w:sz="4" w:space="0" w:color="000000"/>
        <w:right w:val="single" w:sz="8"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206">
    <w:name w:val="xl206"/>
    <w:basedOn w:val="Normale"/>
    <w:pPr>
      <w:pBdr>
        <w:top w:val="single" w:sz="8" w:space="0" w:color="000000"/>
        <w:left w:val="single" w:sz="8" w:space="0" w:color="000000"/>
        <w:bottom w:val="single" w:sz="4"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207">
    <w:name w:val="xl207"/>
    <w:basedOn w:val="Normale"/>
    <w:pPr>
      <w:pBdr>
        <w:top w:val="single" w:sz="8" w:space="0" w:color="000000"/>
        <w:bottom w:val="single" w:sz="4"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208">
    <w:name w:val="xl208"/>
    <w:basedOn w:val="Normale"/>
    <w:pPr>
      <w:pBdr>
        <w:top w:val="single" w:sz="8" w:space="0" w:color="000000"/>
        <w:bottom w:val="single" w:sz="4" w:space="0" w:color="000000"/>
        <w:right w:val="single" w:sz="8"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209">
    <w:name w:val="xl209"/>
    <w:basedOn w:val="Normale"/>
    <w:pPr>
      <w:pBdr>
        <w:top w:val="single" w:sz="8" w:space="0" w:color="000000"/>
        <w:left w:val="single" w:sz="8" w:space="0" w:color="000000"/>
        <w:bottom w:val="single" w:sz="4"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210">
    <w:name w:val="xl210"/>
    <w:basedOn w:val="Normale"/>
    <w:pPr>
      <w:pBdr>
        <w:top w:val="single" w:sz="8" w:space="0" w:color="000000"/>
        <w:bottom w:val="single" w:sz="4"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211">
    <w:name w:val="xl211"/>
    <w:basedOn w:val="Normale"/>
    <w:pPr>
      <w:pBdr>
        <w:top w:val="single" w:sz="8" w:space="0" w:color="000000"/>
        <w:bottom w:val="single" w:sz="4" w:space="0" w:color="000000"/>
        <w:right w:val="single" w:sz="8"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212">
    <w:name w:val="xl212"/>
    <w:basedOn w:val="Normale"/>
    <w:pPr>
      <w:pBdr>
        <w:left w:val="single" w:sz="8"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213">
    <w:name w:val="xl213"/>
    <w:basedOn w:val="Normale"/>
    <w:pPr>
      <w:pBdr>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214">
    <w:name w:val="xl214"/>
    <w:basedOn w:val="Normale"/>
    <w:pPr>
      <w:pBdr>
        <w:left w:val="single" w:sz="4" w:space="0" w:color="000000"/>
        <w:bottom w:val="single" w:sz="8"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215">
    <w:name w:val="xl215"/>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216">
    <w:name w:val="xl216"/>
    <w:basedOn w:val="Normale"/>
    <w:pPr>
      <w:pBdr>
        <w:top w:val="single" w:sz="8" w:space="0" w:color="000000"/>
        <w:left w:val="single" w:sz="4" w:space="0" w:color="000000"/>
        <w:bottom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17">
    <w:name w:val="xl217"/>
    <w:basedOn w:val="Normale"/>
    <w:pPr>
      <w:pBdr>
        <w:top w:val="single" w:sz="4" w:space="0" w:color="000000"/>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18">
    <w:name w:val="xl218"/>
    <w:basedOn w:val="Normale"/>
    <w:pPr>
      <w:pBdr>
        <w:top w:val="single" w:sz="8"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19">
    <w:name w:val="xl219"/>
    <w:basedOn w:val="Normale"/>
    <w:pPr>
      <w:pBdr>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20">
    <w:name w:val="xl220"/>
    <w:basedOn w:val="Normale"/>
    <w:pPr>
      <w:pBdr>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21">
    <w:name w:val="xl221"/>
    <w:basedOn w:val="Normale"/>
    <w:pPr>
      <w:pBdr>
        <w:top w:val="single" w:sz="8"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2">
    <w:name w:val="xl222"/>
    <w:basedOn w:val="Normale"/>
    <w:pPr>
      <w:pBdr>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3">
    <w:name w:val="xl223"/>
    <w:basedOn w:val="Normale"/>
    <w:pPr>
      <w:pBdr>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4">
    <w:name w:val="xl224"/>
    <w:basedOn w:val="Normale"/>
    <w:pPr>
      <w:pBdr>
        <w:top w:val="single" w:sz="4"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25">
    <w:name w:val="xl225"/>
    <w:basedOn w:val="Normale"/>
    <w:pPr>
      <w:pBdr>
        <w:top w:val="single" w:sz="8"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6">
    <w:name w:val="xl226"/>
    <w:basedOn w:val="Normale"/>
    <w:pPr>
      <w:pBdr>
        <w:top w:val="single" w:sz="8"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227">
    <w:name w:val="xl227"/>
    <w:basedOn w:val="Normale"/>
    <w:pPr>
      <w:pBdr>
        <w:top w:val="single" w:sz="8"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8">
    <w:name w:val="xl228"/>
    <w:basedOn w:val="Normale"/>
    <w:pPr>
      <w:pBdr>
        <w:top w:val="single" w:sz="4" w:space="0" w:color="000000"/>
        <w:left w:val="single" w:sz="4" w:space="0" w:color="000000"/>
        <w:bottom w:val="single" w:sz="8"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9">
    <w:name w:val="xl229"/>
    <w:basedOn w:val="Normale"/>
    <w:pPr>
      <w:pBdr>
        <w:top w:val="single" w:sz="8"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0">
    <w:name w:val="xl230"/>
    <w:basedOn w:val="Normale"/>
    <w:pPr>
      <w:pBdr>
        <w:top w:val="single" w:sz="4"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1">
    <w:name w:val="xl231"/>
    <w:basedOn w:val="Normale"/>
    <w:pPr>
      <w:pBdr>
        <w:top w:val="single" w:sz="4" w:space="0" w:color="000000"/>
        <w:left w:val="single" w:sz="8"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2">
    <w:name w:val="xl232"/>
    <w:basedOn w:val="Normale"/>
    <w:pPr>
      <w:pBdr>
        <w:top w:val="single" w:sz="8"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3">
    <w:name w:val="xl233"/>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4">
    <w:name w:val="xl234"/>
    <w:basedOn w:val="Normale"/>
    <w:pPr>
      <w:pBdr>
        <w:top w:val="single" w:sz="4" w:space="0" w:color="000000"/>
        <w:left w:val="single" w:sz="4" w:space="0" w:color="000000"/>
        <w:bottom w:val="single" w:sz="8"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5">
    <w:name w:val="xl235"/>
    <w:basedOn w:val="Normale"/>
    <w:pPr>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236">
    <w:name w:val="xl236"/>
    <w:basedOn w:val="Normale"/>
    <w:pPr>
      <w:pBdr>
        <w:top w:val="single" w:sz="4" w:space="0" w:color="000000"/>
        <w:left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7">
    <w:name w:val="xl237"/>
    <w:basedOn w:val="Normale"/>
    <w:pPr>
      <w:pBdr>
        <w:top w:val="single" w:sz="8"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38">
    <w:name w:val="xl238"/>
    <w:basedOn w:val="Normale"/>
    <w:pPr>
      <w:pBdr>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39">
    <w:name w:val="xl239"/>
    <w:basedOn w:val="Normale"/>
    <w:pPr>
      <w:pBdr>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Nessunaspaziatura1">
    <w:name w:val="Nessuna spaziatura1"/>
    <w:pPr>
      <w:suppressAutoHyphens/>
      <w:spacing w:line="100" w:lineRule="atLeast"/>
    </w:pPr>
    <w:rPr>
      <w:rFonts w:ascii="Lucida Sans Unicode" w:hAnsi="Lucida Sans Unicode" w:cs="Lucida Sans Unicode"/>
      <w:lang w:eastAsia="ar-SA"/>
    </w:rPr>
  </w:style>
  <w:style w:type="paragraph" w:customStyle="1" w:styleId="TableParagraph">
    <w:name w:val="Table Paragraph"/>
    <w:basedOn w:val="Normale"/>
    <w:pPr>
      <w:widowControl w:val="0"/>
      <w:spacing w:after="0" w:line="100" w:lineRule="atLeast"/>
    </w:pPr>
    <w:rPr>
      <w:rFonts w:ascii="Times New Roman" w:eastAsia="Times New Roman" w:hAnsi="Times New Roman" w:cs="Times New Roman"/>
      <w:sz w:val="24"/>
      <w:szCs w:val="24"/>
    </w:rPr>
  </w:style>
  <w:style w:type="paragraph" w:customStyle="1" w:styleId="NormaleWeb1">
    <w:name w:val="Normale (Web)1"/>
    <w:basedOn w:val="Normale"/>
    <w:pPr>
      <w:spacing w:before="100" w:after="100" w:line="100" w:lineRule="atLeast"/>
    </w:pPr>
    <w:rPr>
      <w:rFonts w:ascii="Times New Roman" w:eastAsia="Times New Roman" w:hAnsi="Times New Roman" w:cs="Times New Roman"/>
      <w:sz w:val="24"/>
      <w:szCs w:val="24"/>
    </w:rPr>
  </w:style>
  <w:style w:type="paragraph" w:customStyle="1" w:styleId="Revisione1">
    <w:name w:val="Revisione1"/>
    <w:pPr>
      <w:suppressAutoHyphens/>
      <w:spacing w:line="100" w:lineRule="atLeast"/>
    </w:pPr>
    <w:rPr>
      <w:rFonts w:ascii="Calibri" w:eastAsia="SimSun" w:hAnsi="Calibri" w:cs="font572"/>
      <w:sz w:val="22"/>
      <w:szCs w:val="22"/>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styleId="Paragrafoelenco">
    <w:name w:val="List Paragraph"/>
    <w:basedOn w:val="Normale"/>
    <w:uiPriority w:val="34"/>
    <w:qFormat/>
    <w:pPr>
      <w:ind w:left="708"/>
    </w:pPr>
  </w:style>
  <w:style w:type="paragraph" w:styleId="Nessunaspaziatura">
    <w:name w:val="No Spacing"/>
    <w:uiPriority w:val="1"/>
    <w:qFormat/>
    <w:pPr>
      <w:suppressAutoHyphens/>
    </w:pPr>
    <w:rPr>
      <w:rFonts w:ascii="Calibri" w:eastAsia="SimSun" w:hAnsi="Calibri" w:cs="font572"/>
      <w:sz w:val="22"/>
      <w:szCs w:val="22"/>
      <w:lang w:eastAsia="ar-SA"/>
    </w:rPr>
  </w:style>
  <w:style w:type="character" w:customStyle="1" w:styleId="UnresolvedMention">
    <w:name w:val="Unresolved Mention"/>
    <w:uiPriority w:val="99"/>
    <w:semiHidden/>
    <w:unhideWhenUsed/>
    <w:rsid w:val="00F23D7A"/>
    <w:rPr>
      <w:color w:val="808080"/>
      <w:shd w:val="clear" w:color="auto" w:fill="E6E6E6"/>
    </w:rPr>
  </w:style>
  <w:style w:type="paragraph" w:styleId="Titolo">
    <w:name w:val="Title"/>
    <w:basedOn w:val="Normale"/>
    <w:next w:val="Normale"/>
    <w:link w:val="TitoloCarattere"/>
    <w:uiPriority w:val="10"/>
    <w:qFormat/>
    <w:rsid w:val="00EA5280"/>
    <w:pPr>
      <w:spacing w:before="240" w:after="60"/>
      <w:jc w:val="center"/>
      <w:outlineLvl w:val="0"/>
    </w:pPr>
    <w:rPr>
      <w:rFonts w:ascii="Calibri Light" w:eastAsia="Times New Roman" w:hAnsi="Calibri Light" w:cs="Times New Roman"/>
      <w:b/>
      <w:bCs/>
      <w:kern w:val="28"/>
      <w:sz w:val="32"/>
      <w:szCs w:val="32"/>
    </w:rPr>
  </w:style>
  <w:style w:type="character" w:customStyle="1" w:styleId="TitoloCarattere">
    <w:name w:val="Titolo Carattere"/>
    <w:link w:val="Titolo"/>
    <w:uiPriority w:val="10"/>
    <w:rsid w:val="00EA5280"/>
    <w:rPr>
      <w:rFonts w:ascii="Calibri Light" w:eastAsia="Times New Roman" w:hAnsi="Calibri Light" w:cs="Times New Roman"/>
      <w:b/>
      <w:bCs/>
      <w:kern w:val="28"/>
      <w:sz w:val="32"/>
      <w:szCs w:val="32"/>
      <w:lang w:eastAsia="ar-SA"/>
    </w:rPr>
  </w:style>
  <w:style w:type="paragraph" w:styleId="Titolosommario">
    <w:name w:val="TOC Heading"/>
    <w:basedOn w:val="Titolo1"/>
    <w:next w:val="Normale"/>
    <w:uiPriority w:val="39"/>
    <w:unhideWhenUsed/>
    <w:qFormat/>
    <w:rsid w:val="00204375"/>
    <w:pPr>
      <w:keepLines/>
      <w:numPr>
        <w:numId w:val="0"/>
      </w:numPr>
      <w:suppressAutoHyphens w:val="0"/>
      <w:spacing w:after="0" w:line="259" w:lineRule="auto"/>
      <w:outlineLvl w:val="9"/>
    </w:pPr>
    <w:rPr>
      <w:rFonts w:ascii="Calibri Light" w:hAnsi="Calibri Light"/>
      <w:b w:val="0"/>
      <w:bCs w:val="0"/>
      <w:color w:val="2F5496"/>
      <w:kern w:val="0"/>
      <w:lang w:val="it-IT" w:eastAsia="it-IT"/>
    </w:rPr>
  </w:style>
  <w:style w:type="character" w:styleId="Collegamentovisitato">
    <w:name w:val="FollowedHyperlink"/>
    <w:uiPriority w:val="99"/>
    <w:semiHidden/>
    <w:unhideWhenUsed/>
    <w:rsid w:val="002034E0"/>
    <w:rPr>
      <w:color w:val="954F72"/>
      <w:u w:val="single"/>
    </w:rPr>
  </w:style>
  <w:style w:type="character" w:styleId="Rimandocommento">
    <w:name w:val="annotation reference"/>
    <w:uiPriority w:val="99"/>
    <w:semiHidden/>
    <w:unhideWhenUsed/>
    <w:rsid w:val="001112DE"/>
    <w:rPr>
      <w:sz w:val="16"/>
      <w:szCs w:val="16"/>
    </w:rPr>
  </w:style>
  <w:style w:type="paragraph" w:styleId="Testocommento">
    <w:name w:val="annotation text"/>
    <w:basedOn w:val="Normale"/>
    <w:link w:val="TestocommentoCarattere1"/>
    <w:uiPriority w:val="99"/>
    <w:semiHidden/>
    <w:unhideWhenUsed/>
    <w:rsid w:val="001112DE"/>
    <w:rPr>
      <w:sz w:val="20"/>
      <w:szCs w:val="20"/>
    </w:rPr>
  </w:style>
  <w:style w:type="character" w:customStyle="1" w:styleId="TestocommentoCarattere1">
    <w:name w:val="Testo commento Carattere1"/>
    <w:link w:val="Testocommento"/>
    <w:uiPriority w:val="99"/>
    <w:semiHidden/>
    <w:rsid w:val="001112DE"/>
    <w:rPr>
      <w:rFonts w:ascii="Calibri" w:eastAsia="SimSun" w:hAnsi="Calibri" w:cs="font572"/>
      <w:lang w:eastAsia="ar-SA"/>
    </w:rPr>
  </w:style>
  <w:style w:type="paragraph" w:styleId="Soggettocommento">
    <w:name w:val="annotation subject"/>
    <w:basedOn w:val="Testocommento"/>
    <w:next w:val="Testocommento"/>
    <w:link w:val="SoggettocommentoCarattere1"/>
    <w:uiPriority w:val="99"/>
    <w:semiHidden/>
    <w:unhideWhenUsed/>
    <w:rsid w:val="001112DE"/>
    <w:rPr>
      <w:b/>
      <w:bCs/>
    </w:rPr>
  </w:style>
  <w:style w:type="character" w:customStyle="1" w:styleId="SoggettocommentoCarattere1">
    <w:name w:val="Soggetto commento Carattere1"/>
    <w:link w:val="Soggettocommento"/>
    <w:uiPriority w:val="99"/>
    <w:semiHidden/>
    <w:rsid w:val="001112DE"/>
    <w:rPr>
      <w:rFonts w:ascii="Calibri" w:eastAsia="SimSun" w:hAnsi="Calibri" w:cs="font572"/>
      <w:b/>
      <w:bCs/>
      <w:lang w:eastAsia="ar-SA"/>
    </w:rPr>
  </w:style>
  <w:style w:type="paragraph" w:styleId="Testofumetto">
    <w:name w:val="Balloon Text"/>
    <w:basedOn w:val="Normale"/>
    <w:link w:val="TestofumettoCarattere1"/>
    <w:uiPriority w:val="99"/>
    <w:semiHidden/>
    <w:unhideWhenUsed/>
    <w:rsid w:val="001112DE"/>
    <w:pPr>
      <w:spacing w:after="0" w:line="240" w:lineRule="auto"/>
    </w:pPr>
    <w:rPr>
      <w:rFonts w:ascii="Tahoma" w:hAnsi="Tahoma" w:cs="Tahoma"/>
      <w:sz w:val="16"/>
      <w:szCs w:val="16"/>
    </w:rPr>
  </w:style>
  <w:style w:type="character" w:customStyle="1" w:styleId="TestofumettoCarattere1">
    <w:name w:val="Testo fumetto Carattere1"/>
    <w:link w:val="Testofumetto"/>
    <w:uiPriority w:val="99"/>
    <w:semiHidden/>
    <w:rsid w:val="001112DE"/>
    <w:rPr>
      <w:rFonts w:ascii="Tahoma" w:eastAsia="SimSun" w:hAnsi="Tahoma" w:cs="Tahoma"/>
      <w:sz w:val="16"/>
      <w:szCs w:val="16"/>
      <w:lang w:eastAsia="ar-SA"/>
    </w:rPr>
  </w:style>
  <w:style w:type="paragraph" w:styleId="Revisione">
    <w:name w:val="Revision"/>
    <w:hidden/>
    <w:uiPriority w:val="99"/>
    <w:semiHidden/>
    <w:rsid w:val="002320FD"/>
    <w:rPr>
      <w:rFonts w:ascii="Calibri" w:eastAsia="SimSun" w:hAnsi="Calibri" w:cs="font572"/>
      <w:sz w:val="22"/>
      <w:szCs w:val="22"/>
      <w:lang w:eastAsia="ar-SA"/>
    </w:rPr>
  </w:style>
  <w:style w:type="paragraph" w:customStyle="1" w:styleId="Nessunaspaziatura2">
    <w:name w:val="Nessuna spaziatura2"/>
    <w:rsid w:val="00ED2490"/>
    <w:pPr>
      <w:suppressAutoHyphens/>
      <w:spacing w:line="100" w:lineRule="atLeast"/>
    </w:pPr>
    <w:rPr>
      <w:rFonts w:ascii="Lucida Sans Unicode" w:hAnsi="Lucida Sans Unicode" w:cs="Lucida Sans Unicode"/>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5909">
      <w:bodyDiv w:val="1"/>
      <w:marLeft w:val="0"/>
      <w:marRight w:val="0"/>
      <w:marTop w:val="0"/>
      <w:marBottom w:val="0"/>
      <w:divBdr>
        <w:top w:val="none" w:sz="0" w:space="0" w:color="auto"/>
        <w:left w:val="none" w:sz="0" w:space="0" w:color="auto"/>
        <w:bottom w:val="none" w:sz="0" w:space="0" w:color="auto"/>
        <w:right w:val="none" w:sz="0" w:space="0" w:color="auto"/>
      </w:divBdr>
    </w:div>
    <w:div w:id="183910610">
      <w:bodyDiv w:val="1"/>
      <w:marLeft w:val="0"/>
      <w:marRight w:val="0"/>
      <w:marTop w:val="0"/>
      <w:marBottom w:val="0"/>
      <w:divBdr>
        <w:top w:val="none" w:sz="0" w:space="0" w:color="auto"/>
        <w:left w:val="none" w:sz="0" w:space="0" w:color="auto"/>
        <w:bottom w:val="none" w:sz="0" w:space="0" w:color="auto"/>
        <w:right w:val="none" w:sz="0" w:space="0" w:color="auto"/>
      </w:divBdr>
    </w:div>
    <w:div w:id="249699606">
      <w:bodyDiv w:val="1"/>
      <w:marLeft w:val="0"/>
      <w:marRight w:val="0"/>
      <w:marTop w:val="0"/>
      <w:marBottom w:val="0"/>
      <w:divBdr>
        <w:top w:val="none" w:sz="0" w:space="0" w:color="auto"/>
        <w:left w:val="none" w:sz="0" w:space="0" w:color="auto"/>
        <w:bottom w:val="none" w:sz="0" w:space="0" w:color="auto"/>
        <w:right w:val="none" w:sz="0" w:space="0" w:color="auto"/>
      </w:divBdr>
    </w:div>
    <w:div w:id="396636043">
      <w:bodyDiv w:val="1"/>
      <w:marLeft w:val="0"/>
      <w:marRight w:val="0"/>
      <w:marTop w:val="0"/>
      <w:marBottom w:val="0"/>
      <w:divBdr>
        <w:top w:val="none" w:sz="0" w:space="0" w:color="auto"/>
        <w:left w:val="none" w:sz="0" w:space="0" w:color="auto"/>
        <w:bottom w:val="none" w:sz="0" w:space="0" w:color="auto"/>
        <w:right w:val="none" w:sz="0" w:space="0" w:color="auto"/>
      </w:divBdr>
    </w:div>
    <w:div w:id="551619789">
      <w:bodyDiv w:val="1"/>
      <w:marLeft w:val="0"/>
      <w:marRight w:val="0"/>
      <w:marTop w:val="0"/>
      <w:marBottom w:val="0"/>
      <w:divBdr>
        <w:top w:val="none" w:sz="0" w:space="0" w:color="auto"/>
        <w:left w:val="none" w:sz="0" w:space="0" w:color="auto"/>
        <w:bottom w:val="none" w:sz="0" w:space="0" w:color="auto"/>
        <w:right w:val="none" w:sz="0" w:space="0" w:color="auto"/>
      </w:divBdr>
    </w:div>
    <w:div w:id="671378287">
      <w:bodyDiv w:val="1"/>
      <w:marLeft w:val="0"/>
      <w:marRight w:val="0"/>
      <w:marTop w:val="0"/>
      <w:marBottom w:val="0"/>
      <w:divBdr>
        <w:top w:val="none" w:sz="0" w:space="0" w:color="auto"/>
        <w:left w:val="none" w:sz="0" w:space="0" w:color="auto"/>
        <w:bottom w:val="none" w:sz="0" w:space="0" w:color="auto"/>
        <w:right w:val="none" w:sz="0" w:space="0" w:color="auto"/>
      </w:divBdr>
    </w:div>
    <w:div w:id="706217215">
      <w:bodyDiv w:val="1"/>
      <w:marLeft w:val="0"/>
      <w:marRight w:val="0"/>
      <w:marTop w:val="0"/>
      <w:marBottom w:val="0"/>
      <w:divBdr>
        <w:top w:val="none" w:sz="0" w:space="0" w:color="auto"/>
        <w:left w:val="none" w:sz="0" w:space="0" w:color="auto"/>
        <w:bottom w:val="none" w:sz="0" w:space="0" w:color="auto"/>
        <w:right w:val="none" w:sz="0" w:space="0" w:color="auto"/>
      </w:divBdr>
    </w:div>
    <w:div w:id="751974929">
      <w:bodyDiv w:val="1"/>
      <w:marLeft w:val="0"/>
      <w:marRight w:val="0"/>
      <w:marTop w:val="0"/>
      <w:marBottom w:val="0"/>
      <w:divBdr>
        <w:top w:val="none" w:sz="0" w:space="0" w:color="auto"/>
        <w:left w:val="none" w:sz="0" w:space="0" w:color="auto"/>
        <w:bottom w:val="none" w:sz="0" w:space="0" w:color="auto"/>
        <w:right w:val="none" w:sz="0" w:space="0" w:color="auto"/>
      </w:divBdr>
    </w:div>
    <w:div w:id="764347792">
      <w:bodyDiv w:val="1"/>
      <w:marLeft w:val="0"/>
      <w:marRight w:val="0"/>
      <w:marTop w:val="0"/>
      <w:marBottom w:val="0"/>
      <w:divBdr>
        <w:top w:val="none" w:sz="0" w:space="0" w:color="auto"/>
        <w:left w:val="none" w:sz="0" w:space="0" w:color="auto"/>
        <w:bottom w:val="none" w:sz="0" w:space="0" w:color="auto"/>
        <w:right w:val="none" w:sz="0" w:space="0" w:color="auto"/>
      </w:divBdr>
    </w:div>
    <w:div w:id="776287981">
      <w:bodyDiv w:val="1"/>
      <w:marLeft w:val="0"/>
      <w:marRight w:val="0"/>
      <w:marTop w:val="0"/>
      <w:marBottom w:val="0"/>
      <w:divBdr>
        <w:top w:val="none" w:sz="0" w:space="0" w:color="auto"/>
        <w:left w:val="none" w:sz="0" w:space="0" w:color="auto"/>
        <w:bottom w:val="none" w:sz="0" w:space="0" w:color="auto"/>
        <w:right w:val="none" w:sz="0" w:space="0" w:color="auto"/>
      </w:divBdr>
      <w:divsChild>
        <w:div w:id="807481509">
          <w:marLeft w:val="547"/>
          <w:marRight w:val="0"/>
          <w:marTop w:val="154"/>
          <w:marBottom w:val="0"/>
          <w:divBdr>
            <w:top w:val="none" w:sz="0" w:space="0" w:color="auto"/>
            <w:left w:val="none" w:sz="0" w:space="0" w:color="auto"/>
            <w:bottom w:val="none" w:sz="0" w:space="0" w:color="auto"/>
            <w:right w:val="none" w:sz="0" w:space="0" w:color="auto"/>
          </w:divBdr>
        </w:div>
      </w:divsChild>
    </w:div>
    <w:div w:id="989289827">
      <w:bodyDiv w:val="1"/>
      <w:marLeft w:val="0"/>
      <w:marRight w:val="0"/>
      <w:marTop w:val="0"/>
      <w:marBottom w:val="0"/>
      <w:divBdr>
        <w:top w:val="none" w:sz="0" w:space="0" w:color="auto"/>
        <w:left w:val="none" w:sz="0" w:space="0" w:color="auto"/>
        <w:bottom w:val="none" w:sz="0" w:space="0" w:color="auto"/>
        <w:right w:val="none" w:sz="0" w:space="0" w:color="auto"/>
      </w:divBdr>
    </w:div>
    <w:div w:id="1006324475">
      <w:bodyDiv w:val="1"/>
      <w:marLeft w:val="0"/>
      <w:marRight w:val="0"/>
      <w:marTop w:val="0"/>
      <w:marBottom w:val="0"/>
      <w:divBdr>
        <w:top w:val="none" w:sz="0" w:space="0" w:color="auto"/>
        <w:left w:val="none" w:sz="0" w:space="0" w:color="auto"/>
        <w:bottom w:val="none" w:sz="0" w:space="0" w:color="auto"/>
        <w:right w:val="none" w:sz="0" w:space="0" w:color="auto"/>
      </w:divBdr>
    </w:div>
    <w:div w:id="1093740499">
      <w:bodyDiv w:val="1"/>
      <w:marLeft w:val="0"/>
      <w:marRight w:val="0"/>
      <w:marTop w:val="0"/>
      <w:marBottom w:val="0"/>
      <w:divBdr>
        <w:top w:val="none" w:sz="0" w:space="0" w:color="auto"/>
        <w:left w:val="none" w:sz="0" w:space="0" w:color="auto"/>
        <w:bottom w:val="none" w:sz="0" w:space="0" w:color="auto"/>
        <w:right w:val="none" w:sz="0" w:space="0" w:color="auto"/>
      </w:divBdr>
    </w:div>
    <w:div w:id="1123616458">
      <w:bodyDiv w:val="1"/>
      <w:marLeft w:val="0"/>
      <w:marRight w:val="0"/>
      <w:marTop w:val="0"/>
      <w:marBottom w:val="0"/>
      <w:divBdr>
        <w:top w:val="none" w:sz="0" w:space="0" w:color="auto"/>
        <w:left w:val="none" w:sz="0" w:space="0" w:color="auto"/>
        <w:bottom w:val="none" w:sz="0" w:space="0" w:color="auto"/>
        <w:right w:val="none" w:sz="0" w:space="0" w:color="auto"/>
      </w:divBdr>
    </w:div>
    <w:div w:id="1233546244">
      <w:bodyDiv w:val="1"/>
      <w:marLeft w:val="0"/>
      <w:marRight w:val="0"/>
      <w:marTop w:val="0"/>
      <w:marBottom w:val="0"/>
      <w:divBdr>
        <w:top w:val="none" w:sz="0" w:space="0" w:color="auto"/>
        <w:left w:val="none" w:sz="0" w:space="0" w:color="auto"/>
        <w:bottom w:val="none" w:sz="0" w:space="0" w:color="auto"/>
        <w:right w:val="none" w:sz="0" w:space="0" w:color="auto"/>
      </w:divBdr>
    </w:div>
    <w:div w:id="1375737524">
      <w:bodyDiv w:val="1"/>
      <w:marLeft w:val="0"/>
      <w:marRight w:val="0"/>
      <w:marTop w:val="0"/>
      <w:marBottom w:val="0"/>
      <w:divBdr>
        <w:top w:val="none" w:sz="0" w:space="0" w:color="auto"/>
        <w:left w:val="none" w:sz="0" w:space="0" w:color="auto"/>
        <w:bottom w:val="none" w:sz="0" w:space="0" w:color="auto"/>
        <w:right w:val="none" w:sz="0" w:space="0" w:color="auto"/>
      </w:divBdr>
    </w:div>
    <w:div w:id="1522158784">
      <w:bodyDiv w:val="1"/>
      <w:marLeft w:val="0"/>
      <w:marRight w:val="0"/>
      <w:marTop w:val="0"/>
      <w:marBottom w:val="0"/>
      <w:divBdr>
        <w:top w:val="none" w:sz="0" w:space="0" w:color="auto"/>
        <w:left w:val="none" w:sz="0" w:space="0" w:color="auto"/>
        <w:bottom w:val="none" w:sz="0" w:space="0" w:color="auto"/>
        <w:right w:val="none" w:sz="0" w:space="0" w:color="auto"/>
      </w:divBdr>
    </w:div>
    <w:div w:id="1723090377">
      <w:bodyDiv w:val="1"/>
      <w:marLeft w:val="0"/>
      <w:marRight w:val="0"/>
      <w:marTop w:val="0"/>
      <w:marBottom w:val="0"/>
      <w:divBdr>
        <w:top w:val="none" w:sz="0" w:space="0" w:color="auto"/>
        <w:left w:val="none" w:sz="0" w:space="0" w:color="auto"/>
        <w:bottom w:val="none" w:sz="0" w:space="0" w:color="auto"/>
        <w:right w:val="none" w:sz="0" w:space="0" w:color="auto"/>
      </w:divBdr>
    </w:div>
    <w:div w:id="1757704458">
      <w:bodyDiv w:val="1"/>
      <w:marLeft w:val="0"/>
      <w:marRight w:val="0"/>
      <w:marTop w:val="0"/>
      <w:marBottom w:val="0"/>
      <w:divBdr>
        <w:top w:val="none" w:sz="0" w:space="0" w:color="auto"/>
        <w:left w:val="none" w:sz="0" w:space="0" w:color="auto"/>
        <w:bottom w:val="none" w:sz="0" w:space="0" w:color="auto"/>
        <w:right w:val="none" w:sz="0" w:space="0" w:color="auto"/>
      </w:divBdr>
    </w:div>
    <w:div w:id="1796484696">
      <w:bodyDiv w:val="1"/>
      <w:marLeft w:val="0"/>
      <w:marRight w:val="0"/>
      <w:marTop w:val="0"/>
      <w:marBottom w:val="0"/>
      <w:divBdr>
        <w:top w:val="none" w:sz="0" w:space="0" w:color="auto"/>
        <w:left w:val="none" w:sz="0" w:space="0" w:color="auto"/>
        <w:bottom w:val="none" w:sz="0" w:space="0" w:color="auto"/>
        <w:right w:val="none" w:sz="0" w:space="0" w:color="auto"/>
      </w:divBdr>
    </w:div>
    <w:div w:id="1841046597">
      <w:bodyDiv w:val="1"/>
      <w:marLeft w:val="0"/>
      <w:marRight w:val="0"/>
      <w:marTop w:val="0"/>
      <w:marBottom w:val="0"/>
      <w:divBdr>
        <w:top w:val="none" w:sz="0" w:space="0" w:color="auto"/>
        <w:left w:val="none" w:sz="0" w:space="0" w:color="auto"/>
        <w:bottom w:val="none" w:sz="0" w:space="0" w:color="auto"/>
        <w:right w:val="none" w:sz="0" w:space="0" w:color="auto"/>
      </w:divBdr>
    </w:div>
    <w:div w:id="1911575497">
      <w:bodyDiv w:val="1"/>
      <w:marLeft w:val="0"/>
      <w:marRight w:val="0"/>
      <w:marTop w:val="0"/>
      <w:marBottom w:val="0"/>
      <w:divBdr>
        <w:top w:val="none" w:sz="0" w:space="0" w:color="auto"/>
        <w:left w:val="none" w:sz="0" w:space="0" w:color="auto"/>
        <w:bottom w:val="none" w:sz="0" w:space="0" w:color="auto"/>
        <w:right w:val="none" w:sz="0" w:space="0" w:color="auto"/>
      </w:divBdr>
    </w:div>
    <w:div w:id="1990790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vr.it/it/aq-didattica" TargetMode="External"/><Relationship Id="rId13" Type="http://schemas.openxmlformats.org/officeDocument/2006/relationships/hyperlink" Target="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727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p2011.istat.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6468" TargetMode="Externa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www.univr.it/it/aq-didattica" TargetMode="External"/><Relationship Id="rId10" Type="http://schemas.openxmlformats.org/officeDocument/2006/relationships/hyperlink" Target="mailto:offerta.formativa@ateneo.univr.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univr.it/it/aq-didattica" TargetMode="External"/><Relationship Id="rId14" Type="http://schemas.openxmlformats.org/officeDocument/2006/relationships/hyperlink" Target="https://www.univr.it/it/assicurazione-della-qualit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5FD88-2C37-4D80-A08C-B1BB6255B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29</Pages>
  <Words>11211</Words>
  <Characters>63903</Characters>
  <Application>Microsoft Office Word</Application>
  <DocSecurity>0</DocSecurity>
  <Lines>532</Lines>
  <Paragraphs>149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74965</CharactersWithSpaces>
  <SharedDoc>false</SharedDoc>
  <HLinks>
    <vt:vector size="30" baseType="variant">
      <vt:variant>
        <vt:i4>983074</vt:i4>
      </vt:variant>
      <vt:variant>
        <vt:i4>12</vt:i4>
      </vt:variant>
      <vt:variant>
        <vt:i4>0</vt:i4>
      </vt:variant>
      <vt:variant>
        <vt:i4>5</vt:i4>
      </vt:variant>
      <vt:variant>
        <vt:lpwstr>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7292</vt:lpwstr>
      </vt:variant>
      <vt:variant>
        <vt:lpwstr/>
      </vt:variant>
      <vt:variant>
        <vt:i4>2162815</vt:i4>
      </vt:variant>
      <vt:variant>
        <vt:i4>9</vt:i4>
      </vt:variant>
      <vt:variant>
        <vt:i4>0</vt:i4>
      </vt:variant>
      <vt:variant>
        <vt:i4>5</vt:i4>
      </vt:variant>
      <vt:variant>
        <vt:lpwstr>https://www.univr.it/it/assicurazione-della-qualita</vt:lpwstr>
      </vt:variant>
      <vt:variant>
        <vt:lpwstr/>
      </vt:variant>
      <vt:variant>
        <vt:i4>983074</vt:i4>
      </vt:variant>
      <vt:variant>
        <vt:i4>6</vt:i4>
      </vt:variant>
      <vt:variant>
        <vt:i4>0</vt:i4>
      </vt:variant>
      <vt:variant>
        <vt:i4>5</vt:i4>
      </vt:variant>
      <vt:variant>
        <vt:lpwstr>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7273</vt:lpwstr>
      </vt:variant>
      <vt:variant>
        <vt:lpwstr/>
      </vt:variant>
      <vt:variant>
        <vt:i4>2949240</vt:i4>
      </vt:variant>
      <vt:variant>
        <vt:i4>3</vt:i4>
      </vt:variant>
      <vt:variant>
        <vt:i4>0</vt:i4>
      </vt:variant>
      <vt:variant>
        <vt:i4>5</vt:i4>
      </vt:variant>
      <vt:variant>
        <vt:lpwstr>http://cp2011.istat.it/</vt:lpwstr>
      </vt:variant>
      <vt:variant>
        <vt:lpwstr/>
      </vt:variant>
      <vt:variant>
        <vt:i4>983074</vt:i4>
      </vt:variant>
      <vt:variant>
        <vt:i4>0</vt:i4>
      </vt:variant>
      <vt:variant>
        <vt:i4>0</vt:i4>
      </vt:variant>
      <vt:variant>
        <vt:i4>5</vt:i4>
      </vt:variant>
      <vt:variant>
        <vt:lpwstr>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6468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Grassi</dc:creator>
  <cp:lastModifiedBy>Cinzia Mirti</cp:lastModifiedBy>
  <cp:revision>4</cp:revision>
  <cp:lastPrinted>2020-05-15T08:39:00Z</cp:lastPrinted>
  <dcterms:created xsi:type="dcterms:W3CDTF">2021-04-16T12:13:00Z</dcterms:created>
  <dcterms:modified xsi:type="dcterms:W3CDTF">2021-04-16T12:18:00Z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Università di Verona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