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C55FA" w:rsidRDefault="009C55FA">
      <w:pPr>
        <w:pStyle w:val="Nessunaspaziatura1"/>
        <w:jc w:val="both"/>
        <w:rPr>
          <w:rFonts w:ascii="Arial" w:hAnsi="Arial" w:cs="Calibri"/>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SUA-CdS</w:t>
      </w:r>
      <w:r>
        <w:rPr>
          <w:rFonts w:ascii="Arial" w:eastAsia="MS Mincho" w:hAnsi="Arial" w:cs="Calibri"/>
          <w:b/>
          <w:color w:val="000000"/>
          <w:sz w:val="40"/>
          <w:szCs w:val="40"/>
        </w:rPr>
        <w:t>)</w:t>
      </w:r>
    </w:p>
    <w:p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EA53A7" w:rsidRPr="007F73BE" w:rsidRDefault="007B722B">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 xml:space="preserve">ATTIVAZIONE ANNUALE </w:t>
      </w:r>
      <w:r w:rsidR="002320FD">
        <w:rPr>
          <w:rFonts w:ascii="Arial" w:eastAsia="MS Mincho" w:hAnsi="Arial" w:cs="Calibri"/>
          <w:b/>
          <w:color w:val="000000"/>
          <w:sz w:val="40"/>
          <w:szCs w:val="40"/>
        </w:rPr>
        <w:t xml:space="preserve">DEL </w:t>
      </w:r>
      <w:r w:rsidR="00380F4F" w:rsidRPr="007F73BE">
        <w:rPr>
          <w:rFonts w:ascii="Arial" w:eastAsia="MS Mincho" w:hAnsi="Arial" w:cs="Calibri"/>
          <w:b/>
          <w:color w:val="000000"/>
          <w:sz w:val="40"/>
          <w:szCs w:val="40"/>
        </w:rPr>
        <w:t>CORSO DI STUDIO</w:t>
      </w: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sdt>
      <w:sdtPr>
        <w:rPr>
          <w:rFonts w:ascii="Calibri" w:eastAsia="SimSun" w:hAnsi="Calibri" w:cs="font572"/>
          <w:color w:val="auto"/>
          <w:sz w:val="22"/>
          <w:szCs w:val="22"/>
          <w:lang w:eastAsia="ar-SA"/>
        </w:rPr>
        <w:id w:val="-1689677931"/>
        <w:docPartObj>
          <w:docPartGallery w:val="Table of Contents"/>
          <w:docPartUnique/>
        </w:docPartObj>
      </w:sdtPr>
      <w:sdtEndPr>
        <w:rPr>
          <w:b/>
          <w:bCs/>
        </w:rPr>
      </w:sdtEndPr>
      <w:sdtContent>
        <w:p w:rsidR="00D25968" w:rsidRPr="007D5493" w:rsidRDefault="00D25968">
          <w:pPr>
            <w:pStyle w:val="Titolosommario"/>
            <w:rPr>
              <w:rFonts w:ascii="Arial" w:hAnsi="Arial" w:cs="Arial"/>
            </w:rPr>
          </w:pPr>
          <w:r w:rsidRPr="007D5493">
            <w:rPr>
              <w:rFonts w:ascii="Arial" w:hAnsi="Arial" w:cs="Arial"/>
            </w:rPr>
            <w:t>Sommario</w:t>
          </w:r>
        </w:p>
        <w:p w:rsidR="007D5493" w:rsidRPr="007D5493" w:rsidRDefault="007D5493" w:rsidP="007D5493">
          <w:pPr>
            <w:rPr>
              <w:rFonts w:ascii="Arial" w:hAnsi="Arial" w:cs="Arial"/>
              <w:lang w:eastAsia="it-IT"/>
            </w:rPr>
          </w:pPr>
        </w:p>
        <w:p w:rsidR="00FF2B92" w:rsidRDefault="00D25968">
          <w:pPr>
            <w:pStyle w:val="Sommario1"/>
            <w:rPr>
              <w:rFonts w:asciiTheme="minorHAnsi" w:eastAsiaTheme="minorEastAsia" w:hAnsiTheme="minorHAnsi" w:cstheme="minorBidi"/>
              <w:noProof/>
              <w:sz w:val="22"/>
              <w:szCs w:val="22"/>
              <w:lang w:eastAsia="it-IT"/>
            </w:rPr>
          </w:pPr>
          <w:r w:rsidRPr="007D5493">
            <w:rPr>
              <w:rFonts w:ascii="Arial" w:hAnsi="Arial" w:cs="Arial"/>
            </w:rPr>
            <w:fldChar w:fldCharType="begin"/>
          </w:r>
          <w:r w:rsidRPr="007D5493">
            <w:rPr>
              <w:rFonts w:ascii="Arial" w:hAnsi="Arial" w:cs="Arial"/>
            </w:rPr>
            <w:instrText xml:space="preserve"> TOC \o "1-3" \h \z \u </w:instrText>
          </w:r>
          <w:r w:rsidRPr="007D5493">
            <w:rPr>
              <w:rFonts w:ascii="Arial" w:hAnsi="Arial" w:cs="Arial"/>
            </w:rPr>
            <w:fldChar w:fldCharType="separate"/>
          </w:r>
          <w:hyperlink w:anchor="_Toc91082685" w:history="1">
            <w:r w:rsidR="00FF2B92" w:rsidRPr="005C0201">
              <w:rPr>
                <w:rStyle w:val="Collegamentoipertestuale"/>
                <w:rFonts w:ascii="Arial" w:hAnsi="Arial" w:cs="Arial"/>
                <w:noProof/>
              </w:rPr>
              <w:t>INDICAZIONI GENERALI</w:t>
            </w:r>
            <w:r w:rsidR="00FF2B92">
              <w:rPr>
                <w:noProof/>
                <w:webHidden/>
              </w:rPr>
              <w:tab/>
            </w:r>
            <w:r w:rsidR="00FF2B92">
              <w:rPr>
                <w:noProof/>
                <w:webHidden/>
              </w:rPr>
              <w:fldChar w:fldCharType="begin"/>
            </w:r>
            <w:r w:rsidR="00FF2B92">
              <w:rPr>
                <w:noProof/>
                <w:webHidden/>
              </w:rPr>
              <w:instrText xml:space="preserve"> PAGEREF _Toc91082685 \h </w:instrText>
            </w:r>
            <w:r w:rsidR="00FF2B92">
              <w:rPr>
                <w:noProof/>
                <w:webHidden/>
              </w:rPr>
            </w:r>
            <w:r w:rsidR="00FF2B92">
              <w:rPr>
                <w:noProof/>
                <w:webHidden/>
              </w:rPr>
              <w:fldChar w:fldCharType="separate"/>
            </w:r>
            <w:r w:rsidR="00FF2B92">
              <w:rPr>
                <w:noProof/>
                <w:webHidden/>
              </w:rPr>
              <w:t>5</w:t>
            </w:r>
            <w:r w:rsidR="00FF2B92">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86" w:history="1">
            <w:r w:rsidRPr="005C0201">
              <w:rPr>
                <w:rStyle w:val="Collegamentoipertestuale"/>
                <w:rFonts w:ascii="Arial" w:hAnsi="Arial" w:cs="Arial"/>
                <w:noProof/>
              </w:rPr>
              <w:t>Sezione</w:t>
            </w:r>
            <w:r>
              <w:rPr>
                <w:noProof/>
                <w:webHidden/>
              </w:rPr>
              <w:tab/>
            </w:r>
            <w:r>
              <w:rPr>
                <w:noProof/>
                <w:webHidden/>
              </w:rPr>
              <w:fldChar w:fldCharType="begin"/>
            </w:r>
            <w:r>
              <w:rPr>
                <w:noProof/>
                <w:webHidden/>
              </w:rPr>
              <w:instrText xml:space="preserve"> PAGEREF _Toc91082686 \h </w:instrText>
            </w:r>
            <w:r>
              <w:rPr>
                <w:noProof/>
                <w:webHidden/>
              </w:rPr>
            </w:r>
            <w:r>
              <w:rPr>
                <w:noProof/>
                <w:webHidden/>
              </w:rPr>
              <w:fldChar w:fldCharType="separate"/>
            </w:r>
            <w:r>
              <w:rPr>
                <w:noProof/>
                <w:webHidden/>
              </w:rPr>
              <w:t>6</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87" w:history="1">
            <w:r w:rsidRPr="005C0201">
              <w:rPr>
                <w:rStyle w:val="Collegamentoipertestuale"/>
                <w:rFonts w:ascii="Arial" w:eastAsia="SimSun" w:hAnsi="Arial" w:cs="Arial"/>
                <w:iCs/>
                <w:noProof/>
              </w:rPr>
              <w:t>QUALITÀ</w:t>
            </w:r>
            <w:r>
              <w:rPr>
                <w:noProof/>
                <w:webHidden/>
              </w:rPr>
              <w:tab/>
            </w:r>
            <w:r>
              <w:rPr>
                <w:noProof/>
                <w:webHidden/>
              </w:rPr>
              <w:fldChar w:fldCharType="begin"/>
            </w:r>
            <w:r>
              <w:rPr>
                <w:noProof/>
                <w:webHidden/>
              </w:rPr>
              <w:instrText xml:space="preserve"> PAGEREF _Toc91082687 \h </w:instrText>
            </w:r>
            <w:r>
              <w:rPr>
                <w:noProof/>
                <w:webHidden/>
              </w:rPr>
            </w:r>
            <w:r>
              <w:rPr>
                <w:noProof/>
                <w:webHidden/>
              </w:rPr>
              <w:fldChar w:fldCharType="separate"/>
            </w:r>
            <w:r>
              <w:rPr>
                <w:noProof/>
                <w:webHidden/>
              </w:rPr>
              <w:t>6</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88" w:history="1">
            <w:r w:rsidRPr="005C0201">
              <w:rPr>
                <w:rStyle w:val="Collegamentoipertestuale"/>
                <w:rFonts w:ascii="Arial" w:hAnsi="Arial" w:cs="Arial"/>
                <w:noProof/>
              </w:rPr>
              <w:t>Presentazione</w:t>
            </w:r>
            <w:r>
              <w:rPr>
                <w:noProof/>
                <w:webHidden/>
              </w:rPr>
              <w:tab/>
            </w:r>
            <w:r>
              <w:rPr>
                <w:noProof/>
                <w:webHidden/>
              </w:rPr>
              <w:fldChar w:fldCharType="begin"/>
            </w:r>
            <w:r>
              <w:rPr>
                <w:noProof/>
                <w:webHidden/>
              </w:rPr>
              <w:instrText xml:space="preserve"> PAGEREF _Toc91082688 \h </w:instrText>
            </w:r>
            <w:r>
              <w:rPr>
                <w:noProof/>
                <w:webHidden/>
              </w:rPr>
            </w:r>
            <w:r>
              <w:rPr>
                <w:noProof/>
                <w:webHidden/>
              </w:rPr>
              <w:fldChar w:fldCharType="separate"/>
            </w:r>
            <w:r>
              <w:rPr>
                <w:noProof/>
                <w:webHidden/>
              </w:rPr>
              <w:t>6</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89" w:history="1">
            <w:r w:rsidRPr="005C0201">
              <w:rPr>
                <w:rStyle w:val="Collegamentoipertestuale"/>
                <w:rFonts w:ascii="Arial" w:eastAsia="SimSun" w:hAnsi="Arial" w:cs="Arial"/>
                <w:smallCaps/>
                <w:noProof/>
              </w:rPr>
              <w:t>Il corso di studio in breve</w:t>
            </w:r>
            <w:r>
              <w:rPr>
                <w:noProof/>
                <w:webHidden/>
              </w:rPr>
              <w:tab/>
            </w:r>
            <w:r>
              <w:rPr>
                <w:noProof/>
                <w:webHidden/>
              </w:rPr>
              <w:fldChar w:fldCharType="begin"/>
            </w:r>
            <w:r>
              <w:rPr>
                <w:noProof/>
                <w:webHidden/>
              </w:rPr>
              <w:instrText xml:space="preserve"> PAGEREF _Toc91082689 \h </w:instrText>
            </w:r>
            <w:r>
              <w:rPr>
                <w:noProof/>
                <w:webHidden/>
              </w:rPr>
            </w:r>
            <w:r>
              <w:rPr>
                <w:noProof/>
                <w:webHidden/>
              </w:rPr>
              <w:fldChar w:fldCharType="separate"/>
            </w:r>
            <w:r>
              <w:rPr>
                <w:noProof/>
                <w:webHidden/>
              </w:rPr>
              <w:t>6</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0" w:history="1">
            <w:r w:rsidRPr="005C0201">
              <w:rPr>
                <w:rStyle w:val="Collegamentoipertestuale"/>
                <w:rFonts w:ascii="Arial" w:hAnsi="Arial" w:cs="Arial"/>
                <w:noProof/>
              </w:rPr>
              <w:t>SEZIONE A</w:t>
            </w:r>
            <w:r>
              <w:rPr>
                <w:noProof/>
                <w:webHidden/>
              </w:rPr>
              <w:tab/>
            </w:r>
            <w:r>
              <w:rPr>
                <w:noProof/>
                <w:webHidden/>
              </w:rPr>
              <w:fldChar w:fldCharType="begin"/>
            </w:r>
            <w:r>
              <w:rPr>
                <w:noProof/>
                <w:webHidden/>
              </w:rPr>
              <w:instrText xml:space="preserve"> PAGEREF _Toc91082690 \h </w:instrText>
            </w:r>
            <w:r>
              <w:rPr>
                <w:noProof/>
                <w:webHidden/>
              </w:rPr>
            </w:r>
            <w:r>
              <w:rPr>
                <w:noProof/>
                <w:webHidden/>
              </w:rPr>
              <w:fldChar w:fldCharType="separate"/>
            </w:r>
            <w:r>
              <w:rPr>
                <w:noProof/>
                <w:webHidden/>
              </w:rPr>
              <w:t>7</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1" w:history="1">
            <w:r w:rsidRPr="005C0201">
              <w:rPr>
                <w:rStyle w:val="Collegamentoipertestuale"/>
                <w:rFonts w:ascii="Arial" w:hAnsi="Arial" w:cs="Arial"/>
                <w:noProof/>
              </w:rPr>
              <w:t>Obiettivi della Formazione</w:t>
            </w:r>
            <w:r>
              <w:rPr>
                <w:noProof/>
                <w:webHidden/>
              </w:rPr>
              <w:tab/>
            </w:r>
            <w:r>
              <w:rPr>
                <w:noProof/>
                <w:webHidden/>
              </w:rPr>
              <w:fldChar w:fldCharType="begin"/>
            </w:r>
            <w:r>
              <w:rPr>
                <w:noProof/>
                <w:webHidden/>
              </w:rPr>
              <w:instrText xml:space="preserve"> PAGEREF _Toc91082691 \h </w:instrText>
            </w:r>
            <w:r>
              <w:rPr>
                <w:noProof/>
                <w:webHidden/>
              </w:rPr>
            </w:r>
            <w:r>
              <w:rPr>
                <w:noProof/>
                <w:webHidden/>
              </w:rPr>
              <w:fldChar w:fldCharType="separate"/>
            </w:r>
            <w:r>
              <w:rPr>
                <w:noProof/>
                <w:webHidden/>
              </w:rPr>
              <w:t>7</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2" w:history="1">
            <w:r w:rsidRPr="005C0201">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Pr>
                <w:noProof/>
                <w:webHidden/>
              </w:rPr>
              <w:tab/>
            </w:r>
            <w:r>
              <w:rPr>
                <w:noProof/>
                <w:webHidden/>
              </w:rPr>
              <w:fldChar w:fldCharType="begin"/>
            </w:r>
            <w:r>
              <w:rPr>
                <w:noProof/>
                <w:webHidden/>
              </w:rPr>
              <w:instrText xml:space="preserve"> PAGEREF _Toc91082692 \h </w:instrText>
            </w:r>
            <w:r>
              <w:rPr>
                <w:noProof/>
                <w:webHidden/>
              </w:rPr>
            </w:r>
            <w:r>
              <w:rPr>
                <w:noProof/>
                <w:webHidden/>
              </w:rPr>
              <w:fldChar w:fldCharType="separate"/>
            </w:r>
            <w:r>
              <w:rPr>
                <w:noProof/>
                <w:webHidden/>
              </w:rPr>
              <w:t>7</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3" w:history="1">
            <w:r w:rsidRPr="005C0201">
              <w:rPr>
                <w:rStyle w:val="Collegamentoipertestuale"/>
                <w:rFonts w:ascii="Arial" w:eastAsia="SimSun" w:hAnsi="Arial" w:cs="Arial"/>
                <w:smallCaps/>
                <w:noProof/>
              </w:rPr>
              <w:t>A1.b - Consultazione con le organizzazioni rappresentative – a livello nazionale e internazionale – della produzione di beni e servizi, delle professioni (Consultazioni successive)</w:t>
            </w:r>
            <w:r>
              <w:rPr>
                <w:noProof/>
                <w:webHidden/>
              </w:rPr>
              <w:tab/>
            </w:r>
            <w:r>
              <w:rPr>
                <w:noProof/>
                <w:webHidden/>
              </w:rPr>
              <w:fldChar w:fldCharType="begin"/>
            </w:r>
            <w:r>
              <w:rPr>
                <w:noProof/>
                <w:webHidden/>
              </w:rPr>
              <w:instrText xml:space="preserve"> PAGEREF _Toc91082693 \h </w:instrText>
            </w:r>
            <w:r>
              <w:rPr>
                <w:noProof/>
                <w:webHidden/>
              </w:rPr>
            </w:r>
            <w:r>
              <w:rPr>
                <w:noProof/>
                <w:webHidden/>
              </w:rPr>
              <w:fldChar w:fldCharType="separate"/>
            </w:r>
            <w:r>
              <w:rPr>
                <w:noProof/>
                <w:webHidden/>
              </w:rPr>
              <w:t>8</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4" w:history="1">
            <w:r w:rsidRPr="005C0201">
              <w:rPr>
                <w:rStyle w:val="Collegamentoipertestuale"/>
                <w:rFonts w:ascii="Arial" w:eastAsia="SimSun" w:hAnsi="Arial" w:cs="Arial"/>
                <w:smallCaps/>
                <w:noProof/>
              </w:rPr>
              <w:t>A2.a - Profilo professionale e sbocchi occupazionali e professionali previsti per i laureati</w:t>
            </w:r>
            <w:r>
              <w:rPr>
                <w:noProof/>
                <w:webHidden/>
              </w:rPr>
              <w:tab/>
            </w:r>
            <w:r>
              <w:rPr>
                <w:noProof/>
                <w:webHidden/>
              </w:rPr>
              <w:fldChar w:fldCharType="begin"/>
            </w:r>
            <w:r>
              <w:rPr>
                <w:noProof/>
                <w:webHidden/>
              </w:rPr>
              <w:instrText xml:space="preserve"> PAGEREF _Toc91082694 \h </w:instrText>
            </w:r>
            <w:r>
              <w:rPr>
                <w:noProof/>
                <w:webHidden/>
              </w:rPr>
            </w:r>
            <w:r>
              <w:rPr>
                <w:noProof/>
                <w:webHidden/>
              </w:rPr>
              <w:fldChar w:fldCharType="separate"/>
            </w:r>
            <w:r>
              <w:rPr>
                <w:noProof/>
                <w:webHidden/>
              </w:rPr>
              <w:t>8</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5" w:history="1">
            <w:r w:rsidRPr="005C0201">
              <w:rPr>
                <w:rStyle w:val="Collegamentoipertestuale"/>
                <w:rFonts w:ascii="Arial" w:eastAsia="SimSun" w:hAnsi="Arial" w:cs="Arial"/>
                <w:smallCaps/>
                <w:noProof/>
              </w:rPr>
              <w:t>A2.b - Il corso prepara alla professione di (Codifiche ISTAT)</w:t>
            </w:r>
            <w:r>
              <w:rPr>
                <w:noProof/>
                <w:webHidden/>
              </w:rPr>
              <w:tab/>
            </w:r>
            <w:r>
              <w:rPr>
                <w:noProof/>
                <w:webHidden/>
              </w:rPr>
              <w:fldChar w:fldCharType="begin"/>
            </w:r>
            <w:r>
              <w:rPr>
                <w:noProof/>
                <w:webHidden/>
              </w:rPr>
              <w:instrText xml:space="preserve"> PAGEREF _Toc91082695 \h </w:instrText>
            </w:r>
            <w:r>
              <w:rPr>
                <w:noProof/>
                <w:webHidden/>
              </w:rPr>
            </w:r>
            <w:r>
              <w:rPr>
                <w:noProof/>
                <w:webHidden/>
              </w:rPr>
              <w:fldChar w:fldCharType="separate"/>
            </w:r>
            <w:r>
              <w:rPr>
                <w:noProof/>
                <w:webHidden/>
              </w:rPr>
              <w:t>10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6" w:history="1">
            <w:r w:rsidRPr="005C0201">
              <w:rPr>
                <w:rStyle w:val="Collegamentoipertestuale"/>
                <w:rFonts w:ascii="Arial" w:eastAsia="SimSun" w:hAnsi="Arial" w:cs="Arial"/>
                <w:smallCaps/>
                <w:noProof/>
              </w:rPr>
              <w:t>A3.a - Conoscenze richieste per l’accesso</w:t>
            </w:r>
            <w:r>
              <w:rPr>
                <w:noProof/>
                <w:webHidden/>
              </w:rPr>
              <w:tab/>
            </w:r>
            <w:r>
              <w:rPr>
                <w:noProof/>
                <w:webHidden/>
              </w:rPr>
              <w:fldChar w:fldCharType="begin"/>
            </w:r>
            <w:r>
              <w:rPr>
                <w:noProof/>
                <w:webHidden/>
              </w:rPr>
              <w:instrText xml:space="preserve"> PAGEREF _Toc91082696 \h </w:instrText>
            </w:r>
            <w:r>
              <w:rPr>
                <w:noProof/>
                <w:webHidden/>
              </w:rPr>
            </w:r>
            <w:r>
              <w:rPr>
                <w:noProof/>
                <w:webHidden/>
              </w:rPr>
              <w:fldChar w:fldCharType="separate"/>
            </w:r>
            <w:r>
              <w:rPr>
                <w:noProof/>
                <w:webHidden/>
              </w:rPr>
              <w:t>10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7" w:history="1">
            <w:r w:rsidRPr="005C0201">
              <w:rPr>
                <w:rStyle w:val="Collegamentoipertestuale"/>
                <w:rFonts w:ascii="Arial" w:eastAsia="SimSun" w:hAnsi="Arial" w:cs="Arial"/>
                <w:smallCaps/>
                <w:noProof/>
              </w:rPr>
              <w:t>A3.b - Modalità di ammissione</w:t>
            </w:r>
            <w:r>
              <w:rPr>
                <w:noProof/>
                <w:webHidden/>
              </w:rPr>
              <w:tab/>
            </w:r>
            <w:r>
              <w:rPr>
                <w:noProof/>
                <w:webHidden/>
              </w:rPr>
              <w:fldChar w:fldCharType="begin"/>
            </w:r>
            <w:r>
              <w:rPr>
                <w:noProof/>
                <w:webHidden/>
              </w:rPr>
              <w:instrText xml:space="preserve"> PAGEREF _Toc91082697 \h </w:instrText>
            </w:r>
            <w:r>
              <w:rPr>
                <w:noProof/>
                <w:webHidden/>
              </w:rPr>
            </w:r>
            <w:r>
              <w:rPr>
                <w:noProof/>
                <w:webHidden/>
              </w:rPr>
              <w:fldChar w:fldCharType="separate"/>
            </w:r>
            <w:r>
              <w:rPr>
                <w:noProof/>
                <w:webHidden/>
              </w:rPr>
              <w:t>12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8" w:history="1">
            <w:r w:rsidRPr="005C0201">
              <w:rPr>
                <w:rStyle w:val="Collegamentoipertestuale"/>
                <w:rFonts w:ascii="Arial" w:eastAsia="SimSun" w:hAnsi="Arial" w:cs="Arial"/>
                <w:smallCaps/>
                <w:noProof/>
              </w:rPr>
              <w:t>A4.a - Obiettivi formativi specifici del corso e descrizione del percorso formativo</w:t>
            </w:r>
            <w:r>
              <w:rPr>
                <w:noProof/>
                <w:webHidden/>
              </w:rPr>
              <w:tab/>
            </w:r>
            <w:r>
              <w:rPr>
                <w:noProof/>
                <w:webHidden/>
              </w:rPr>
              <w:fldChar w:fldCharType="begin"/>
            </w:r>
            <w:r>
              <w:rPr>
                <w:noProof/>
                <w:webHidden/>
              </w:rPr>
              <w:instrText xml:space="preserve"> PAGEREF _Toc91082698 \h </w:instrText>
            </w:r>
            <w:r>
              <w:rPr>
                <w:noProof/>
                <w:webHidden/>
              </w:rPr>
            </w:r>
            <w:r>
              <w:rPr>
                <w:noProof/>
                <w:webHidden/>
              </w:rPr>
              <w:fldChar w:fldCharType="separate"/>
            </w:r>
            <w:r>
              <w:rPr>
                <w:noProof/>
                <w:webHidden/>
              </w:rPr>
              <w:t>13</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699" w:history="1">
            <w:r w:rsidRPr="005C0201">
              <w:rPr>
                <w:rStyle w:val="Collegamentoipertestuale"/>
                <w:rFonts w:ascii="Arial" w:eastAsia="SimSun" w:hAnsi="Arial" w:cs="Arial"/>
                <w:smallCaps/>
                <w:noProof/>
              </w:rPr>
              <w:t>A4.b1 - Conoscenza e Comprensione e Capacità di applicare conoscenza e comprensione (Sintesi)</w:t>
            </w:r>
            <w:r>
              <w:rPr>
                <w:noProof/>
                <w:webHidden/>
              </w:rPr>
              <w:tab/>
            </w:r>
            <w:r>
              <w:rPr>
                <w:noProof/>
                <w:webHidden/>
              </w:rPr>
              <w:fldChar w:fldCharType="begin"/>
            </w:r>
            <w:r>
              <w:rPr>
                <w:noProof/>
                <w:webHidden/>
              </w:rPr>
              <w:instrText xml:space="preserve"> PAGEREF _Toc91082699 \h </w:instrText>
            </w:r>
            <w:r>
              <w:rPr>
                <w:noProof/>
                <w:webHidden/>
              </w:rPr>
            </w:r>
            <w:r>
              <w:rPr>
                <w:noProof/>
                <w:webHidden/>
              </w:rPr>
              <w:fldChar w:fldCharType="separate"/>
            </w:r>
            <w:r>
              <w:rPr>
                <w:noProof/>
                <w:webHidden/>
              </w:rPr>
              <w:t>14</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0" w:history="1">
            <w:r w:rsidRPr="005C0201">
              <w:rPr>
                <w:rStyle w:val="Collegamentoipertestuale"/>
                <w:rFonts w:ascii="Arial" w:eastAsia="SimSun" w:hAnsi="Arial" w:cs="Arial"/>
                <w:smallCaps/>
                <w:noProof/>
              </w:rPr>
              <w:t>A4.b.2 - Conoscenza e comprensione, e Capacità di applicare conoscenza e comprensione (Dettaglio)</w:t>
            </w:r>
            <w:r>
              <w:rPr>
                <w:noProof/>
                <w:webHidden/>
              </w:rPr>
              <w:tab/>
            </w:r>
            <w:r>
              <w:rPr>
                <w:noProof/>
                <w:webHidden/>
              </w:rPr>
              <w:fldChar w:fldCharType="begin"/>
            </w:r>
            <w:r>
              <w:rPr>
                <w:noProof/>
                <w:webHidden/>
              </w:rPr>
              <w:instrText xml:space="preserve"> PAGEREF _Toc91082700 \h </w:instrText>
            </w:r>
            <w:r>
              <w:rPr>
                <w:noProof/>
                <w:webHidden/>
              </w:rPr>
            </w:r>
            <w:r>
              <w:rPr>
                <w:noProof/>
                <w:webHidden/>
              </w:rPr>
              <w:fldChar w:fldCharType="separate"/>
            </w:r>
            <w:r>
              <w:rPr>
                <w:noProof/>
                <w:webHidden/>
              </w:rPr>
              <w:t>15</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1" w:history="1">
            <w:r w:rsidRPr="005C0201">
              <w:rPr>
                <w:rStyle w:val="Collegamentoipertestuale"/>
                <w:rFonts w:ascii="Arial" w:eastAsia="SimSun" w:hAnsi="Arial" w:cs="Arial"/>
                <w:smallCaps/>
                <w:noProof/>
              </w:rPr>
              <w:t>A4.c - Autonomia di giudizio / Abilità comunicative / Capacità di apprendimento</w:t>
            </w:r>
            <w:r>
              <w:rPr>
                <w:noProof/>
                <w:webHidden/>
              </w:rPr>
              <w:tab/>
            </w:r>
            <w:r>
              <w:rPr>
                <w:noProof/>
                <w:webHidden/>
              </w:rPr>
              <w:fldChar w:fldCharType="begin"/>
            </w:r>
            <w:r>
              <w:rPr>
                <w:noProof/>
                <w:webHidden/>
              </w:rPr>
              <w:instrText xml:space="preserve"> PAGEREF _Toc91082701 \h </w:instrText>
            </w:r>
            <w:r>
              <w:rPr>
                <w:noProof/>
                <w:webHidden/>
              </w:rPr>
            </w:r>
            <w:r>
              <w:rPr>
                <w:noProof/>
                <w:webHidden/>
              </w:rPr>
              <w:fldChar w:fldCharType="separate"/>
            </w:r>
            <w:r>
              <w:rPr>
                <w:noProof/>
                <w:webHidden/>
              </w:rPr>
              <w:t>16</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2" w:history="1">
            <w:r w:rsidRPr="005C0201">
              <w:rPr>
                <w:rStyle w:val="Collegamentoipertestuale"/>
                <w:rFonts w:ascii="Arial" w:eastAsia="SimSun" w:hAnsi="Arial" w:cs="Arial"/>
                <w:smallCaps/>
                <w:noProof/>
              </w:rPr>
              <w:t>A4.d – Descrizione sintetica delle attività affini e integrative</w:t>
            </w:r>
            <w:r>
              <w:rPr>
                <w:noProof/>
                <w:webHidden/>
              </w:rPr>
              <w:tab/>
            </w:r>
            <w:r>
              <w:rPr>
                <w:noProof/>
                <w:webHidden/>
              </w:rPr>
              <w:fldChar w:fldCharType="begin"/>
            </w:r>
            <w:r>
              <w:rPr>
                <w:noProof/>
                <w:webHidden/>
              </w:rPr>
              <w:instrText xml:space="preserve"> PAGEREF _Toc91082702 \h </w:instrText>
            </w:r>
            <w:r>
              <w:rPr>
                <w:noProof/>
                <w:webHidden/>
              </w:rPr>
            </w:r>
            <w:r>
              <w:rPr>
                <w:noProof/>
                <w:webHidden/>
              </w:rPr>
              <w:fldChar w:fldCharType="separate"/>
            </w:r>
            <w:r>
              <w:rPr>
                <w:noProof/>
                <w:webHidden/>
              </w:rPr>
              <w:t>18</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3" w:history="1">
            <w:r w:rsidRPr="005C0201">
              <w:rPr>
                <w:rStyle w:val="Collegamentoipertestuale"/>
                <w:rFonts w:ascii="Arial" w:eastAsia="SimSun" w:hAnsi="Arial" w:cs="Arial"/>
                <w:smallCaps/>
                <w:noProof/>
              </w:rPr>
              <w:t>A5.a - Caratteristiche della prova finale</w:t>
            </w:r>
            <w:r>
              <w:rPr>
                <w:noProof/>
                <w:webHidden/>
              </w:rPr>
              <w:tab/>
            </w:r>
            <w:r>
              <w:rPr>
                <w:noProof/>
                <w:webHidden/>
              </w:rPr>
              <w:fldChar w:fldCharType="begin"/>
            </w:r>
            <w:r>
              <w:rPr>
                <w:noProof/>
                <w:webHidden/>
              </w:rPr>
              <w:instrText xml:space="preserve"> PAGEREF _Toc91082703 \h </w:instrText>
            </w:r>
            <w:r>
              <w:rPr>
                <w:noProof/>
                <w:webHidden/>
              </w:rPr>
            </w:r>
            <w:r>
              <w:rPr>
                <w:noProof/>
                <w:webHidden/>
              </w:rPr>
              <w:fldChar w:fldCharType="separate"/>
            </w:r>
            <w:r>
              <w:rPr>
                <w:noProof/>
                <w:webHidden/>
              </w:rPr>
              <w:t>18</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4" w:history="1">
            <w:r w:rsidRPr="005C0201">
              <w:rPr>
                <w:rStyle w:val="Collegamentoipertestuale"/>
                <w:rFonts w:ascii="Arial" w:eastAsia="SimSun" w:hAnsi="Arial" w:cs="Arial"/>
                <w:smallCaps/>
                <w:noProof/>
              </w:rPr>
              <w:t>A5.b - Modalità di svolgimento della prova finale</w:t>
            </w:r>
            <w:r>
              <w:rPr>
                <w:noProof/>
                <w:webHidden/>
              </w:rPr>
              <w:tab/>
            </w:r>
            <w:r>
              <w:rPr>
                <w:noProof/>
                <w:webHidden/>
              </w:rPr>
              <w:fldChar w:fldCharType="begin"/>
            </w:r>
            <w:r>
              <w:rPr>
                <w:noProof/>
                <w:webHidden/>
              </w:rPr>
              <w:instrText xml:space="preserve"> PAGEREF _Toc91082704 \h </w:instrText>
            </w:r>
            <w:r>
              <w:rPr>
                <w:noProof/>
                <w:webHidden/>
              </w:rPr>
            </w:r>
            <w:r>
              <w:rPr>
                <w:noProof/>
                <w:webHidden/>
              </w:rPr>
              <w:fldChar w:fldCharType="separate"/>
            </w:r>
            <w:r>
              <w:rPr>
                <w:noProof/>
                <w:webHidden/>
              </w:rPr>
              <w:t>19</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5" w:history="1">
            <w:r w:rsidRPr="005C0201">
              <w:rPr>
                <w:rStyle w:val="Collegamentoipertestuale"/>
                <w:rFonts w:ascii="Arial" w:eastAsia="Calibri" w:hAnsi="Arial" w:cs="Arial"/>
                <w:noProof/>
              </w:rPr>
              <w:t>SEZIONE B</w:t>
            </w:r>
            <w:r>
              <w:rPr>
                <w:noProof/>
                <w:webHidden/>
              </w:rPr>
              <w:tab/>
            </w:r>
            <w:r>
              <w:rPr>
                <w:noProof/>
                <w:webHidden/>
              </w:rPr>
              <w:fldChar w:fldCharType="begin"/>
            </w:r>
            <w:r>
              <w:rPr>
                <w:noProof/>
                <w:webHidden/>
              </w:rPr>
              <w:instrText xml:space="preserve"> PAGEREF _Toc91082705 \h </w:instrText>
            </w:r>
            <w:r>
              <w:rPr>
                <w:noProof/>
                <w:webHidden/>
              </w:rPr>
            </w:r>
            <w:r>
              <w:rPr>
                <w:noProof/>
                <w:webHidden/>
              </w:rPr>
              <w:fldChar w:fldCharType="separate"/>
            </w:r>
            <w:r>
              <w:rPr>
                <w:noProof/>
                <w:webHidden/>
              </w:rPr>
              <w:t>20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6" w:history="1">
            <w:r w:rsidRPr="005C0201">
              <w:rPr>
                <w:rStyle w:val="Collegamentoipertestuale"/>
                <w:rFonts w:ascii="Arial" w:eastAsia="Calibri" w:hAnsi="Arial" w:cs="Arial"/>
                <w:noProof/>
              </w:rPr>
              <w:t>Esperienza dello Studente</w:t>
            </w:r>
            <w:r>
              <w:rPr>
                <w:noProof/>
                <w:webHidden/>
              </w:rPr>
              <w:tab/>
            </w:r>
            <w:r>
              <w:rPr>
                <w:noProof/>
                <w:webHidden/>
              </w:rPr>
              <w:fldChar w:fldCharType="begin"/>
            </w:r>
            <w:r>
              <w:rPr>
                <w:noProof/>
                <w:webHidden/>
              </w:rPr>
              <w:instrText xml:space="preserve"> PAGEREF _Toc91082706 \h </w:instrText>
            </w:r>
            <w:r>
              <w:rPr>
                <w:noProof/>
                <w:webHidden/>
              </w:rPr>
            </w:r>
            <w:r>
              <w:rPr>
                <w:noProof/>
                <w:webHidden/>
              </w:rPr>
              <w:fldChar w:fldCharType="separate"/>
            </w:r>
            <w:r>
              <w:rPr>
                <w:noProof/>
                <w:webHidden/>
              </w:rPr>
              <w:t>20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7" w:history="1">
            <w:r w:rsidRPr="005C0201">
              <w:rPr>
                <w:rStyle w:val="Collegamentoipertestuale"/>
                <w:rFonts w:ascii="Arial" w:eastAsia="SimSun" w:hAnsi="Arial" w:cs="Arial"/>
                <w:smallCaps/>
                <w:noProof/>
              </w:rPr>
              <w:t>B1 - Descrizione del percorso di formazione (Regolamento didattico del Corso di Studio)</w:t>
            </w:r>
            <w:r>
              <w:rPr>
                <w:noProof/>
                <w:webHidden/>
              </w:rPr>
              <w:tab/>
            </w:r>
            <w:r>
              <w:rPr>
                <w:noProof/>
                <w:webHidden/>
              </w:rPr>
              <w:fldChar w:fldCharType="begin"/>
            </w:r>
            <w:r>
              <w:rPr>
                <w:noProof/>
                <w:webHidden/>
              </w:rPr>
              <w:instrText xml:space="preserve"> PAGEREF _Toc91082707 \h </w:instrText>
            </w:r>
            <w:r>
              <w:rPr>
                <w:noProof/>
                <w:webHidden/>
              </w:rPr>
            </w:r>
            <w:r>
              <w:rPr>
                <w:noProof/>
                <w:webHidden/>
              </w:rPr>
              <w:fldChar w:fldCharType="separate"/>
            </w:r>
            <w:r>
              <w:rPr>
                <w:noProof/>
                <w:webHidden/>
              </w:rPr>
              <w:t>20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8" w:history="1">
            <w:r w:rsidRPr="005C0201">
              <w:rPr>
                <w:rStyle w:val="Collegamentoipertestuale"/>
                <w:rFonts w:ascii="Arial" w:eastAsia="SimSun" w:hAnsi="Arial" w:cs="Arial"/>
                <w:smallCaps/>
                <w:noProof/>
              </w:rPr>
              <w:t>B2.a - Calendario del Corso di Studio e orario delle attività formative</w:t>
            </w:r>
            <w:r>
              <w:rPr>
                <w:noProof/>
                <w:webHidden/>
              </w:rPr>
              <w:tab/>
            </w:r>
            <w:r>
              <w:rPr>
                <w:noProof/>
                <w:webHidden/>
              </w:rPr>
              <w:fldChar w:fldCharType="begin"/>
            </w:r>
            <w:r>
              <w:rPr>
                <w:noProof/>
                <w:webHidden/>
              </w:rPr>
              <w:instrText xml:space="preserve"> PAGEREF _Toc91082708 \h </w:instrText>
            </w:r>
            <w:r>
              <w:rPr>
                <w:noProof/>
                <w:webHidden/>
              </w:rPr>
            </w:r>
            <w:r>
              <w:rPr>
                <w:noProof/>
                <w:webHidden/>
              </w:rPr>
              <w:fldChar w:fldCharType="separate"/>
            </w:r>
            <w:r>
              <w:rPr>
                <w:noProof/>
                <w:webHidden/>
              </w:rPr>
              <w:t>20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09" w:history="1">
            <w:r w:rsidRPr="005C0201">
              <w:rPr>
                <w:rStyle w:val="Collegamentoipertestuale"/>
                <w:rFonts w:ascii="Arial" w:eastAsia="SimSun" w:hAnsi="Arial" w:cs="Arial"/>
                <w:smallCaps/>
                <w:noProof/>
              </w:rPr>
              <w:t>B2.b - Calendario degli esami di profitto</w:t>
            </w:r>
            <w:r>
              <w:rPr>
                <w:noProof/>
                <w:webHidden/>
              </w:rPr>
              <w:tab/>
            </w:r>
            <w:r>
              <w:rPr>
                <w:noProof/>
                <w:webHidden/>
              </w:rPr>
              <w:fldChar w:fldCharType="begin"/>
            </w:r>
            <w:r>
              <w:rPr>
                <w:noProof/>
                <w:webHidden/>
              </w:rPr>
              <w:instrText xml:space="preserve"> PAGEREF _Toc91082709 \h </w:instrText>
            </w:r>
            <w:r>
              <w:rPr>
                <w:noProof/>
                <w:webHidden/>
              </w:rPr>
            </w:r>
            <w:r>
              <w:rPr>
                <w:noProof/>
                <w:webHidden/>
              </w:rPr>
              <w:fldChar w:fldCharType="separate"/>
            </w:r>
            <w:r>
              <w:rPr>
                <w:noProof/>
                <w:webHidden/>
              </w:rPr>
              <w:t>20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0" w:history="1">
            <w:r w:rsidRPr="005C0201">
              <w:rPr>
                <w:rStyle w:val="Collegamentoipertestuale"/>
                <w:rFonts w:ascii="Arial" w:eastAsia="SimSun" w:hAnsi="Arial" w:cs="Arial"/>
                <w:smallCaps/>
                <w:noProof/>
              </w:rPr>
              <w:t>B2.c - Calendario degli esami di profitto</w:t>
            </w:r>
            <w:r>
              <w:rPr>
                <w:noProof/>
                <w:webHidden/>
              </w:rPr>
              <w:tab/>
            </w:r>
            <w:r>
              <w:rPr>
                <w:noProof/>
                <w:webHidden/>
              </w:rPr>
              <w:fldChar w:fldCharType="begin"/>
            </w:r>
            <w:r>
              <w:rPr>
                <w:noProof/>
                <w:webHidden/>
              </w:rPr>
              <w:instrText xml:space="preserve"> PAGEREF _Toc91082710 \h </w:instrText>
            </w:r>
            <w:r>
              <w:rPr>
                <w:noProof/>
                <w:webHidden/>
              </w:rPr>
            </w:r>
            <w:r>
              <w:rPr>
                <w:noProof/>
                <w:webHidden/>
              </w:rPr>
              <w:fldChar w:fldCharType="separate"/>
            </w:r>
            <w:r>
              <w:rPr>
                <w:noProof/>
                <w:webHidden/>
              </w:rPr>
              <w:t>20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1" w:history="1">
            <w:r w:rsidRPr="005C0201">
              <w:rPr>
                <w:rStyle w:val="Collegamentoipertestuale"/>
                <w:rFonts w:ascii="Arial" w:eastAsia="SimSun" w:hAnsi="Arial" w:cs="Arial"/>
                <w:smallCaps/>
                <w:noProof/>
              </w:rPr>
              <w:t>B3 - Docenti titolari di insegnamento</w:t>
            </w:r>
            <w:r>
              <w:rPr>
                <w:noProof/>
                <w:webHidden/>
              </w:rPr>
              <w:tab/>
            </w:r>
            <w:r>
              <w:rPr>
                <w:noProof/>
                <w:webHidden/>
              </w:rPr>
              <w:fldChar w:fldCharType="begin"/>
            </w:r>
            <w:r>
              <w:rPr>
                <w:noProof/>
                <w:webHidden/>
              </w:rPr>
              <w:instrText xml:space="preserve"> PAGEREF _Toc91082711 \h </w:instrText>
            </w:r>
            <w:r>
              <w:rPr>
                <w:noProof/>
                <w:webHidden/>
              </w:rPr>
            </w:r>
            <w:r>
              <w:rPr>
                <w:noProof/>
                <w:webHidden/>
              </w:rPr>
              <w:fldChar w:fldCharType="separate"/>
            </w:r>
            <w:r>
              <w:rPr>
                <w:noProof/>
                <w:webHidden/>
              </w:rPr>
              <w:t>21</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2" w:history="1">
            <w:r w:rsidRPr="005C0201">
              <w:rPr>
                <w:rStyle w:val="Collegamentoipertestuale"/>
                <w:rFonts w:ascii="Arial" w:eastAsia="SimSun" w:hAnsi="Arial" w:cs="Arial"/>
                <w:smallCaps/>
                <w:noProof/>
              </w:rPr>
              <w:t>B4 - Infrastrutture (Aule, laboratori e aule informatiche, sale studio, biblioteche)</w:t>
            </w:r>
            <w:r>
              <w:rPr>
                <w:noProof/>
                <w:webHidden/>
              </w:rPr>
              <w:tab/>
            </w:r>
            <w:r>
              <w:rPr>
                <w:noProof/>
                <w:webHidden/>
              </w:rPr>
              <w:fldChar w:fldCharType="begin"/>
            </w:r>
            <w:r>
              <w:rPr>
                <w:noProof/>
                <w:webHidden/>
              </w:rPr>
              <w:instrText xml:space="preserve"> PAGEREF _Toc91082712 \h </w:instrText>
            </w:r>
            <w:r>
              <w:rPr>
                <w:noProof/>
                <w:webHidden/>
              </w:rPr>
            </w:r>
            <w:r>
              <w:rPr>
                <w:noProof/>
                <w:webHidden/>
              </w:rPr>
              <w:fldChar w:fldCharType="separate"/>
            </w:r>
            <w:r>
              <w:rPr>
                <w:noProof/>
                <w:webHidden/>
              </w:rPr>
              <w:t>21</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3" w:history="1">
            <w:r w:rsidRPr="005C0201">
              <w:rPr>
                <w:rStyle w:val="Collegamentoipertestuale"/>
                <w:rFonts w:ascii="Arial" w:eastAsia="SimSun" w:hAnsi="Arial" w:cs="Arial"/>
                <w:smallCaps/>
                <w:noProof/>
              </w:rPr>
              <w:t>B5 - Servizi di contesto:</w:t>
            </w:r>
            <w:r>
              <w:rPr>
                <w:noProof/>
                <w:webHidden/>
              </w:rPr>
              <w:tab/>
            </w:r>
            <w:r>
              <w:rPr>
                <w:noProof/>
                <w:webHidden/>
              </w:rPr>
              <w:fldChar w:fldCharType="begin"/>
            </w:r>
            <w:r>
              <w:rPr>
                <w:noProof/>
                <w:webHidden/>
              </w:rPr>
              <w:instrText xml:space="preserve"> PAGEREF _Toc91082713 \h </w:instrText>
            </w:r>
            <w:r>
              <w:rPr>
                <w:noProof/>
                <w:webHidden/>
              </w:rPr>
            </w:r>
            <w:r>
              <w:rPr>
                <w:noProof/>
                <w:webHidden/>
              </w:rPr>
              <w:fldChar w:fldCharType="separate"/>
            </w:r>
            <w:r>
              <w:rPr>
                <w:noProof/>
                <w:webHidden/>
              </w:rPr>
              <w:t>22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4" w:history="1">
            <w:r w:rsidRPr="005C0201">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5C0201">
              <w:rPr>
                <w:rStyle w:val="Collegamentoipertestuale"/>
                <w:rFonts w:ascii="Arial" w:eastAsia="SimSun" w:hAnsi="Arial" w:cs="Arial"/>
                <w:smallCaps/>
                <w:noProof/>
              </w:rPr>
              <w:t>Orientamento in ingresso</w:t>
            </w:r>
            <w:r>
              <w:rPr>
                <w:noProof/>
                <w:webHidden/>
              </w:rPr>
              <w:tab/>
            </w:r>
            <w:r>
              <w:rPr>
                <w:noProof/>
                <w:webHidden/>
              </w:rPr>
              <w:fldChar w:fldCharType="begin"/>
            </w:r>
            <w:r>
              <w:rPr>
                <w:noProof/>
                <w:webHidden/>
              </w:rPr>
              <w:instrText xml:space="preserve"> PAGEREF _Toc91082714 \h </w:instrText>
            </w:r>
            <w:r>
              <w:rPr>
                <w:noProof/>
                <w:webHidden/>
              </w:rPr>
            </w:r>
            <w:r>
              <w:rPr>
                <w:noProof/>
                <w:webHidden/>
              </w:rPr>
              <w:fldChar w:fldCharType="separate"/>
            </w:r>
            <w:r>
              <w:rPr>
                <w:noProof/>
                <w:webHidden/>
              </w:rPr>
              <w:t>22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5" w:history="1">
            <w:r w:rsidRPr="005C0201">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5C0201">
              <w:rPr>
                <w:rStyle w:val="Collegamentoipertestuale"/>
                <w:rFonts w:ascii="Arial" w:eastAsia="SimSun" w:hAnsi="Arial" w:cs="Arial"/>
                <w:smallCaps/>
                <w:noProof/>
              </w:rPr>
              <w:t>Orientamento e tutorato in itinere</w:t>
            </w:r>
            <w:r>
              <w:rPr>
                <w:noProof/>
                <w:webHidden/>
              </w:rPr>
              <w:tab/>
            </w:r>
            <w:r>
              <w:rPr>
                <w:noProof/>
                <w:webHidden/>
              </w:rPr>
              <w:fldChar w:fldCharType="begin"/>
            </w:r>
            <w:r>
              <w:rPr>
                <w:noProof/>
                <w:webHidden/>
              </w:rPr>
              <w:instrText xml:space="preserve"> PAGEREF _Toc91082715 \h </w:instrText>
            </w:r>
            <w:r>
              <w:rPr>
                <w:noProof/>
                <w:webHidden/>
              </w:rPr>
            </w:r>
            <w:r>
              <w:rPr>
                <w:noProof/>
                <w:webHidden/>
              </w:rPr>
              <w:fldChar w:fldCharType="separate"/>
            </w:r>
            <w:r>
              <w:rPr>
                <w:noProof/>
                <w:webHidden/>
              </w:rPr>
              <w:t>22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6" w:history="1">
            <w:r w:rsidRPr="005C0201">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5C0201">
              <w:rPr>
                <w:rStyle w:val="Collegamentoipertestuale"/>
                <w:rFonts w:ascii="Arial" w:eastAsia="SimSun" w:hAnsi="Arial" w:cs="Arial"/>
                <w:smallCaps/>
                <w:noProof/>
              </w:rPr>
              <w:t>Assistenza per lo svolgimento di periodi di formazione all’esterno (tirocini e stage)</w:t>
            </w:r>
            <w:r>
              <w:rPr>
                <w:noProof/>
                <w:webHidden/>
              </w:rPr>
              <w:tab/>
            </w:r>
            <w:r>
              <w:rPr>
                <w:noProof/>
                <w:webHidden/>
              </w:rPr>
              <w:fldChar w:fldCharType="begin"/>
            </w:r>
            <w:r>
              <w:rPr>
                <w:noProof/>
                <w:webHidden/>
              </w:rPr>
              <w:instrText xml:space="preserve"> PAGEREF _Toc91082716 \h </w:instrText>
            </w:r>
            <w:r>
              <w:rPr>
                <w:noProof/>
                <w:webHidden/>
              </w:rPr>
            </w:r>
            <w:r>
              <w:rPr>
                <w:noProof/>
                <w:webHidden/>
              </w:rPr>
              <w:fldChar w:fldCharType="separate"/>
            </w:r>
            <w:r>
              <w:rPr>
                <w:noProof/>
                <w:webHidden/>
              </w:rPr>
              <w:t>22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7" w:history="1">
            <w:r w:rsidRPr="005C0201">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5C0201">
              <w:rPr>
                <w:rStyle w:val="Collegamentoipertestuale"/>
                <w:rFonts w:ascii="Arial" w:eastAsia="SimSun" w:hAnsi="Arial" w:cs="Arial"/>
                <w:smallCaps/>
                <w:noProof/>
              </w:rPr>
              <w:t>Assistenza e accordi per la mobilità internazionale degli studenti</w:t>
            </w:r>
            <w:r>
              <w:rPr>
                <w:noProof/>
                <w:webHidden/>
              </w:rPr>
              <w:tab/>
            </w:r>
            <w:r>
              <w:rPr>
                <w:noProof/>
                <w:webHidden/>
              </w:rPr>
              <w:fldChar w:fldCharType="begin"/>
            </w:r>
            <w:r>
              <w:rPr>
                <w:noProof/>
                <w:webHidden/>
              </w:rPr>
              <w:instrText xml:space="preserve"> PAGEREF _Toc91082717 \h </w:instrText>
            </w:r>
            <w:r>
              <w:rPr>
                <w:noProof/>
                <w:webHidden/>
              </w:rPr>
            </w:r>
            <w:r>
              <w:rPr>
                <w:noProof/>
                <w:webHidden/>
              </w:rPr>
              <w:fldChar w:fldCharType="separate"/>
            </w:r>
            <w:r>
              <w:rPr>
                <w:noProof/>
                <w:webHidden/>
              </w:rPr>
              <w:t>22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8" w:history="1">
            <w:r w:rsidRPr="005C0201">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5C0201">
              <w:rPr>
                <w:rStyle w:val="Collegamentoipertestuale"/>
                <w:rFonts w:ascii="Arial" w:eastAsia="SimSun" w:hAnsi="Arial" w:cs="Arial"/>
                <w:smallCaps/>
                <w:noProof/>
              </w:rPr>
              <w:t>Accompagnamento al lavoro</w:t>
            </w:r>
            <w:r>
              <w:rPr>
                <w:noProof/>
                <w:webHidden/>
              </w:rPr>
              <w:tab/>
            </w:r>
            <w:r>
              <w:rPr>
                <w:noProof/>
                <w:webHidden/>
              </w:rPr>
              <w:fldChar w:fldCharType="begin"/>
            </w:r>
            <w:r>
              <w:rPr>
                <w:noProof/>
                <w:webHidden/>
              </w:rPr>
              <w:instrText xml:space="preserve"> PAGEREF _Toc91082718 \h </w:instrText>
            </w:r>
            <w:r>
              <w:rPr>
                <w:noProof/>
                <w:webHidden/>
              </w:rPr>
            </w:r>
            <w:r>
              <w:rPr>
                <w:noProof/>
                <w:webHidden/>
              </w:rPr>
              <w:fldChar w:fldCharType="separate"/>
            </w:r>
            <w:r>
              <w:rPr>
                <w:noProof/>
                <w:webHidden/>
              </w:rPr>
              <w:t>22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19" w:history="1">
            <w:r w:rsidRPr="005C0201">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5C0201">
              <w:rPr>
                <w:rStyle w:val="Collegamentoipertestuale"/>
                <w:rFonts w:ascii="Arial" w:eastAsia="SimSun" w:hAnsi="Arial" w:cs="Arial"/>
                <w:smallCaps/>
                <w:noProof/>
              </w:rPr>
              <w:t>Eventuali altre iniziative</w:t>
            </w:r>
            <w:r>
              <w:rPr>
                <w:noProof/>
                <w:webHidden/>
              </w:rPr>
              <w:tab/>
            </w:r>
            <w:r>
              <w:rPr>
                <w:noProof/>
                <w:webHidden/>
              </w:rPr>
              <w:fldChar w:fldCharType="begin"/>
            </w:r>
            <w:r>
              <w:rPr>
                <w:noProof/>
                <w:webHidden/>
              </w:rPr>
              <w:instrText xml:space="preserve"> PAGEREF _Toc91082719 \h </w:instrText>
            </w:r>
            <w:r>
              <w:rPr>
                <w:noProof/>
                <w:webHidden/>
              </w:rPr>
            </w:r>
            <w:r>
              <w:rPr>
                <w:noProof/>
                <w:webHidden/>
              </w:rPr>
              <w:fldChar w:fldCharType="separate"/>
            </w:r>
            <w:r>
              <w:rPr>
                <w:noProof/>
                <w:webHidden/>
              </w:rPr>
              <w:t>22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0" w:history="1">
            <w:r w:rsidRPr="005C0201">
              <w:rPr>
                <w:rStyle w:val="Collegamentoipertestuale"/>
                <w:rFonts w:ascii="Arial" w:eastAsia="SimSun" w:hAnsi="Arial" w:cs="Arial"/>
                <w:smallCaps/>
                <w:noProof/>
              </w:rPr>
              <w:t>B6 - Opinioni studenti</w:t>
            </w:r>
            <w:r>
              <w:rPr>
                <w:noProof/>
                <w:webHidden/>
              </w:rPr>
              <w:tab/>
            </w:r>
            <w:r>
              <w:rPr>
                <w:noProof/>
                <w:webHidden/>
              </w:rPr>
              <w:fldChar w:fldCharType="begin"/>
            </w:r>
            <w:r>
              <w:rPr>
                <w:noProof/>
                <w:webHidden/>
              </w:rPr>
              <w:instrText xml:space="preserve"> PAGEREF _Toc91082720 \h </w:instrText>
            </w:r>
            <w:r>
              <w:rPr>
                <w:noProof/>
                <w:webHidden/>
              </w:rPr>
            </w:r>
            <w:r>
              <w:rPr>
                <w:noProof/>
                <w:webHidden/>
              </w:rPr>
              <w:fldChar w:fldCharType="separate"/>
            </w:r>
            <w:r>
              <w:rPr>
                <w:noProof/>
                <w:webHidden/>
              </w:rPr>
              <w:t>22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1" w:history="1">
            <w:r w:rsidRPr="005C0201">
              <w:rPr>
                <w:rStyle w:val="Collegamentoipertestuale"/>
                <w:rFonts w:ascii="Arial" w:eastAsia="SimSun" w:hAnsi="Arial" w:cs="Arial"/>
                <w:smallCaps/>
                <w:noProof/>
              </w:rPr>
              <w:t>B6 - Opinioni dei laureati</w:t>
            </w:r>
            <w:r>
              <w:rPr>
                <w:noProof/>
                <w:webHidden/>
              </w:rPr>
              <w:tab/>
            </w:r>
            <w:r>
              <w:rPr>
                <w:noProof/>
                <w:webHidden/>
              </w:rPr>
              <w:fldChar w:fldCharType="begin"/>
            </w:r>
            <w:r>
              <w:rPr>
                <w:noProof/>
                <w:webHidden/>
              </w:rPr>
              <w:instrText xml:space="preserve"> PAGEREF _Toc91082721 \h </w:instrText>
            </w:r>
            <w:r>
              <w:rPr>
                <w:noProof/>
                <w:webHidden/>
              </w:rPr>
            </w:r>
            <w:r>
              <w:rPr>
                <w:noProof/>
                <w:webHidden/>
              </w:rPr>
              <w:fldChar w:fldCharType="separate"/>
            </w:r>
            <w:r>
              <w:rPr>
                <w:noProof/>
                <w:webHidden/>
              </w:rPr>
              <w:t>22</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2" w:history="1">
            <w:r w:rsidRPr="005C0201">
              <w:rPr>
                <w:rStyle w:val="Collegamentoipertestuale"/>
                <w:rFonts w:ascii="Arial" w:eastAsia="Calibri" w:hAnsi="Arial" w:cs="Arial"/>
                <w:noProof/>
              </w:rPr>
              <w:t>SEZIONE C</w:t>
            </w:r>
            <w:r>
              <w:rPr>
                <w:noProof/>
                <w:webHidden/>
              </w:rPr>
              <w:tab/>
            </w:r>
            <w:r>
              <w:rPr>
                <w:noProof/>
                <w:webHidden/>
              </w:rPr>
              <w:fldChar w:fldCharType="begin"/>
            </w:r>
            <w:r>
              <w:rPr>
                <w:noProof/>
                <w:webHidden/>
              </w:rPr>
              <w:instrText xml:space="preserve"> PAGEREF _Toc91082722 \h </w:instrText>
            </w:r>
            <w:r>
              <w:rPr>
                <w:noProof/>
                <w:webHidden/>
              </w:rPr>
            </w:r>
            <w:r>
              <w:rPr>
                <w:noProof/>
                <w:webHidden/>
              </w:rPr>
              <w:fldChar w:fldCharType="separate"/>
            </w:r>
            <w:r>
              <w:rPr>
                <w:noProof/>
                <w:webHidden/>
              </w:rPr>
              <w:t>23</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3" w:history="1">
            <w:r w:rsidRPr="005C0201">
              <w:rPr>
                <w:rStyle w:val="Collegamentoipertestuale"/>
                <w:rFonts w:ascii="Arial" w:eastAsia="Calibri" w:hAnsi="Arial" w:cs="Arial"/>
                <w:noProof/>
              </w:rPr>
              <w:t>Risultati della formazione</w:t>
            </w:r>
            <w:r>
              <w:rPr>
                <w:noProof/>
                <w:webHidden/>
              </w:rPr>
              <w:tab/>
            </w:r>
            <w:r>
              <w:rPr>
                <w:noProof/>
                <w:webHidden/>
              </w:rPr>
              <w:fldChar w:fldCharType="begin"/>
            </w:r>
            <w:r>
              <w:rPr>
                <w:noProof/>
                <w:webHidden/>
              </w:rPr>
              <w:instrText xml:space="preserve"> PAGEREF _Toc91082723 \h </w:instrText>
            </w:r>
            <w:r>
              <w:rPr>
                <w:noProof/>
                <w:webHidden/>
              </w:rPr>
            </w:r>
            <w:r>
              <w:rPr>
                <w:noProof/>
                <w:webHidden/>
              </w:rPr>
              <w:fldChar w:fldCharType="separate"/>
            </w:r>
            <w:r>
              <w:rPr>
                <w:noProof/>
                <w:webHidden/>
              </w:rPr>
              <w:t>23</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4" w:history="1">
            <w:r w:rsidRPr="005C0201">
              <w:rPr>
                <w:rStyle w:val="Collegamentoipertestuale"/>
                <w:rFonts w:ascii="Arial" w:eastAsia="SimSun" w:hAnsi="Arial" w:cs="Arial"/>
                <w:smallCaps/>
                <w:noProof/>
              </w:rPr>
              <w:t>C1 - Dati in ingresso, di percorso e di uscita</w:t>
            </w:r>
            <w:r>
              <w:rPr>
                <w:noProof/>
                <w:webHidden/>
              </w:rPr>
              <w:tab/>
            </w:r>
            <w:r>
              <w:rPr>
                <w:noProof/>
                <w:webHidden/>
              </w:rPr>
              <w:fldChar w:fldCharType="begin"/>
            </w:r>
            <w:r>
              <w:rPr>
                <w:noProof/>
                <w:webHidden/>
              </w:rPr>
              <w:instrText xml:space="preserve"> PAGEREF _Toc91082724 \h </w:instrText>
            </w:r>
            <w:r>
              <w:rPr>
                <w:noProof/>
                <w:webHidden/>
              </w:rPr>
            </w:r>
            <w:r>
              <w:rPr>
                <w:noProof/>
                <w:webHidden/>
              </w:rPr>
              <w:fldChar w:fldCharType="separate"/>
            </w:r>
            <w:r>
              <w:rPr>
                <w:noProof/>
                <w:webHidden/>
              </w:rPr>
              <w:t>23</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5" w:history="1">
            <w:r w:rsidRPr="005C0201">
              <w:rPr>
                <w:rStyle w:val="Collegamentoipertestuale"/>
                <w:rFonts w:ascii="Arial" w:eastAsia="SimSun" w:hAnsi="Arial" w:cs="Arial"/>
                <w:smallCaps/>
                <w:noProof/>
              </w:rPr>
              <w:t>C2 - Efficacia esterna</w:t>
            </w:r>
            <w:r>
              <w:rPr>
                <w:noProof/>
                <w:webHidden/>
              </w:rPr>
              <w:tab/>
            </w:r>
            <w:r>
              <w:rPr>
                <w:noProof/>
                <w:webHidden/>
              </w:rPr>
              <w:fldChar w:fldCharType="begin"/>
            </w:r>
            <w:r>
              <w:rPr>
                <w:noProof/>
                <w:webHidden/>
              </w:rPr>
              <w:instrText xml:space="preserve"> PAGEREF _Toc91082725 \h </w:instrText>
            </w:r>
            <w:r>
              <w:rPr>
                <w:noProof/>
                <w:webHidden/>
              </w:rPr>
            </w:r>
            <w:r>
              <w:rPr>
                <w:noProof/>
                <w:webHidden/>
              </w:rPr>
              <w:fldChar w:fldCharType="separate"/>
            </w:r>
            <w:r>
              <w:rPr>
                <w:noProof/>
                <w:webHidden/>
              </w:rPr>
              <w:t>23</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6" w:history="1">
            <w:r w:rsidRPr="005C0201">
              <w:rPr>
                <w:rStyle w:val="Collegamentoipertestuale"/>
                <w:rFonts w:ascii="Arial" w:eastAsia="SimSun" w:hAnsi="Arial" w:cs="Arial"/>
                <w:smallCaps/>
                <w:noProof/>
              </w:rPr>
              <w:t xml:space="preserve">C3 - </w:t>
            </w:r>
            <w:r w:rsidRPr="005C0201">
              <w:rPr>
                <w:rStyle w:val="Collegamentoipertestuale"/>
                <w:rFonts w:ascii="Arial" w:eastAsia="SimSun" w:hAnsi="Arial" w:cs="Arial"/>
                <w:iCs/>
                <w:smallCaps/>
                <w:noProof/>
              </w:rPr>
              <w:t>Opinioni enti e imprese con accordi di stage / tirocinio curriculare o extra-curriculare</w:t>
            </w:r>
            <w:r>
              <w:rPr>
                <w:noProof/>
                <w:webHidden/>
              </w:rPr>
              <w:tab/>
            </w:r>
            <w:r>
              <w:rPr>
                <w:noProof/>
                <w:webHidden/>
              </w:rPr>
              <w:fldChar w:fldCharType="begin"/>
            </w:r>
            <w:r>
              <w:rPr>
                <w:noProof/>
                <w:webHidden/>
              </w:rPr>
              <w:instrText xml:space="preserve"> PAGEREF _Toc91082726 \h </w:instrText>
            </w:r>
            <w:r>
              <w:rPr>
                <w:noProof/>
                <w:webHidden/>
              </w:rPr>
            </w:r>
            <w:r>
              <w:rPr>
                <w:noProof/>
                <w:webHidden/>
              </w:rPr>
              <w:fldChar w:fldCharType="separate"/>
            </w:r>
            <w:r>
              <w:rPr>
                <w:noProof/>
                <w:webHidden/>
              </w:rPr>
              <w:t>23</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7" w:history="1">
            <w:r w:rsidRPr="005C0201">
              <w:rPr>
                <w:rStyle w:val="Collegamentoipertestuale"/>
                <w:rFonts w:ascii="Arial" w:eastAsia="Calibri" w:hAnsi="Arial" w:cs="Arial"/>
                <w:noProof/>
              </w:rPr>
              <w:t>SEZIONE D</w:t>
            </w:r>
            <w:r>
              <w:rPr>
                <w:noProof/>
                <w:webHidden/>
              </w:rPr>
              <w:tab/>
            </w:r>
            <w:r>
              <w:rPr>
                <w:noProof/>
                <w:webHidden/>
              </w:rPr>
              <w:fldChar w:fldCharType="begin"/>
            </w:r>
            <w:r>
              <w:rPr>
                <w:noProof/>
                <w:webHidden/>
              </w:rPr>
              <w:instrText xml:space="preserve"> PAGEREF _Toc91082727 \h </w:instrText>
            </w:r>
            <w:r>
              <w:rPr>
                <w:noProof/>
                <w:webHidden/>
              </w:rPr>
            </w:r>
            <w:r>
              <w:rPr>
                <w:noProof/>
                <w:webHidden/>
              </w:rPr>
              <w:fldChar w:fldCharType="separate"/>
            </w:r>
            <w:r>
              <w:rPr>
                <w:noProof/>
                <w:webHidden/>
              </w:rPr>
              <w:t>24</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8" w:history="1">
            <w:r w:rsidRPr="005C0201">
              <w:rPr>
                <w:rStyle w:val="Collegamentoipertestuale"/>
                <w:rFonts w:ascii="Arial" w:eastAsia="Calibri" w:hAnsi="Arial" w:cs="Arial"/>
                <w:noProof/>
              </w:rPr>
              <w:t>Organizzazione e Gestione della Qualità</w:t>
            </w:r>
            <w:r>
              <w:rPr>
                <w:noProof/>
                <w:webHidden/>
              </w:rPr>
              <w:tab/>
            </w:r>
            <w:r>
              <w:rPr>
                <w:noProof/>
                <w:webHidden/>
              </w:rPr>
              <w:fldChar w:fldCharType="begin"/>
            </w:r>
            <w:r>
              <w:rPr>
                <w:noProof/>
                <w:webHidden/>
              </w:rPr>
              <w:instrText xml:space="preserve"> PAGEREF _Toc91082728 \h </w:instrText>
            </w:r>
            <w:r>
              <w:rPr>
                <w:noProof/>
                <w:webHidden/>
              </w:rPr>
            </w:r>
            <w:r>
              <w:rPr>
                <w:noProof/>
                <w:webHidden/>
              </w:rPr>
              <w:fldChar w:fldCharType="separate"/>
            </w:r>
            <w:r>
              <w:rPr>
                <w:noProof/>
                <w:webHidden/>
              </w:rPr>
              <w:t>24</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29" w:history="1">
            <w:r w:rsidRPr="005C0201">
              <w:rPr>
                <w:rStyle w:val="Collegamentoipertestuale"/>
                <w:rFonts w:ascii="Arial" w:eastAsia="SimSun" w:hAnsi="Arial" w:cs="Arial"/>
                <w:smallCaps/>
                <w:noProof/>
              </w:rPr>
              <w:t>D1 - Struttura organizzativa e responsabilità a livello di Ateneo</w:t>
            </w:r>
            <w:r>
              <w:rPr>
                <w:noProof/>
                <w:webHidden/>
              </w:rPr>
              <w:tab/>
            </w:r>
            <w:r>
              <w:rPr>
                <w:noProof/>
                <w:webHidden/>
              </w:rPr>
              <w:fldChar w:fldCharType="begin"/>
            </w:r>
            <w:r>
              <w:rPr>
                <w:noProof/>
                <w:webHidden/>
              </w:rPr>
              <w:instrText xml:space="preserve"> PAGEREF _Toc91082729 \h </w:instrText>
            </w:r>
            <w:r>
              <w:rPr>
                <w:noProof/>
                <w:webHidden/>
              </w:rPr>
            </w:r>
            <w:r>
              <w:rPr>
                <w:noProof/>
                <w:webHidden/>
              </w:rPr>
              <w:fldChar w:fldCharType="separate"/>
            </w:r>
            <w:r>
              <w:rPr>
                <w:noProof/>
                <w:webHidden/>
              </w:rPr>
              <w:t>24</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0" w:history="1">
            <w:r w:rsidRPr="005C0201">
              <w:rPr>
                <w:rStyle w:val="Collegamentoipertestuale"/>
                <w:rFonts w:ascii="Arial" w:eastAsia="SimSun" w:hAnsi="Arial" w:cs="Arial"/>
                <w:smallCaps/>
                <w:noProof/>
              </w:rPr>
              <w:t>D2 - Organizzazione e responsabilità della AQ a livello di CdS</w:t>
            </w:r>
            <w:r>
              <w:rPr>
                <w:noProof/>
                <w:webHidden/>
              </w:rPr>
              <w:tab/>
            </w:r>
            <w:r>
              <w:rPr>
                <w:noProof/>
                <w:webHidden/>
              </w:rPr>
              <w:fldChar w:fldCharType="begin"/>
            </w:r>
            <w:r>
              <w:rPr>
                <w:noProof/>
                <w:webHidden/>
              </w:rPr>
              <w:instrText xml:space="preserve"> PAGEREF _Toc91082730 \h </w:instrText>
            </w:r>
            <w:r>
              <w:rPr>
                <w:noProof/>
                <w:webHidden/>
              </w:rPr>
            </w:r>
            <w:r>
              <w:rPr>
                <w:noProof/>
                <w:webHidden/>
              </w:rPr>
              <w:fldChar w:fldCharType="separate"/>
            </w:r>
            <w:r>
              <w:rPr>
                <w:noProof/>
                <w:webHidden/>
              </w:rPr>
              <w:t>24</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1" w:history="1">
            <w:r w:rsidRPr="005C0201">
              <w:rPr>
                <w:rStyle w:val="Collegamentoipertestuale"/>
                <w:rFonts w:ascii="Arial" w:eastAsia="SimSun" w:hAnsi="Arial" w:cs="Arial"/>
                <w:smallCaps/>
                <w:noProof/>
              </w:rPr>
              <w:t>D3 - Programmazione dei lavori e scadenze di attuazione delle iniziative</w:t>
            </w:r>
            <w:r>
              <w:rPr>
                <w:noProof/>
                <w:webHidden/>
              </w:rPr>
              <w:tab/>
            </w:r>
            <w:r>
              <w:rPr>
                <w:noProof/>
                <w:webHidden/>
              </w:rPr>
              <w:fldChar w:fldCharType="begin"/>
            </w:r>
            <w:r>
              <w:rPr>
                <w:noProof/>
                <w:webHidden/>
              </w:rPr>
              <w:instrText xml:space="preserve"> PAGEREF _Toc91082731 \h </w:instrText>
            </w:r>
            <w:r>
              <w:rPr>
                <w:noProof/>
                <w:webHidden/>
              </w:rPr>
            </w:r>
            <w:r>
              <w:rPr>
                <w:noProof/>
                <w:webHidden/>
              </w:rPr>
              <w:fldChar w:fldCharType="separate"/>
            </w:r>
            <w:r>
              <w:rPr>
                <w:noProof/>
                <w:webHidden/>
              </w:rPr>
              <w:t>25</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2" w:history="1">
            <w:r w:rsidRPr="005C0201">
              <w:rPr>
                <w:rStyle w:val="Collegamentoipertestuale"/>
                <w:rFonts w:ascii="Arial" w:eastAsia="SimSun" w:hAnsi="Arial" w:cs="Arial"/>
                <w:smallCaps/>
                <w:noProof/>
              </w:rPr>
              <w:t>D4 - Riesame annuale</w:t>
            </w:r>
            <w:r>
              <w:rPr>
                <w:noProof/>
                <w:webHidden/>
              </w:rPr>
              <w:tab/>
            </w:r>
            <w:r>
              <w:rPr>
                <w:noProof/>
                <w:webHidden/>
              </w:rPr>
              <w:fldChar w:fldCharType="begin"/>
            </w:r>
            <w:r>
              <w:rPr>
                <w:noProof/>
                <w:webHidden/>
              </w:rPr>
              <w:instrText xml:space="preserve"> PAGEREF _Toc91082732 \h </w:instrText>
            </w:r>
            <w:r>
              <w:rPr>
                <w:noProof/>
                <w:webHidden/>
              </w:rPr>
            </w:r>
            <w:r>
              <w:rPr>
                <w:noProof/>
                <w:webHidden/>
              </w:rPr>
              <w:fldChar w:fldCharType="separate"/>
            </w:r>
            <w:r>
              <w:rPr>
                <w:noProof/>
                <w:webHidden/>
              </w:rPr>
              <w:t>26</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3" w:history="1">
            <w:r w:rsidRPr="005C0201">
              <w:rPr>
                <w:rStyle w:val="Collegamentoipertestuale"/>
                <w:rFonts w:ascii="Arial" w:eastAsia="SimSun" w:hAnsi="Arial" w:cs="Arial"/>
                <w:smallCaps/>
                <w:noProof/>
              </w:rPr>
              <w:t>D5 - Progettazione del CdS</w:t>
            </w:r>
            <w:r>
              <w:rPr>
                <w:noProof/>
                <w:webHidden/>
              </w:rPr>
              <w:tab/>
            </w:r>
            <w:r>
              <w:rPr>
                <w:noProof/>
                <w:webHidden/>
              </w:rPr>
              <w:fldChar w:fldCharType="begin"/>
            </w:r>
            <w:r>
              <w:rPr>
                <w:noProof/>
                <w:webHidden/>
              </w:rPr>
              <w:instrText xml:space="preserve"> PAGEREF _Toc91082733 \h </w:instrText>
            </w:r>
            <w:r>
              <w:rPr>
                <w:noProof/>
                <w:webHidden/>
              </w:rPr>
            </w:r>
            <w:r>
              <w:rPr>
                <w:noProof/>
                <w:webHidden/>
              </w:rPr>
              <w:fldChar w:fldCharType="separate"/>
            </w:r>
            <w:r>
              <w:rPr>
                <w:noProof/>
                <w:webHidden/>
              </w:rPr>
              <w:t>26</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4" w:history="1">
            <w:r w:rsidRPr="005C0201">
              <w:rPr>
                <w:rStyle w:val="Collegamentoipertestuale"/>
                <w:rFonts w:ascii="Arial" w:eastAsia="SimSun" w:hAnsi="Arial" w:cs="Arial"/>
                <w:smallCaps/>
                <w:noProof/>
              </w:rPr>
              <w:t>D6 - Eventuali altri documenti ritenuti utili per motivare l’attivazione del Corso di Studio</w:t>
            </w:r>
            <w:r>
              <w:rPr>
                <w:noProof/>
                <w:webHidden/>
              </w:rPr>
              <w:tab/>
            </w:r>
            <w:r>
              <w:rPr>
                <w:noProof/>
                <w:webHidden/>
              </w:rPr>
              <w:fldChar w:fldCharType="begin"/>
            </w:r>
            <w:r>
              <w:rPr>
                <w:noProof/>
                <w:webHidden/>
              </w:rPr>
              <w:instrText xml:space="preserve"> PAGEREF _Toc91082734 \h </w:instrText>
            </w:r>
            <w:r>
              <w:rPr>
                <w:noProof/>
                <w:webHidden/>
              </w:rPr>
            </w:r>
            <w:r>
              <w:rPr>
                <w:noProof/>
                <w:webHidden/>
              </w:rPr>
              <w:fldChar w:fldCharType="separate"/>
            </w:r>
            <w:r>
              <w:rPr>
                <w:noProof/>
                <w:webHidden/>
              </w:rPr>
              <w:t>26</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5" w:history="1">
            <w:r w:rsidRPr="005C0201">
              <w:rPr>
                <w:rStyle w:val="Collegamentoipertestuale"/>
                <w:rFonts w:ascii="Arial" w:eastAsia="SimSun" w:hAnsi="Arial" w:cs="Arial"/>
                <w:noProof/>
              </w:rPr>
              <w:t>AMMINISTRAZIONE</w:t>
            </w:r>
            <w:r>
              <w:rPr>
                <w:noProof/>
                <w:webHidden/>
              </w:rPr>
              <w:tab/>
            </w:r>
            <w:r>
              <w:rPr>
                <w:noProof/>
                <w:webHidden/>
              </w:rPr>
              <w:fldChar w:fldCharType="begin"/>
            </w:r>
            <w:r>
              <w:rPr>
                <w:noProof/>
                <w:webHidden/>
              </w:rPr>
              <w:instrText xml:space="preserve"> PAGEREF _Toc91082735 \h </w:instrText>
            </w:r>
            <w:r>
              <w:rPr>
                <w:noProof/>
                <w:webHidden/>
              </w:rPr>
            </w:r>
            <w:r>
              <w:rPr>
                <w:noProof/>
                <w:webHidden/>
              </w:rPr>
              <w:fldChar w:fldCharType="separate"/>
            </w:r>
            <w:r>
              <w:rPr>
                <w:noProof/>
                <w:webHidden/>
              </w:rPr>
              <w:t>27</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6" w:history="1">
            <w:r w:rsidRPr="005C0201">
              <w:rPr>
                <w:rStyle w:val="Collegamentoipertestuale"/>
                <w:rFonts w:ascii="Arial" w:hAnsi="Arial" w:cs="Arial"/>
                <w:noProof/>
              </w:rPr>
              <w:t>Informazioni</w:t>
            </w:r>
            <w:r>
              <w:rPr>
                <w:noProof/>
                <w:webHidden/>
              </w:rPr>
              <w:tab/>
            </w:r>
            <w:r>
              <w:rPr>
                <w:noProof/>
                <w:webHidden/>
              </w:rPr>
              <w:fldChar w:fldCharType="begin"/>
            </w:r>
            <w:r>
              <w:rPr>
                <w:noProof/>
                <w:webHidden/>
              </w:rPr>
              <w:instrText xml:space="preserve"> PAGEREF _Toc91082736 \h </w:instrText>
            </w:r>
            <w:r>
              <w:rPr>
                <w:noProof/>
                <w:webHidden/>
              </w:rPr>
            </w:r>
            <w:r>
              <w:rPr>
                <w:noProof/>
                <w:webHidden/>
              </w:rPr>
              <w:fldChar w:fldCharType="separate"/>
            </w:r>
            <w:r>
              <w:rPr>
                <w:noProof/>
                <w:webHidden/>
              </w:rPr>
              <w:t>27</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7" w:history="1">
            <w:r w:rsidRPr="005C0201">
              <w:rPr>
                <w:rStyle w:val="Collegamentoipertestuale"/>
                <w:rFonts w:ascii="Arial" w:eastAsia="SimSun" w:hAnsi="Arial" w:cs="Arial"/>
                <w:smallCaps/>
                <w:noProof/>
              </w:rPr>
              <w:t>Referenti e strutture</w:t>
            </w:r>
            <w:r>
              <w:rPr>
                <w:noProof/>
                <w:webHidden/>
              </w:rPr>
              <w:tab/>
            </w:r>
            <w:r>
              <w:rPr>
                <w:noProof/>
                <w:webHidden/>
              </w:rPr>
              <w:fldChar w:fldCharType="begin"/>
            </w:r>
            <w:r>
              <w:rPr>
                <w:noProof/>
                <w:webHidden/>
              </w:rPr>
              <w:instrText xml:space="preserve"> PAGEREF _Toc91082737 \h </w:instrText>
            </w:r>
            <w:r>
              <w:rPr>
                <w:noProof/>
                <w:webHidden/>
              </w:rPr>
            </w:r>
            <w:r>
              <w:rPr>
                <w:noProof/>
                <w:webHidden/>
              </w:rPr>
              <w:fldChar w:fldCharType="separate"/>
            </w:r>
            <w:r>
              <w:rPr>
                <w:noProof/>
                <w:webHidden/>
              </w:rPr>
              <w:t>27</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8" w:history="1">
            <w:r w:rsidRPr="005C0201">
              <w:rPr>
                <w:rStyle w:val="Collegamentoipertestuale"/>
                <w:rFonts w:ascii="Arial" w:eastAsia="SimSun" w:hAnsi="Arial" w:cs="Arial"/>
                <w:smallCaps/>
                <w:noProof/>
              </w:rPr>
              <w:t>Docenti di riferimento</w:t>
            </w:r>
            <w:r>
              <w:rPr>
                <w:noProof/>
                <w:webHidden/>
              </w:rPr>
              <w:tab/>
            </w:r>
            <w:r>
              <w:rPr>
                <w:noProof/>
                <w:webHidden/>
              </w:rPr>
              <w:fldChar w:fldCharType="begin"/>
            </w:r>
            <w:r>
              <w:rPr>
                <w:noProof/>
                <w:webHidden/>
              </w:rPr>
              <w:instrText xml:space="preserve"> PAGEREF _Toc91082738 \h </w:instrText>
            </w:r>
            <w:r>
              <w:rPr>
                <w:noProof/>
                <w:webHidden/>
              </w:rPr>
            </w:r>
            <w:r>
              <w:rPr>
                <w:noProof/>
                <w:webHidden/>
              </w:rPr>
              <w:fldChar w:fldCharType="separate"/>
            </w:r>
            <w:r>
              <w:rPr>
                <w:noProof/>
                <w:webHidden/>
              </w:rPr>
              <w:t>27</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39" w:history="1">
            <w:r w:rsidRPr="005C0201">
              <w:rPr>
                <w:rStyle w:val="Collegamentoipertestuale"/>
                <w:rFonts w:ascii="Arial" w:eastAsia="SimSun" w:hAnsi="Arial" w:cs="Arial"/>
                <w:smallCaps/>
                <w:noProof/>
              </w:rPr>
              <w:t>Rappresentanti Studenti</w:t>
            </w:r>
            <w:r>
              <w:rPr>
                <w:noProof/>
                <w:webHidden/>
              </w:rPr>
              <w:tab/>
            </w:r>
            <w:r>
              <w:rPr>
                <w:noProof/>
                <w:webHidden/>
              </w:rPr>
              <w:fldChar w:fldCharType="begin"/>
            </w:r>
            <w:r>
              <w:rPr>
                <w:noProof/>
                <w:webHidden/>
              </w:rPr>
              <w:instrText xml:space="preserve"> PAGEREF _Toc91082739 \h </w:instrText>
            </w:r>
            <w:r>
              <w:rPr>
                <w:noProof/>
                <w:webHidden/>
              </w:rPr>
            </w:r>
            <w:r>
              <w:rPr>
                <w:noProof/>
                <w:webHidden/>
              </w:rPr>
              <w:fldChar w:fldCharType="separate"/>
            </w:r>
            <w:r>
              <w:rPr>
                <w:noProof/>
                <w:webHidden/>
              </w:rPr>
              <w:t>28</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40" w:history="1">
            <w:r w:rsidRPr="005C0201">
              <w:rPr>
                <w:rStyle w:val="Collegamentoipertestuale"/>
                <w:rFonts w:ascii="Arial" w:eastAsia="SimSun" w:hAnsi="Arial" w:cs="Arial"/>
                <w:smallCaps/>
                <w:noProof/>
              </w:rPr>
              <w:t>Gruppo di gestione AQ</w:t>
            </w:r>
            <w:r>
              <w:rPr>
                <w:noProof/>
                <w:webHidden/>
              </w:rPr>
              <w:tab/>
            </w:r>
            <w:r>
              <w:rPr>
                <w:noProof/>
                <w:webHidden/>
              </w:rPr>
              <w:fldChar w:fldCharType="begin"/>
            </w:r>
            <w:r>
              <w:rPr>
                <w:noProof/>
                <w:webHidden/>
              </w:rPr>
              <w:instrText xml:space="preserve"> PAGEREF _Toc91082740 \h </w:instrText>
            </w:r>
            <w:r>
              <w:rPr>
                <w:noProof/>
                <w:webHidden/>
              </w:rPr>
            </w:r>
            <w:r>
              <w:rPr>
                <w:noProof/>
                <w:webHidden/>
              </w:rPr>
              <w:fldChar w:fldCharType="separate"/>
            </w:r>
            <w:r>
              <w:rPr>
                <w:noProof/>
                <w:webHidden/>
              </w:rPr>
              <w:t>28</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41" w:history="1">
            <w:r w:rsidRPr="005C0201">
              <w:rPr>
                <w:rStyle w:val="Collegamentoipertestuale"/>
                <w:rFonts w:ascii="Arial" w:eastAsia="SimSun" w:hAnsi="Arial" w:cs="Arial"/>
                <w:smallCaps/>
                <w:noProof/>
              </w:rPr>
              <w:t>Tutor</w:t>
            </w:r>
            <w:r>
              <w:rPr>
                <w:noProof/>
                <w:webHidden/>
              </w:rPr>
              <w:tab/>
            </w:r>
            <w:r>
              <w:rPr>
                <w:noProof/>
                <w:webHidden/>
              </w:rPr>
              <w:fldChar w:fldCharType="begin"/>
            </w:r>
            <w:r>
              <w:rPr>
                <w:noProof/>
                <w:webHidden/>
              </w:rPr>
              <w:instrText xml:space="preserve"> PAGEREF _Toc91082741 \h </w:instrText>
            </w:r>
            <w:r>
              <w:rPr>
                <w:noProof/>
                <w:webHidden/>
              </w:rPr>
            </w:r>
            <w:r>
              <w:rPr>
                <w:noProof/>
                <w:webHidden/>
              </w:rPr>
              <w:fldChar w:fldCharType="separate"/>
            </w:r>
            <w:r>
              <w:rPr>
                <w:noProof/>
                <w:webHidden/>
              </w:rPr>
              <w:t>28</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42" w:history="1">
            <w:r w:rsidRPr="005C0201">
              <w:rPr>
                <w:rStyle w:val="Collegamentoipertestuale"/>
                <w:rFonts w:ascii="Arial" w:eastAsia="SimSun" w:hAnsi="Arial" w:cs="Arial"/>
                <w:smallCaps/>
                <w:noProof/>
              </w:rPr>
              <w:t>Programmazione degli accessi</w:t>
            </w:r>
            <w:r>
              <w:rPr>
                <w:noProof/>
                <w:webHidden/>
              </w:rPr>
              <w:tab/>
            </w:r>
            <w:r>
              <w:rPr>
                <w:noProof/>
                <w:webHidden/>
              </w:rPr>
              <w:fldChar w:fldCharType="begin"/>
            </w:r>
            <w:r>
              <w:rPr>
                <w:noProof/>
                <w:webHidden/>
              </w:rPr>
              <w:instrText xml:space="preserve"> PAGEREF _Toc91082742 \h </w:instrText>
            </w:r>
            <w:r>
              <w:rPr>
                <w:noProof/>
                <w:webHidden/>
              </w:rPr>
            </w:r>
            <w:r>
              <w:rPr>
                <w:noProof/>
                <w:webHidden/>
              </w:rPr>
              <w:fldChar w:fldCharType="separate"/>
            </w:r>
            <w:r>
              <w:rPr>
                <w:noProof/>
                <w:webHidden/>
              </w:rPr>
              <w:t>28</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43" w:history="1">
            <w:r w:rsidRPr="005C0201">
              <w:rPr>
                <w:rStyle w:val="Collegamentoipertestuale"/>
                <w:rFonts w:ascii="Arial" w:eastAsia="SimSun" w:hAnsi="Arial" w:cs="Arial"/>
                <w:smallCaps/>
                <w:noProof/>
              </w:rPr>
              <w:t>Sedi del corso (utenza sostenibile)</w:t>
            </w:r>
            <w:r>
              <w:rPr>
                <w:noProof/>
                <w:webHidden/>
              </w:rPr>
              <w:tab/>
            </w:r>
            <w:r>
              <w:rPr>
                <w:noProof/>
                <w:webHidden/>
              </w:rPr>
              <w:fldChar w:fldCharType="begin"/>
            </w:r>
            <w:r>
              <w:rPr>
                <w:noProof/>
                <w:webHidden/>
              </w:rPr>
              <w:instrText xml:space="preserve"> PAGEREF _Toc91082743 \h </w:instrText>
            </w:r>
            <w:r>
              <w:rPr>
                <w:noProof/>
                <w:webHidden/>
              </w:rPr>
            </w:r>
            <w:r>
              <w:rPr>
                <w:noProof/>
                <w:webHidden/>
              </w:rPr>
              <w:fldChar w:fldCharType="separate"/>
            </w:r>
            <w:r>
              <w:rPr>
                <w:noProof/>
                <w:webHidden/>
              </w:rPr>
              <w:t>29</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44" w:history="1">
            <w:r w:rsidRPr="005C0201">
              <w:rPr>
                <w:rStyle w:val="Collegamentoipertestuale"/>
                <w:rFonts w:ascii="Arial" w:eastAsia="SimSun" w:hAnsi="Arial" w:cs="Arial"/>
                <w:smallCaps/>
                <w:noProof/>
              </w:rPr>
              <w:t>Eventuali curricula</w:t>
            </w:r>
            <w:r>
              <w:rPr>
                <w:noProof/>
                <w:webHidden/>
              </w:rPr>
              <w:tab/>
            </w:r>
            <w:r>
              <w:rPr>
                <w:noProof/>
                <w:webHidden/>
              </w:rPr>
              <w:fldChar w:fldCharType="begin"/>
            </w:r>
            <w:r>
              <w:rPr>
                <w:noProof/>
                <w:webHidden/>
              </w:rPr>
              <w:instrText xml:space="preserve"> PAGEREF _Toc91082744 \h </w:instrText>
            </w:r>
            <w:r>
              <w:rPr>
                <w:noProof/>
                <w:webHidden/>
              </w:rPr>
            </w:r>
            <w:r>
              <w:rPr>
                <w:noProof/>
                <w:webHidden/>
              </w:rPr>
              <w:fldChar w:fldCharType="separate"/>
            </w:r>
            <w:r>
              <w:rPr>
                <w:noProof/>
                <w:webHidden/>
              </w:rPr>
              <w:t>29</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45" w:history="1">
            <w:r w:rsidRPr="005C0201">
              <w:rPr>
                <w:rStyle w:val="Collegamentoipertestuale"/>
                <w:rFonts w:ascii="Arial" w:hAnsi="Arial" w:cs="Arial"/>
                <w:noProof/>
              </w:rPr>
              <w:t>Offerta didattica programmata</w:t>
            </w:r>
            <w:r>
              <w:rPr>
                <w:noProof/>
                <w:webHidden/>
              </w:rPr>
              <w:tab/>
            </w:r>
            <w:r>
              <w:rPr>
                <w:noProof/>
                <w:webHidden/>
              </w:rPr>
              <w:fldChar w:fldCharType="begin"/>
            </w:r>
            <w:r>
              <w:rPr>
                <w:noProof/>
                <w:webHidden/>
              </w:rPr>
              <w:instrText xml:space="preserve"> PAGEREF _Toc91082745 \h </w:instrText>
            </w:r>
            <w:r>
              <w:rPr>
                <w:noProof/>
                <w:webHidden/>
              </w:rPr>
            </w:r>
            <w:r>
              <w:rPr>
                <w:noProof/>
                <w:webHidden/>
              </w:rPr>
              <w:fldChar w:fldCharType="separate"/>
            </w:r>
            <w:r>
              <w:rPr>
                <w:noProof/>
                <w:webHidden/>
              </w:rPr>
              <w:t>30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46" w:history="1">
            <w:r w:rsidRPr="005C0201">
              <w:rPr>
                <w:rStyle w:val="Collegamentoipertestuale"/>
                <w:rFonts w:ascii="Arial" w:eastAsia="SimSun" w:hAnsi="Arial" w:cs="Arial"/>
                <w:smallCaps/>
                <w:noProof/>
              </w:rPr>
              <w:t>Offerta didattica programmata</w:t>
            </w:r>
            <w:r>
              <w:rPr>
                <w:noProof/>
                <w:webHidden/>
              </w:rPr>
              <w:tab/>
            </w:r>
            <w:r>
              <w:rPr>
                <w:noProof/>
                <w:webHidden/>
              </w:rPr>
              <w:fldChar w:fldCharType="begin"/>
            </w:r>
            <w:r>
              <w:rPr>
                <w:noProof/>
                <w:webHidden/>
              </w:rPr>
              <w:instrText xml:space="preserve"> PAGEREF _Toc91082746 \h </w:instrText>
            </w:r>
            <w:r>
              <w:rPr>
                <w:noProof/>
                <w:webHidden/>
              </w:rPr>
            </w:r>
            <w:r>
              <w:rPr>
                <w:noProof/>
                <w:webHidden/>
              </w:rPr>
              <w:fldChar w:fldCharType="separate"/>
            </w:r>
            <w:r>
              <w:rPr>
                <w:noProof/>
                <w:webHidden/>
              </w:rPr>
              <w:t>30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47" w:history="1">
            <w:r w:rsidRPr="005C0201">
              <w:rPr>
                <w:rStyle w:val="Collegamentoipertestuale"/>
                <w:rFonts w:ascii="Arial" w:hAnsi="Arial" w:cs="Arial"/>
                <w:noProof/>
              </w:rPr>
              <w:t>Offerta didattica erogata</w:t>
            </w:r>
            <w:r>
              <w:rPr>
                <w:noProof/>
                <w:webHidden/>
              </w:rPr>
              <w:tab/>
            </w:r>
            <w:r>
              <w:rPr>
                <w:noProof/>
                <w:webHidden/>
              </w:rPr>
              <w:fldChar w:fldCharType="begin"/>
            </w:r>
            <w:r>
              <w:rPr>
                <w:noProof/>
                <w:webHidden/>
              </w:rPr>
              <w:instrText xml:space="preserve"> PAGEREF _Toc91082747 \h </w:instrText>
            </w:r>
            <w:r>
              <w:rPr>
                <w:noProof/>
                <w:webHidden/>
              </w:rPr>
            </w:r>
            <w:r>
              <w:rPr>
                <w:noProof/>
                <w:webHidden/>
              </w:rPr>
              <w:fldChar w:fldCharType="separate"/>
            </w:r>
            <w:r>
              <w:rPr>
                <w:noProof/>
                <w:webHidden/>
              </w:rPr>
              <w:t>30</w:t>
            </w:r>
            <w:r>
              <w:rPr>
                <w:noProof/>
                <w:webHidden/>
              </w:rPr>
              <w:fldChar w:fldCharType="end"/>
            </w:r>
          </w:hyperlink>
        </w:p>
        <w:p w:rsidR="00FF2B92" w:rsidRDefault="00FF2B92">
          <w:pPr>
            <w:pStyle w:val="Sommario1"/>
            <w:rPr>
              <w:rFonts w:asciiTheme="minorHAnsi" w:eastAsiaTheme="minorEastAsia" w:hAnsiTheme="minorHAnsi" w:cstheme="minorBidi"/>
              <w:noProof/>
              <w:sz w:val="22"/>
              <w:szCs w:val="22"/>
              <w:lang w:eastAsia="it-IT"/>
            </w:rPr>
          </w:pPr>
          <w:hyperlink w:anchor="_Toc91082748" w:history="1">
            <w:r w:rsidRPr="005C0201">
              <w:rPr>
                <w:rStyle w:val="Collegamentoipertestuale"/>
                <w:rFonts w:ascii="Arial" w:eastAsia="SimSun" w:hAnsi="Arial" w:cs="Arial"/>
                <w:smallCaps/>
                <w:noProof/>
              </w:rPr>
              <w:t>Offerta didattica erogata</w:t>
            </w:r>
            <w:r>
              <w:rPr>
                <w:noProof/>
                <w:webHidden/>
              </w:rPr>
              <w:tab/>
            </w:r>
            <w:r>
              <w:rPr>
                <w:noProof/>
                <w:webHidden/>
              </w:rPr>
              <w:fldChar w:fldCharType="begin"/>
            </w:r>
            <w:r>
              <w:rPr>
                <w:noProof/>
                <w:webHidden/>
              </w:rPr>
              <w:instrText xml:space="preserve"> PAGEREF _Toc91082748 \h </w:instrText>
            </w:r>
            <w:r>
              <w:rPr>
                <w:noProof/>
                <w:webHidden/>
              </w:rPr>
            </w:r>
            <w:r>
              <w:rPr>
                <w:noProof/>
                <w:webHidden/>
              </w:rPr>
              <w:fldChar w:fldCharType="separate"/>
            </w:r>
            <w:r>
              <w:rPr>
                <w:noProof/>
                <w:webHidden/>
              </w:rPr>
              <w:t>30</w:t>
            </w:r>
            <w:r>
              <w:rPr>
                <w:noProof/>
                <w:webHidden/>
              </w:rPr>
              <w:fldChar w:fldCharType="end"/>
            </w:r>
          </w:hyperlink>
        </w:p>
        <w:p w:rsidR="00D25968" w:rsidRDefault="00D25968">
          <w:r w:rsidRPr="007D5493">
            <w:rPr>
              <w:rFonts w:ascii="Arial" w:hAnsi="Arial" w:cs="Arial"/>
              <w:b/>
              <w:bCs/>
            </w:rPr>
            <w:fldChar w:fldCharType="end"/>
          </w:r>
        </w:p>
      </w:sdtContent>
    </w:sdt>
    <w:p w:rsidR="00C639D8" w:rsidRDefault="00C639D8">
      <w:pPr>
        <w:tabs>
          <w:tab w:val="center" w:pos="4819"/>
        </w:tabs>
        <w:spacing w:after="0" w:line="100" w:lineRule="atLeast"/>
        <w:ind w:left="-284" w:right="-149" w:firstLine="142"/>
        <w:jc w:val="center"/>
        <w:rPr>
          <w:rFonts w:ascii="Arial" w:hAnsi="Arial" w:cs="Calibri"/>
          <w:color w:val="FF0000"/>
          <w:sz w:val="24"/>
          <w:szCs w:val="24"/>
        </w:rPr>
      </w:pPr>
    </w:p>
    <w:p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7D5493" w:rsidRDefault="007D5493">
      <w:pPr>
        <w:suppressAutoHyphens w:val="0"/>
        <w:spacing w:after="0" w:line="240" w:lineRule="auto"/>
        <w:rPr>
          <w:rFonts w:ascii="Arial" w:hAnsi="Arial" w:cs="Calibri"/>
          <w:color w:val="FF0000"/>
          <w:sz w:val="24"/>
          <w:szCs w:val="24"/>
        </w:rPr>
      </w:pPr>
      <w:r>
        <w:rPr>
          <w:rFonts w:ascii="Arial" w:hAnsi="Arial" w:cs="Calibri"/>
          <w:color w:val="FF0000"/>
          <w:sz w:val="24"/>
          <w:szCs w:val="24"/>
        </w:rPr>
        <w:lastRenderedPageBreak/>
        <w:br w:type="page"/>
      </w: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4335AD" w:rsidRPr="00D25968" w:rsidRDefault="004335AD" w:rsidP="00D25968">
      <w:pPr>
        <w:pStyle w:val="Titolo"/>
        <w:rPr>
          <w:rFonts w:ascii="Arial" w:hAnsi="Arial" w:cs="Arial"/>
        </w:rPr>
      </w:pPr>
      <w:bookmarkStart w:id="0" w:name="_Toc91082685"/>
      <w:r w:rsidRPr="00D25968">
        <w:rPr>
          <w:rFonts w:ascii="Arial" w:hAnsi="Arial" w:cs="Arial"/>
        </w:rPr>
        <w:t>INDICAZIONI GENERALI</w:t>
      </w:r>
      <w:bookmarkEnd w:id="0"/>
    </w:p>
    <w:p w:rsidR="004335AD" w:rsidRDefault="004335AD" w:rsidP="00A72912">
      <w:pPr>
        <w:tabs>
          <w:tab w:val="center" w:pos="4819"/>
        </w:tabs>
        <w:spacing w:after="0" w:line="100" w:lineRule="atLeast"/>
        <w:ind w:left="-284" w:right="-149" w:firstLine="142"/>
        <w:jc w:val="both"/>
        <w:rPr>
          <w:rFonts w:ascii="Arial" w:hAnsi="Arial" w:cs="Calibri"/>
          <w:color w:val="FF0000"/>
          <w:sz w:val="24"/>
          <w:szCs w:val="24"/>
        </w:rPr>
      </w:pPr>
    </w:p>
    <w:p w:rsidR="004335AD" w:rsidRPr="002F5307" w:rsidRDefault="004335AD">
      <w:pPr>
        <w:tabs>
          <w:tab w:val="center" w:pos="4819"/>
        </w:tabs>
        <w:spacing w:after="0" w:line="100" w:lineRule="atLeast"/>
        <w:ind w:left="-284" w:right="-149" w:firstLine="142"/>
        <w:jc w:val="center"/>
        <w:rPr>
          <w:rFonts w:ascii="Arial" w:hAnsi="Arial" w:cs="Calibri"/>
          <w:sz w:val="24"/>
          <w:szCs w:val="24"/>
        </w:rPr>
      </w:pPr>
    </w:p>
    <w:p w:rsidR="003F087D" w:rsidRPr="002F5307" w:rsidRDefault="003F087D"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L’intento del documento è di fornire una guida pratica per l’aggiorname</w:t>
      </w:r>
      <w:r w:rsidR="00E825D0" w:rsidRPr="002F5307">
        <w:rPr>
          <w:rFonts w:ascii="Arial" w:hAnsi="Arial" w:cs="Calibri"/>
          <w:sz w:val="20"/>
          <w:szCs w:val="20"/>
        </w:rPr>
        <w:t>nto annuale della SUA-CdS</w:t>
      </w:r>
      <w:r w:rsidRPr="002F5307">
        <w:rPr>
          <w:rFonts w:ascii="Arial" w:hAnsi="Arial" w:cs="Calibri"/>
          <w:sz w:val="20"/>
          <w:szCs w:val="20"/>
        </w:rPr>
        <w:t>.</w:t>
      </w:r>
    </w:p>
    <w:p w:rsidR="003F087D" w:rsidRPr="002F5307" w:rsidRDefault="003F087D" w:rsidP="003F087D">
      <w:pPr>
        <w:tabs>
          <w:tab w:val="center" w:pos="4819"/>
        </w:tabs>
        <w:spacing w:after="0" w:line="100" w:lineRule="atLeast"/>
        <w:ind w:left="-284" w:right="-149" w:firstLine="142"/>
        <w:jc w:val="both"/>
        <w:rPr>
          <w:rFonts w:ascii="Arial" w:hAnsi="Arial" w:cs="Calibri"/>
          <w:sz w:val="20"/>
          <w:szCs w:val="20"/>
        </w:rPr>
      </w:pPr>
    </w:p>
    <w:p w:rsidR="00192CC9" w:rsidRPr="002F5307" w:rsidRDefault="003F087D" w:rsidP="00B1102F">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L’aggiornamento annuale della SUA-CdS fa parte del processo di ATTIVAZIONE ANNUALE del Corso di Studio (CdS) le cui tempistiche di realizzazione si trovano nel Calendario</w:t>
      </w:r>
      <w:r w:rsidR="00F55103">
        <w:rPr>
          <w:rFonts w:ascii="Arial" w:hAnsi="Arial" w:cs="Calibri"/>
          <w:sz w:val="20"/>
          <w:szCs w:val="20"/>
        </w:rPr>
        <w:t xml:space="preserve"> </w:t>
      </w:r>
      <w:r w:rsidR="00F55103" w:rsidRPr="00F55103">
        <w:rPr>
          <w:rFonts w:ascii="Arial" w:hAnsi="Arial" w:cs="Calibri"/>
          <w:sz w:val="20"/>
          <w:szCs w:val="20"/>
        </w:rPr>
        <w:t>sulla progettazione e gestione annuale della didattica</w:t>
      </w:r>
      <w:r w:rsidRPr="002F5307">
        <w:rPr>
          <w:rFonts w:ascii="Arial" w:hAnsi="Arial" w:cs="Calibri"/>
          <w:sz w:val="20"/>
          <w:szCs w:val="20"/>
        </w:rPr>
        <w:t xml:space="preserve">, pubblicato </w:t>
      </w:r>
      <w:r w:rsidR="00B1102F">
        <w:rPr>
          <w:rFonts w:ascii="Arial" w:hAnsi="Arial" w:cs="Calibri"/>
          <w:sz w:val="20"/>
          <w:szCs w:val="20"/>
        </w:rPr>
        <w:t>alla pagina web</w:t>
      </w:r>
      <w:r w:rsidR="00B1102F" w:rsidRPr="00B1102F">
        <w:rPr>
          <w:rFonts w:ascii="Arial" w:hAnsi="Arial" w:cs="Calibri"/>
          <w:sz w:val="20"/>
          <w:szCs w:val="20"/>
        </w:rPr>
        <w:t xml:space="preserve"> </w:t>
      </w:r>
      <w:hyperlink r:id="rId8"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 xml:space="preserve"> .</w:t>
      </w:r>
    </w:p>
    <w:p w:rsidR="003F087D" w:rsidRPr="002F5307" w:rsidRDefault="00192CC9"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 xml:space="preserve">La </w:t>
      </w:r>
      <w:r w:rsidR="001537D3" w:rsidRPr="002F5307">
        <w:rPr>
          <w:rFonts w:ascii="Arial" w:hAnsi="Arial" w:cs="Calibri"/>
          <w:sz w:val="20"/>
          <w:szCs w:val="20"/>
        </w:rPr>
        <w:t>redazione</w:t>
      </w:r>
      <w:r w:rsidRPr="002F5307">
        <w:rPr>
          <w:rFonts w:ascii="Arial" w:hAnsi="Arial" w:cs="Calibri"/>
          <w:sz w:val="20"/>
          <w:szCs w:val="20"/>
        </w:rPr>
        <w:t xml:space="preserve"> annuale della SUA-CdS </w:t>
      </w:r>
      <w:r w:rsidR="003F087D" w:rsidRPr="002F5307">
        <w:rPr>
          <w:rFonts w:ascii="Arial" w:hAnsi="Arial" w:cs="Calibri"/>
          <w:sz w:val="20"/>
          <w:szCs w:val="20"/>
        </w:rPr>
        <w:t>è un adempimento richiesto a tutti i Corsi di Studio (CdS) dell’</w:t>
      </w:r>
      <w:r w:rsidRPr="002F5307">
        <w:rPr>
          <w:rFonts w:ascii="Arial" w:hAnsi="Arial" w:cs="Calibri"/>
          <w:sz w:val="20"/>
          <w:szCs w:val="20"/>
        </w:rPr>
        <w:t>Ateneo, in un’ottica di aggiornamento e di miglioramento continuo delle informazioni.</w:t>
      </w:r>
    </w:p>
    <w:p w:rsidR="00192CC9" w:rsidRPr="002F5307" w:rsidRDefault="00192CC9" w:rsidP="003F087D">
      <w:pPr>
        <w:tabs>
          <w:tab w:val="center" w:pos="4819"/>
        </w:tabs>
        <w:spacing w:after="0" w:line="100" w:lineRule="atLeast"/>
        <w:ind w:left="-284" w:right="-149" w:firstLine="142"/>
        <w:jc w:val="both"/>
        <w:rPr>
          <w:rFonts w:ascii="Arial" w:hAnsi="Arial" w:cs="Calibri"/>
          <w:sz w:val="20"/>
          <w:szCs w:val="20"/>
        </w:rPr>
      </w:pPr>
    </w:p>
    <w:p w:rsidR="002F5307" w:rsidRPr="00F929B8" w:rsidRDefault="003F087D" w:rsidP="002F5307">
      <w:pPr>
        <w:tabs>
          <w:tab w:val="center" w:pos="4819"/>
        </w:tabs>
        <w:spacing w:after="0" w:line="100" w:lineRule="atLeast"/>
        <w:ind w:left="-284" w:right="-149"/>
        <w:jc w:val="both"/>
        <w:rPr>
          <w:rFonts w:ascii="Arial" w:hAnsi="Arial" w:cs="Arial"/>
          <w:bCs/>
          <w:sz w:val="20"/>
          <w:szCs w:val="20"/>
        </w:rPr>
      </w:pPr>
      <w:r w:rsidRPr="002F5307">
        <w:rPr>
          <w:rFonts w:ascii="Arial" w:hAnsi="Arial" w:cs="Calibri"/>
          <w:sz w:val="20"/>
          <w:szCs w:val="20"/>
        </w:rPr>
        <w:t xml:space="preserve">Le proposte e i </w:t>
      </w:r>
      <w:r w:rsidR="00E825D0" w:rsidRPr="002F5307">
        <w:rPr>
          <w:rFonts w:ascii="Arial" w:hAnsi="Arial" w:cs="Calibri"/>
          <w:sz w:val="20"/>
          <w:szCs w:val="20"/>
        </w:rPr>
        <w:t>suggerimenti di</w:t>
      </w:r>
      <w:r w:rsidRPr="002F5307">
        <w:rPr>
          <w:rFonts w:ascii="Arial" w:hAnsi="Arial" w:cs="Calibri"/>
          <w:sz w:val="20"/>
          <w:szCs w:val="20"/>
        </w:rPr>
        <w:t xml:space="preserve"> ciascun quadro tengono conto </w:t>
      </w:r>
      <w:r w:rsidR="00192CC9" w:rsidRPr="002F5307">
        <w:rPr>
          <w:rFonts w:ascii="Arial" w:hAnsi="Arial" w:cs="Calibri"/>
          <w:sz w:val="20"/>
          <w:szCs w:val="20"/>
        </w:rPr>
        <w:t>dell’</w:t>
      </w:r>
      <w:r w:rsidR="00E825D0" w:rsidRPr="002F5307">
        <w:rPr>
          <w:rFonts w:ascii="Arial" w:hAnsi="Arial" w:cs="Calibri"/>
          <w:sz w:val="20"/>
          <w:szCs w:val="20"/>
        </w:rPr>
        <w:t>esperienza maturata negli anni grazie al contributo di tutti gli attori del sistema AVA, delle indicazioni del Presidio della Qualità, delle</w:t>
      </w:r>
      <w:r w:rsidR="00E825D0" w:rsidRPr="00DA235A">
        <w:rPr>
          <w:rFonts w:ascii="Arial" w:hAnsi="Arial" w:cs="Calibri"/>
          <w:color w:val="FF0000"/>
          <w:sz w:val="20"/>
          <w:szCs w:val="20"/>
        </w:rPr>
        <w:t xml:space="preserve"> </w:t>
      </w:r>
      <w:r w:rsidR="00E825D0" w:rsidRPr="00B1102F">
        <w:rPr>
          <w:rFonts w:ascii="Arial" w:hAnsi="Arial" w:cs="Calibri"/>
          <w:sz w:val="20"/>
          <w:szCs w:val="20"/>
        </w:rPr>
        <w:t>Linee guida CUN</w:t>
      </w:r>
      <w:r w:rsidR="00E825D0" w:rsidRPr="0078263B">
        <w:rPr>
          <w:rFonts w:ascii="Arial" w:hAnsi="Arial" w:cs="Calibri"/>
          <w:sz w:val="20"/>
          <w:szCs w:val="20"/>
        </w:rPr>
        <w:t xml:space="preserve">, delle </w:t>
      </w:r>
      <w:r w:rsidR="00E825D0" w:rsidRPr="00B1102F">
        <w:rPr>
          <w:rFonts w:ascii="Arial" w:hAnsi="Arial" w:cs="Calibri"/>
          <w:sz w:val="20"/>
          <w:szCs w:val="20"/>
        </w:rPr>
        <w:t>Linee Guida Anvur</w:t>
      </w:r>
      <w:r w:rsidR="00B1102F">
        <w:rPr>
          <w:rFonts w:ascii="Arial" w:hAnsi="Arial" w:cs="Calibri"/>
          <w:sz w:val="20"/>
          <w:szCs w:val="20"/>
        </w:rPr>
        <w:t>, reperibili alla pagina web dedicata alla Programmazione e progettazione annuale della didattica (</w:t>
      </w:r>
      <w:hyperlink r:id="rId9"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w:t>
      </w:r>
      <w:r w:rsidR="00E825D0" w:rsidRPr="002F5307">
        <w:rPr>
          <w:rFonts w:ascii="Arial" w:hAnsi="Arial" w:cs="Calibri"/>
          <w:sz w:val="20"/>
          <w:szCs w:val="20"/>
        </w:rPr>
        <w:t>.</w:t>
      </w:r>
      <w:r w:rsidR="0078263B" w:rsidRPr="002F5307">
        <w:rPr>
          <w:rFonts w:ascii="Arial" w:hAnsi="Arial" w:cs="Calibri"/>
          <w:sz w:val="20"/>
          <w:szCs w:val="20"/>
        </w:rPr>
        <w:t xml:space="preserve"> Rispetto a queste ultime Linee guida, in particolare, </w:t>
      </w:r>
      <w:r w:rsidR="002F5307" w:rsidRPr="002F5307">
        <w:rPr>
          <w:rFonts w:ascii="Arial" w:hAnsi="Arial" w:cs="Calibri"/>
          <w:sz w:val="20"/>
          <w:szCs w:val="20"/>
        </w:rPr>
        <w:t>al termine delle indicazioni di ogni quadro vengono riportati gli a</w:t>
      </w:r>
      <w:r w:rsidR="002F5307" w:rsidRPr="002F5307">
        <w:rPr>
          <w:rFonts w:ascii="Arial" w:hAnsi="Arial" w:cs="Arial"/>
          <w:bCs/>
          <w:sz w:val="20"/>
          <w:szCs w:val="20"/>
        </w:rPr>
        <w:t>spetti (</w:t>
      </w:r>
      <w:r w:rsidR="002F5307" w:rsidRPr="002F5307">
        <w:rPr>
          <w:rFonts w:ascii="Arial" w:hAnsi="Arial" w:cs="Calibri"/>
          <w:sz w:val="20"/>
          <w:szCs w:val="20"/>
        </w:rPr>
        <w:t xml:space="preserve">requisiti di qualità - R3) </w:t>
      </w:r>
      <w:r w:rsidR="002F5307" w:rsidRPr="00F929B8">
        <w:rPr>
          <w:rFonts w:ascii="Arial" w:hAnsi="Arial" w:cs="Arial"/>
          <w:bCs/>
          <w:sz w:val="20"/>
          <w:szCs w:val="20"/>
        </w:rPr>
        <w:t>che verranno verificati dai valutatori esterni per l’accreditamento peri</w:t>
      </w:r>
      <w:r w:rsidR="002F5307">
        <w:rPr>
          <w:rFonts w:ascii="Arial" w:hAnsi="Arial" w:cs="Arial"/>
          <w:bCs/>
          <w:sz w:val="20"/>
          <w:szCs w:val="20"/>
        </w:rPr>
        <w:t>odico e che comunque sono oggetto dell’autovalutazione del CdS (in sede di Riesame ciclico).</w:t>
      </w:r>
    </w:p>
    <w:p w:rsidR="003F087D" w:rsidRPr="00DA235A" w:rsidRDefault="003F087D" w:rsidP="004335AD">
      <w:pPr>
        <w:tabs>
          <w:tab w:val="center" w:pos="4819"/>
        </w:tabs>
        <w:spacing w:after="0" w:line="100" w:lineRule="atLeast"/>
        <w:ind w:left="-284" w:right="-149"/>
        <w:jc w:val="both"/>
        <w:rPr>
          <w:rFonts w:ascii="Arial" w:eastAsia="MS Mincho" w:hAnsi="Arial" w:cs="Calibri"/>
          <w:color w:val="000000"/>
          <w:sz w:val="20"/>
          <w:szCs w:val="20"/>
        </w:rPr>
      </w:pPr>
    </w:p>
    <w:p w:rsidR="00E85D53" w:rsidRPr="00DA235A" w:rsidRDefault="00E85D53"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 xml:space="preserve">L’indicazione </w:t>
      </w:r>
      <w:r w:rsidRPr="00DA235A">
        <w:rPr>
          <w:rFonts w:ascii="Arial" w:eastAsia="MS Mincho" w:hAnsi="Arial" w:cs="Calibri"/>
          <w:b/>
          <w:color w:val="FF0000"/>
          <w:sz w:val="20"/>
          <w:szCs w:val="20"/>
        </w:rPr>
        <w:t>Quadro RAD</w:t>
      </w:r>
      <w:r w:rsidRPr="00DA235A">
        <w:rPr>
          <w:rFonts w:ascii="Arial" w:eastAsia="MS Mincho" w:hAnsi="Arial" w:cs="Calibri"/>
          <w:color w:val="FF0000"/>
          <w:sz w:val="20"/>
          <w:szCs w:val="20"/>
        </w:rPr>
        <w:t xml:space="preserve"> </w:t>
      </w:r>
      <w:r w:rsidRPr="00DA235A">
        <w:rPr>
          <w:rFonts w:ascii="Arial" w:eastAsia="MS Mincho" w:hAnsi="Arial" w:cs="Calibri"/>
          <w:color w:val="000000"/>
          <w:sz w:val="20"/>
          <w:szCs w:val="20"/>
        </w:rPr>
        <w:t>significa che il contenuto del quadro non è modificabile in questa fase di aggiornamento annuale della SUA-CdS, ma può essere stato eventualmente già oggetto di modifica e sottoposto al parere del CUN.</w:t>
      </w:r>
    </w:p>
    <w:p w:rsidR="00041731" w:rsidRPr="00DA235A" w:rsidRDefault="00041731" w:rsidP="004335AD">
      <w:pPr>
        <w:tabs>
          <w:tab w:val="center" w:pos="4819"/>
        </w:tabs>
        <w:spacing w:after="0" w:line="100" w:lineRule="atLeast"/>
        <w:ind w:left="-284" w:right="-149"/>
        <w:jc w:val="both"/>
        <w:rPr>
          <w:rFonts w:ascii="Arial" w:eastAsia="MS Mincho" w:hAnsi="Arial" w:cs="Calibri"/>
          <w:color w:val="000000"/>
          <w:sz w:val="20"/>
          <w:szCs w:val="20"/>
        </w:rPr>
      </w:pPr>
    </w:p>
    <w:p w:rsidR="00E85D53" w:rsidRPr="00DA235A" w:rsidRDefault="003112FE"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Per le tempistiche delle modifiche di ordinamento (quadri RAD)</w:t>
      </w:r>
      <w:r w:rsidR="00041731" w:rsidRPr="00DA235A">
        <w:rPr>
          <w:rFonts w:ascii="Arial" w:eastAsia="MS Mincho" w:hAnsi="Arial" w:cs="Calibri"/>
          <w:color w:val="000000"/>
          <w:sz w:val="20"/>
          <w:szCs w:val="20"/>
        </w:rPr>
        <w:t xml:space="preserve"> </w:t>
      </w:r>
      <w:r w:rsidRPr="00DA235A">
        <w:rPr>
          <w:rFonts w:ascii="Arial" w:eastAsia="MS Mincho" w:hAnsi="Arial" w:cs="Calibri"/>
          <w:color w:val="000000"/>
          <w:sz w:val="20"/>
          <w:szCs w:val="20"/>
        </w:rPr>
        <w:t xml:space="preserve">si fa </w:t>
      </w:r>
      <w:r w:rsidR="00041731" w:rsidRPr="00DA235A">
        <w:rPr>
          <w:rFonts w:ascii="Arial" w:eastAsia="MS Mincho" w:hAnsi="Arial" w:cs="Calibri"/>
          <w:color w:val="000000"/>
          <w:sz w:val="20"/>
          <w:szCs w:val="20"/>
        </w:rPr>
        <w:t xml:space="preserve">rimando al </w:t>
      </w:r>
      <w:r w:rsidR="00F55103">
        <w:rPr>
          <w:rFonts w:ascii="Arial" w:eastAsia="MS Mincho" w:hAnsi="Arial" w:cs="Calibri"/>
          <w:color w:val="000000"/>
          <w:sz w:val="20"/>
          <w:szCs w:val="20"/>
        </w:rPr>
        <w:t>C</w:t>
      </w:r>
      <w:r w:rsidRPr="00DA235A">
        <w:rPr>
          <w:rFonts w:ascii="Arial" w:eastAsia="MS Mincho" w:hAnsi="Arial" w:cs="Calibri"/>
          <w:color w:val="000000"/>
          <w:sz w:val="20"/>
          <w:szCs w:val="20"/>
        </w:rPr>
        <w:t xml:space="preserve">alendario </w:t>
      </w:r>
      <w:r w:rsidR="00F55103" w:rsidRPr="00F55103">
        <w:rPr>
          <w:rFonts w:ascii="Arial" w:eastAsia="MS Mincho" w:hAnsi="Arial" w:cs="Calibri"/>
          <w:color w:val="000000"/>
          <w:sz w:val="20"/>
          <w:szCs w:val="20"/>
        </w:rPr>
        <w:t>sulla progettazione e gestione annuale della didattica</w:t>
      </w:r>
      <w:r w:rsidR="00F55103">
        <w:rPr>
          <w:rFonts w:ascii="Arial" w:eastAsia="MS Mincho" w:hAnsi="Arial" w:cs="Calibri"/>
          <w:color w:val="000000"/>
          <w:sz w:val="20"/>
          <w:szCs w:val="20"/>
        </w:rPr>
        <w:t>.</w:t>
      </w:r>
    </w:p>
    <w:p w:rsidR="004335AD" w:rsidRPr="00DA235A" w:rsidRDefault="00E85D53" w:rsidP="004335AD">
      <w:pPr>
        <w:tabs>
          <w:tab w:val="center" w:pos="4819"/>
        </w:tabs>
        <w:spacing w:after="0" w:line="100" w:lineRule="atLeast"/>
        <w:ind w:left="-284" w:right="-149"/>
        <w:jc w:val="both"/>
        <w:rPr>
          <w:rFonts w:ascii="Arial" w:eastAsia="MS Mincho" w:hAnsi="Arial" w:cs="Calibri"/>
          <w:sz w:val="20"/>
          <w:szCs w:val="20"/>
        </w:rPr>
      </w:pPr>
      <w:r w:rsidRPr="00DA235A">
        <w:rPr>
          <w:rFonts w:ascii="Arial" w:eastAsia="MS Mincho" w:hAnsi="Arial" w:cs="Calibri"/>
          <w:sz w:val="20"/>
          <w:szCs w:val="20"/>
        </w:rPr>
        <w:t>L’aver</w:t>
      </w:r>
      <w:r w:rsidR="004335AD" w:rsidRPr="00DA235A">
        <w:rPr>
          <w:rFonts w:ascii="Arial" w:eastAsia="MS Mincho" w:hAnsi="Arial" w:cs="Calibri"/>
          <w:sz w:val="20"/>
          <w:szCs w:val="20"/>
        </w:rPr>
        <w:t xml:space="preserve"> riportato tutti i quadri (</w:t>
      </w:r>
      <w:r w:rsidRPr="00DA235A">
        <w:rPr>
          <w:rFonts w:ascii="Arial" w:eastAsia="MS Mincho" w:hAnsi="Arial" w:cs="Calibri"/>
          <w:sz w:val="20"/>
          <w:szCs w:val="20"/>
        </w:rPr>
        <w:t>anche i</w:t>
      </w:r>
      <w:r w:rsidR="004335AD" w:rsidRPr="00DA235A">
        <w:rPr>
          <w:rFonts w:ascii="Arial" w:eastAsia="MS Mincho" w:hAnsi="Arial" w:cs="Calibri"/>
          <w:sz w:val="20"/>
          <w:szCs w:val="20"/>
        </w:rPr>
        <w:t xml:space="preserve"> </w:t>
      </w:r>
      <w:r w:rsidR="004335AD" w:rsidRPr="00DA235A">
        <w:rPr>
          <w:rFonts w:ascii="Arial" w:eastAsia="MS Mincho" w:hAnsi="Arial" w:cs="Calibri"/>
          <w:b/>
          <w:color w:val="FF0000"/>
          <w:sz w:val="20"/>
          <w:szCs w:val="20"/>
        </w:rPr>
        <w:t>RAD</w:t>
      </w:r>
      <w:r w:rsidR="004335AD" w:rsidRPr="00DA235A">
        <w:rPr>
          <w:rFonts w:ascii="Arial" w:eastAsia="MS Mincho" w:hAnsi="Arial" w:cs="Calibri"/>
          <w:sz w:val="20"/>
          <w:szCs w:val="20"/>
        </w:rPr>
        <w:t xml:space="preserve">) </w:t>
      </w:r>
      <w:r w:rsidRPr="00DA235A">
        <w:rPr>
          <w:rFonts w:ascii="Arial" w:eastAsia="MS Mincho" w:hAnsi="Arial" w:cs="Calibri"/>
          <w:sz w:val="20"/>
          <w:szCs w:val="20"/>
        </w:rPr>
        <w:t>ha il</w:t>
      </w:r>
      <w:r w:rsidR="004335AD" w:rsidRPr="00DA235A">
        <w:rPr>
          <w:rFonts w:ascii="Arial" w:eastAsia="MS Mincho" w:hAnsi="Arial" w:cs="Calibri"/>
          <w:sz w:val="20"/>
          <w:szCs w:val="20"/>
        </w:rPr>
        <w:t xml:space="preserve"> duplice scopo</w:t>
      </w:r>
      <w:r w:rsidRPr="00DA235A">
        <w:rPr>
          <w:rFonts w:ascii="Arial" w:eastAsia="MS Mincho" w:hAnsi="Arial" w:cs="Calibri"/>
          <w:sz w:val="20"/>
          <w:szCs w:val="20"/>
        </w:rPr>
        <w:t xml:space="preserve"> di</w:t>
      </w:r>
      <w:r w:rsidR="004335AD" w:rsidRPr="00DA235A">
        <w:rPr>
          <w:rFonts w:ascii="Arial" w:eastAsia="MS Mincho" w:hAnsi="Arial" w:cs="Calibri"/>
          <w:sz w:val="20"/>
          <w:szCs w:val="20"/>
        </w:rPr>
        <w:t>:</w:t>
      </w:r>
    </w:p>
    <w:p w:rsidR="004335AD" w:rsidRPr="00DA235A" w:rsidRDefault="004335AD" w:rsidP="004335AD">
      <w:pPr>
        <w:tabs>
          <w:tab w:val="center" w:pos="4819"/>
        </w:tabs>
        <w:spacing w:after="0" w:line="100" w:lineRule="atLeast"/>
        <w:ind w:left="-284" w:right="-149"/>
        <w:jc w:val="both"/>
        <w:rPr>
          <w:rFonts w:ascii="Arial" w:eastAsia="MS Mincho" w:hAnsi="Arial" w:cs="Calibri"/>
          <w:sz w:val="20"/>
          <w:szCs w:val="20"/>
        </w:rPr>
      </w:pPr>
    </w:p>
    <w:p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-dare una visione d’insieme della banca dati SUA-CdS, per meglio spiegare il significato dei singoli quadri soggetti a rivisitazione annuale</w:t>
      </w:r>
    </w:p>
    <w:p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p>
    <w:p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 xml:space="preserve">-prestare attenzione al fatto che i quadri a </w:t>
      </w:r>
      <w:r w:rsidR="00BA7EE8" w:rsidRPr="00DA235A">
        <w:rPr>
          <w:rFonts w:ascii="Arial" w:eastAsia="MS Mincho" w:hAnsi="Arial" w:cs="Calibri"/>
          <w:sz w:val="20"/>
          <w:szCs w:val="20"/>
        </w:rPr>
        <w:t>redazione</w:t>
      </w:r>
      <w:r w:rsidRPr="00DA235A">
        <w:rPr>
          <w:rFonts w:ascii="Arial" w:eastAsia="MS Mincho" w:hAnsi="Arial" w:cs="Calibri"/>
          <w:sz w:val="20"/>
          <w:szCs w:val="20"/>
        </w:rPr>
        <w:t xml:space="preserve"> annuale devono essere coerenti con quelli ordinamentali (es.: i contenuti del quadro </w:t>
      </w:r>
      <w:r w:rsidRPr="00DA235A">
        <w:rPr>
          <w:rFonts w:ascii="Arial" w:eastAsia="MS Mincho" w:hAnsi="Arial" w:cs="Calibri"/>
          <w:i/>
          <w:sz w:val="20"/>
          <w:szCs w:val="20"/>
        </w:rPr>
        <w:t>A</w:t>
      </w:r>
      <w:proofErr w:type="gramStart"/>
      <w:r w:rsidRPr="00DA235A">
        <w:rPr>
          <w:rFonts w:ascii="Arial" w:eastAsia="MS Mincho" w:hAnsi="Arial" w:cs="Calibri"/>
          <w:i/>
          <w:sz w:val="20"/>
          <w:szCs w:val="20"/>
        </w:rPr>
        <w:t>3.b</w:t>
      </w:r>
      <w:proofErr w:type="gramEnd"/>
      <w:r w:rsidRPr="00DA235A">
        <w:rPr>
          <w:rFonts w:ascii="Arial" w:eastAsia="MS Mincho" w:hAnsi="Arial" w:cs="Calibri"/>
          <w:i/>
          <w:sz w:val="20"/>
          <w:szCs w:val="20"/>
        </w:rPr>
        <w:t xml:space="preserve"> Modalità di ammissione</w:t>
      </w:r>
      <w:r w:rsidRPr="00DA235A">
        <w:rPr>
          <w:rFonts w:ascii="Arial" w:eastAsia="MS Mincho" w:hAnsi="Arial" w:cs="Calibri"/>
          <w:sz w:val="20"/>
          <w:szCs w:val="20"/>
        </w:rPr>
        <w:t xml:space="preserve"> devono essere coerenti con quelli del quadro RAD </w:t>
      </w:r>
      <w:r w:rsidRPr="00DA235A">
        <w:rPr>
          <w:rFonts w:ascii="Arial" w:eastAsia="MS Mincho" w:hAnsi="Arial" w:cs="Calibri"/>
          <w:i/>
          <w:sz w:val="20"/>
          <w:szCs w:val="20"/>
        </w:rPr>
        <w:t>A3.a. Conoscenze richieste per l’accesso</w:t>
      </w:r>
      <w:r w:rsidRPr="00DA235A">
        <w:rPr>
          <w:rFonts w:ascii="Arial" w:eastAsia="MS Mincho" w:hAnsi="Arial" w:cs="Calibri"/>
          <w:sz w:val="20"/>
          <w:szCs w:val="20"/>
        </w:rPr>
        <w:t>)</w:t>
      </w:r>
    </w:p>
    <w:p w:rsidR="004335AD" w:rsidRPr="00DA235A" w:rsidRDefault="004335AD">
      <w:pPr>
        <w:tabs>
          <w:tab w:val="center" w:pos="4819"/>
        </w:tabs>
        <w:spacing w:after="0" w:line="100" w:lineRule="atLeast"/>
        <w:ind w:left="-284" w:right="-149" w:firstLine="142"/>
        <w:jc w:val="center"/>
        <w:rPr>
          <w:rFonts w:ascii="Arial" w:hAnsi="Arial" w:cs="Calibri"/>
          <w:color w:val="FF0000"/>
          <w:sz w:val="20"/>
          <w:szCs w:val="20"/>
        </w:rPr>
      </w:pPr>
    </w:p>
    <w:p w:rsidR="004335AD" w:rsidRPr="002F5307" w:rsidRDefault="00E825D0"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Gli aggiornamenti vanno inseriti dirett</w:t>
      </w:r>
      <w:r w:rsidR="00CE5D1D" w:rsidRPr="002F5307">
        <w:rPr>
          <w:rFonts w:ascii="Arial" w:hAnsi="Arial" w:cs="Calibri"/>
          <w:sz w:val="20"/>
          <w:szCs w:val="20"/>
        </w:rPr>
        <w:t>amente online nella SUA-CdS dove sono pre-caricati i testi dell’anno precedente</w:t>
      </w:r>
      <w:r w:rsidR="00A72912" w:rsidRPr="002F5307">
        <w:rPr>
          <w:rFonts w:ascii="Arial" w:hAnsi="Arial" w:cs="Calibri"/>
          <w:sz w:val="20"/>
          <w:szCs w:val="20"/>
        </w:rPr>
        <w:t>, testi oggetto di revisione.</w:t>
      </w:r>
    </w:p>
    <w:p w:rsidR="004335AD" w:rsidRPr="002F5307" w:rsidRDefault="009F0ACA"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 xml:space="preserve">Per accedere alla SUA-CdS </w:t>
      </w:r>
      <w:r w:rsidR="00E85D53" w:rsidRPr="002F5307">
        <w:rPr>
          <w:rFonts w:ascii="Arial" w:hAnsi="Arial" w:cs="Calibri"/>
          <w:sz w:val="20"/>
          <w:szCs w:val="20"/>
        </w:rPr>
        <w:t>i docenti Referenti</w:t>
      </w:r>
      <w:r w:rsidR="00CE5D1D" w:rsidRPr="002F5307">
        <w:rPr>
          <w:rFonts w:ascii="Arial" w:hAnsi="Arial" w:cs="Calibri"/>
          <w:sz w:val="20"/>
          <w:szCs w:val="20"/>
        </w:rPr>
        <w:t xml:space="preserve"> entrano dal</w:t>
      </w:r>
      <w:r w:rsidRPr="002F5307">
        <w:rPr>
          <w:rFonts w:ascii="Arial" w:hAnsi="Arial" w:cs="Calibri"/>
          <w:sz w:val="20"/>
          <w:szCs w:val="20"/>
        </w:rPr>
        <w:t xml:space="preserve"> sito </w:t>
      </w:r>
      <w:r w:rsidR="00A72912" w:rsidRPr="002F5307">
        <w:rPr>
          <w:rFonts w:ascii="Arial" w:hAnsi="Arial" w:cs="Calibri"/>
          <w:i/>
          <w:sz w:val="20"/>
          <w:szCs w:val="20"/>
        </w:rPr>
        <w:t>loginmiur.cineca.it</w:t>
      </w:r>
      <w:r w:rsidR="00E85D53" w:rsidRPr="002F5307">
        <w:rPr>
          <w:rFonts w:ascii="Arial" w:hAnsi="Arial" w:cs="Calibri"/>
          <w:sz w:val="20"/>
          <w:szCs w:val="20"/>
        </w:rPr>
        <w:t xml:space="preserve">, i </w:t>
      </w:r>
      <w:r w:rsidR="00A72912" w:rsidRPr="002F5307">
        <w:rPr>
          <w:rFonts w:ascii="Arial" w:hAnsi="Arial" w:cs="Calibri"/>
          <w:sz w:val="20"/>
          <w:szCs w:val="20"/>
        </w:rPr>
        <w:t xml:space="preserve">tecnici amministrativi da </w:t>
      </w:r>
      <w:r w:rsidR="00A72912" w:rsidRPr="002F5307">
        <w:rPr>
          <w:rFonts w:ascii="Arial" w:hAnsi="Arial" w:cs="Calibri"/>
          <w:i/>
          <w:sz w:val="20"/>
          <w:szCs w:val="20"/>
        </w:rPr>
        <w:t>ava.miur.it</w:t>
      </w:r>
      <w:r w:rsidR="00A72912" w:rsidRPr="002F5307">
        <w:rPr>
          <w:rFonts w:ascii="Arial" w:hAnsi="Arial" w:cs="Calibri"/>
          <w:sz w:val="20"/>
          <w:szCs w:val="20"/>
        </w:rPr>
        <w:t xml:space="preserve"> </w:t>
      </w:r>
    </w:p>
    <w:p w:rsidR="00BA7EE8" w:rsidRPr="002F5307" w:rsidRDefault="00E85D53"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L’abil</w:t>
      </w:r>
      <w:r w:rsidR="003659B2" w:rsidRPr="002F5307">
        <w:rPr>
          <w:rFonts w:ascii="Arial" w:hAnsi="Arial" w:cs="Calibri"/>
          <w:sz w:val="20"/>
          <w:szCs w:val="20"/>
        </w:rPr>
        <w:t xml:space="preserve">itazione in scrittura è fruibile da </w:t>
      </w:r>
      <w:r w:rsidRPr="002F5307">
        <w:rPr>
          <w:rFonts w:ascii="Arial" w:hAnsi="Arial" w:cs="Calibri"/>
          <w:sz w:val="20"/>
          <w:szCs w:val="20"/>
        </w:rPr>
        <w:t xml:space="preserve">un solo soggetto </w:t>
      </w:r>
      <w:r w:rsidR="003659B2" w:rsidRPr="002F5307">
        <w:rPr>
          <w:rFonts w:ascii="Arial" w:hAnsi="Arial" w:cs="Calibri"/>
          <w:sz w:val="20"/>
          <w:szCs w:val="20"/>
        </w:rPr>
        <w:t xml:space="preserve">alla volta </w:t>
      </w:r>
      <w:r w:rsidRPr="002F5307">
        <w:rPr>
          <w:rFonts w:ascii="Arial" w:hAnsi="Arial" w:cs="Calibri"/>
          <w:sz w:val="20"/>
          <w:szCs w:val="20"/>
        </w:rPr>
        <w:t xml:space="preserve">e va chiesta all’U.O. Offerta Formativa </w:t>
      </w:r>
    </w:p>
    <w:p w:rsidR="00BA7EE8" w:rsidRPr="002F5307" w:rsidRDefault="00BA7EE8" w:rsidP="00A72912">
      <w:pPr>
        <w:tabs>
          <w:tab w:val="center" w:pos="4819"/>
        </w:tabs>
        <w:spacing w:after="0" w:line="100" w:lineRule="atLeast"/>
        <w:ind w:left="-284" w:right="-149"/>
        <w:jc w:val="both"/>
        <w:rPr>
          <w:rFonts w:ascii="Arial" w:hAnsi="Arial" w:cs="Calibri"/>
          <w:sz w:val="20"/>
          <w:szCs w:val="20"/>
        </w:rPr>
      </w:pPr>
    </w:p>
    <w:p w:rsidR="000D0CCA" w:rsidRDefault="000D0CCA" w:rsidP="00A72912">
      <w:pPr>
        <w:tabs>
          <w:tab w:val="center" w:pos="4819"/>
        </w:tabs>
        <w:spacing w:after="0" w:line="100" w:lineRule="atLeast"/>
        <w:ind w:left="-284" w:right="-149"/>
        <w:jc w:val="both"/>
        <w:rPr>
          <w:rStyle w:val="Collegamentoipertestuale"/>
          <w:rFonts w:ascii="Arial" w:hAnsi="Arial" w:cs="Calibri"/>
          <w:sz w:val="20"/>
          <w:szCs w:val="20"/>
        </w:rPr>
      </w:pPr>
      <w:r w:rsidRPr="002F5307">
        <w:rPr>
          <w:rFonts w:ascii="Arial" w:hAnsi="Arial" w:cs="Calibri"/>
          <w:sz w:val="20"/>
          <w:szCs w:val="20"/>
        </w:rPr>
        <w:t>Per informazioni rivolgersi a:</w:t>
      </w:r>
      <w:r w:rsidR="00BA7EE8" w:rsidRPr="002F5307">
        <w:rPr>
          <w:rFonts w:ascii="Arial" w:hAnsi="Arial" w:cs="Calibri"/>
          <w:sz w:val="20"/>
          <w:szCs w:val="20"/>
        </w:rPr>
        <w:t xml:space="preserve"> </w:t>
      </w:r>
      <w:hyperlink r:id="rId10" w:history="1">
        <w:r w:rsidRPr="00DA235A">
          <w:rPr>
            <w:rStyle w:val="Collegamentoipertestuale"/>
            <w:rFonts w:ascii="Arial" w:hAnsi="Arial" w:cs="Calibri"/>
            <w:sz w:val="20"/>
            <w:szCs w:val="20"/>
          </w:rPr>
          <w:t>offerta.formativa@ateneo.univr.it</w:t>
        </w:r>
      </w:hyperlink>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3112FE" w:rsidRDefault="00BA7EE8" w:rsidP="00EA5E09">
      <w:pPr>
        <w:pStyle w:val="Titolo5"/>
        <w:ind w:left="360" w:right="56" w:hanging="360"/>
        <w:jc w:val="center"/>
        <w:rPr>
          <w:rStyle w:val="TitoloCarattere"/>
          <w:rFonts w:ascii="Arial" w:hAnsi="Arial" w:cs="Arial"/>
          <w:b/>
          <w:bCs/>
          <w:i w:val="0"/>
          <w:iCs w:val="0"/>
          <w:color w:val="4472C4"/>
        </w:rPr>
      </w:pPr>
      <w:bookmarkStart w:id="1" w:name="_Toc36909528"/>
      <w:bookmarkStart w:id="2" w:name="Bookmark"/>
      <w:bookmarkStart w:id="3" w:name="_Toc91082686"/>
      <w:r>
        <w:rPr>
          <w:rStyle w:val="TitoloCarattere"/>
          <w:rFonts w:ascii="Arial" w:hAnsi="Arial" w:cs="Arial"/>
          <w:b/>
          <w:bCs/>
          <w:i w:val="0"/>
          <w:iCs w:val="0"/>
          <w:color w:val="4472C4"/>
        </w:rPr>
        <w:lastRenderedPageBreak/>
        <w:t>Sezione</w:t>
      </w:r>
      <w:bookmarkEnd w:id="3"/>
    </w:p>
    <w:p w:rsidR="003112FE" w:rsidRDefault="003112FE" w:rsidP="0078263B">
      <w:pPr>
        <w:jc w:val="center"/>
        <w:rPr>
          <w:rStyle w:val="TitoloCarattere"/>
          <w:rFonts w:ascii="Arial" w:eastAsia="SimSun" w:hAnsi="Arial" w:cs="Arial"/>
          <w:b w:val="0"/>
          <w:bCs w:val="0"/>
          <w:i/>
          <w:iCs/>
          <w:color w:val="4472C4"/>
          <w:sz w:val="44"/>
          <w:szCs w:val="44"/>
        </w:rPr>
      </w:pPr>
      <w:bookmarkStart w:id="4" w:name="_Toc91082687"/>
      <w:r>
        <w:rPr>
          <w:rStyle w:val="TitoloCarattere"/>
          <w:rFonts w:ascii="Arial" w:eastAsia="SimSun" w:hAnsi="Arial" w:cs="Arial"/>
          <w:bCs w:val="0"/>
          <w:iCs/>
          <w:color w:val="4472C4"/>
          <w:sz w:val="44"/>
          <w:szCs w:val="44"/>
        </w:rPr>
        <w:t>Q</w:t>
      </w:r>
      <w:r w:rsidRPr="00506611">
        <w:rPr>
          <w:rStyle w:val="TitoloCarattere"/>
          <w:rFonts w:ascii="Arial" w:eastAsia="SimSun" w:hAnsi="Arial" w:cs="Arial"/>
          <w:bCs w:val="0"/>
          <w:iCs/>
          <w:color w:val="4472C4"/>
          <w:sz w:val="44"/>
          <w:szCs w:val="44"/>
        </w:rPr>
        <w:t>UALIT</w:t>
      </w:r>
      <w:r>
        <w:rPr>
          <w:rStyle w:val="TitoloCarattere"/>
          <w:rFonts w:ascii="Arial" w:eastAsia="SimSun" w:hAnsi="Arial" w:cs="Arial"/>
          <w:bCs w:val="0"/>
          <w:iCs/>
          <w:color w:val="4472C4"/>
          <w:sz w:val="44"/>
          <w:szCs w:val="44"/>
        </w:rPr>
        <w:t>À</w:t>
      </w:r>
      <w:bookmarkEnd w:id="4"/>
    </w:p>
    <w:p w:rsidR="00BA7EE8" w:rsidRPr="00DA235A" w:rsidRDefault="00BA7EE8" w:rsidP="00BA7EE8">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sidR="00073B6F">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sidR="00073B6F">
        <w:rPr>
          <w:rFonts w:ascii="Arial" w:eastAsia="MS Mincho" w:hAnsi="Arial" w:cs="Calibri"/>
        </w:rPr>
        <w:t xml:space="preserve"> del Corso di Studio (SUA-CdS)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sidR="00073B6F">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p w:rsidR="006B0E43" w:rsidRPr="00CD61D6" w:rsidRDefault="006B0E43" w:rsidP="00BA7EE8">
      <w:pPr>
        <w:pStyle w:val="Nessunaspaziatura1"/>
        <w:shd w:val="clear" w:color="auto" w:fill="FFFFFF"/>
        <w:jc w:val="both"/>
        <w:rPr>
          <w:rFonts w:ascii="Arial" w:eastAsia="MS Mincho" w:hAnsi="Arial" w:cs="Calibri"/>
          <w:sz w:val="8"/>
          <w:szCs w:val="24"/>
        </w:rPr>
      </w:pPr>
    </w:p>
    <w:p w:rsidR="00185B06" w:rsidRPr="00595F7F" w:rsidRDefault="00185B06" w:rsidP="00EA5E09">
      <w:pPr>
        <w:pStyle w:val="Titolo5"/>
        <w:ind w:left="360" w:right="56" w:hanging="360"/>
        <w:jc w:val="center"/>
        <w:rPr>
          <w:rStyle w:val="TitoloCarattere"/>
          <w:rFonts w:ascii="Arial" w:hAnsi="Arial" w:cs="Arial"/>
          <w:b/>
          <w:bCs/>
          <w:i w:val="0"/>
          <w:iCs w:val="0"/>
          <w:color w:val="4472C4"/>
        </w:rPr>
      </w:pPr>
      <w:bookmarkStart w:id="5" w:name="_Toc40281925"/>
      <w:bookmarkStart w:id="6" w:name="_Toc91082688"/>
      <w:r w:rsidRPr="00595F7F">
        <w:rPr>
          <w:rStyle w:val="TitoloCarattere"/>
          <w:rFonts w:ascii="Arial" w:hAnsi="Arial" w:cs="Arial"/>
          <w:b/>
          <w:bCs/>
          <w:i w:val="0"/>
          <w:iCs w:val="0"/>
          <w:color w:val="4472C4"/>
        </w:rPr>
        <w:t>Presentazione</w:t>
      </w:r>
      <w:bookmarkEnd w:id="1"/>
      <w:bookmarkEnd w:id="5"/>
      <w:bookmarkEnd w:id="6"/>
    </w:p>
    <w:p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185B06" w:rsidRPr="006A1B6C" w:rsidTr="00185B06">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185B06" w:rsidRPr="000B03C0" w:rsidRDefault="00185B06" w:rsidP="007F73BE">
            <w:pPr>
              <w:pStyle w:val="Nessunaspaziatura"/>
              <w:rPr>
                <w:rFonts w:ascii="Arial" w:hAnsi="Arial" w:cs="Arial"/>
                <w:b/>
                <w:sz w:val="20"/>
                <w:szCs w:val="24"/>
              </w:rPr>
            </w:pPr>
            <w:bookmarkStart w:id="7" w:name="_Toc36823833"/>
            <w:bookmarkStart w:id="8" w:name="_Toc36824164"/>
            <w:bookmarkStart w:id="9" w:name="_Toc36909529"/>
            <w:bookmarkStart w:id="10" w:name="_Toc91082689"/>
            <w:r w:rsidRPr="008B1697">
              <w:rPr>
                <w:rStyle w:val="TitoloCarattere"/>
                <w:rFonts w:ascii="Arial" w:eastAsia="SimSun" w:hAnsi="Arial" w:cs="Arial"/>
                <w:smallCaps/>
                <w:sz w:val="24"/>
              </w:rPr>
              <w:t>Il corso di studio</w:t>
            </w:r>
            <w:bookmarkEnd w:id="7"/>
            <w:bookmarkEnd w:id="8"/>
            <w:bookmarkEnd w:id="9"/>
            <w:r w:rsidR="008B1697" w:rsidRPr="008B1697">
              <w:rPr>
                <w:rStyle w:val="TitoloCarattere"/>
                <w:rFonts w:ascii="Arial" w:eastAsia="SimSun" w:hAnsi="Arial" w:cs="Arial"/>
                <w:smallCaps/>
                <w:sz w:val="24"/>
              </w:rPr>
              <w:t xml:space="preserve"> in breve</w:t>
            </w:r>
            <w:bookmarkEnd w:id="10"/>
            <w:r w:rsidR="0078526D" w:rsidRPr="00CB1E9A">
              <w:rPr>
                <w:rStyle w:val="TitoloCarattere"/>
                <w:rFonts w:ascii="Arial" w:eastAsia="SimSun" w:hAnsi="Arial" w:cs="Arial"/>
                <w:sz w:val="24"/>
              </w:rPr>
              <w:t xml:space="preserve">  </w:t>
            </w:r>
          </w:p>
        </w:tc>
      </w:tr>
      <w:tr w:rsidR="00185B06" w:rsidTr="00185B06">
        <w:tc>
          <w:tcPr>
            <w:tcW w:w="9636" w:type="dxa"/>
            <w:tcBorders>
              <w:left w:val="single" w:sz="4" w:space="0" w:color="C0C0C0"/>
              <w:bottom w:val="single" w:sz="4" w:space="0" w:color="C0C0C0"/>
              <w:right w:val="single" w:sz="4" w:space="0" w:color="C0C0C0"/>
            </w:tcBorders>
            <w:shd w:val="clear" w:color="auto" w:fill="DEEAF6"/>
          </w:tcPr>
          <w:p w:rsidR="00577244" w:rsidRPr="00A72912" w:rsidRDefault="00151FE2">
            <w:pPr>
              <w:pStyle w:val="Nessunaspaziatura1"/>
              <w:ind w:right="27"/>
              <w:jc w:val="both"/>
              <w:rPr>
                <w:rFonts w:ascii="Arial" w:hAnsi="Arial" w:cs="Arial"/>
                <w:color w:val="000000"/>
              </w:rPr>
            </w:pPr>
            <w:r w:rsidRPr="00A72912">
              <w:rPr>
                <w:rFonts w:ascii="Arial" w:hAnsi="Arial" w:cs="Arial"/>
                <w:color w:val="000000"/>
              </w:rPr>
              <w:t>Questo quadro è</w:t>
            </w:r>
            <w:r w:rsidR="00185B06" w:rsidRPr="00A72912">
              <w:rPr>
                <w:rFonts w:ascii="Arial" w:hAnsi="Arial" w:cs="Arial"/>
                <w:color w:val="000000"/>
              </w:rPr>
              <w:t xml:space="preserve"> la</w:t>
            </w:r>
            <w:r w:rsidR="00185B06" w:rsidRPr="00A72912">
              <w:rPr>
                <w:rFonts w:ascii="Arial" w:hAnsi="Arial" w:cs="Arial"/>
                <w:b/>
                <w:color w:val="000000"/>
              </w:rPr>
              <w:t xml:space="preserve"> vet</w:t>
            </w:r>
            <w:r w:rsidR="00577244" w:rsidRPr="00A72912">
              <w:rPr>
                <w:rFonts w:ascii="Arial" w:hAnsi="Arial" w:cs="Arial"/>
                <w:b/>
                <w:color w:val="000000"/>
              </w:rPr>
              <w:t xml:space="preserve">rina di presentazione del </w:t>
            </w:r>
            <w:r w:rsidR="002320FD" w:rsidRPr="00A72912">
              <w:rPr>
                <w:rFonts w:ascii="Arial" w:hAnsi="Arial" w:cs="Arial"/>
                <w:b/>
                <w:color w:val="000000"/>
              </w:rPr>
              <w:t>C</w:t>
            </w:r>
            <w:r w:rsidR="00577244" w:rsidRPr="00A72912">
              <w:rPr>
                <w:rFonts w:ascii="Arial" w:hAnsi="Arial" w:cs="Arial"/>
                <w:b/>
                <w:color w:val="000000"/>
              </w:rPr>
              <w:t>orso</w:t>
            </w:r>
            <w:r w:rsidR="002320FD" w:rsidRPr="00A72912">
              <w:rPr>
                <w:rFonts w:ascii="Arial" w:hAnsi="Arial" w:cs="Arial"/>
                <w:b/>
                <w:color w:val="000000"/>
              </w:rPr>
              <w:t xml:space="preserve"> di Studio</w:t>
            </w:r>
            <w:r w:rsidR="00577244" w:rsidRPr="00A72912">
              <w:rPr>
                <w:rFonts w:ascii="Arial" w:hAnsi="Arial" w:cs="Arial"/>
                <w:b/>
                <w:color w:val="000000"/>
              </w:rPr>
              <w:t xml:space="preserve"> </w:t>
            </w:r>
            <w:r w:rsidR="00185B06" w:rsidRPr="00A72912">
              <w:rPr>
                <w:rFonts w:ascii="Arial" w:hAnsi="Arial" w:cs="Arial"/>
                <w:color w:val="000000"/>
              </w:rPr>
              <w:t>quindi</w:t>
            </w:r>
            <w:r w:rsidR="002320FD" w:rsidRPr="00A72912">
              <w:rPr>
                <w:rFonts w:ascii="Arial" w:hAnsi="Arial" w:cs="Arial"/>
                <w:color w:val="000000"/>
              </w:rPr>
              <w:t xml:space="preserve"> si suggerisce di</w:t>
            </w:r>
            <w:r w:rsidR="00577244" w:rsidRPr="00A72912">
              <w:rPr>
                <w:rFonts w:ascii="Arial" w:hAnsi="Arial" w:cs="Arial"/>
                <w:color w:val="000000"/>
              </w:rPr>
              <w:t xml:space="preserve"> prestare</w:t>
            </w:r>
            <w:r w:rsidR="00185B06" w:rsidRPr="00A72912">
              <w:rPr>
                <w:rFonts w:ascii="Arial" w:hAnsi="Arial" w:cs="Arial"/>
                <w:color w:val="000000"/>
              </w:rPr>
              <w:t xml:space="preserve"> particolare attenzione all’efficacia comunicativa</w:t>
            </w:r>
            <w:r w:rsidR="002320FD" w:rsidRPr="00A72912">
              <w:rPr>
                <w:rFonts w:ascii="Arial" w:hAnsi="Arial" w:cs="Arial"/>
                <w:color w:val="000000"/>
              </w:rPr>
              <w:t xml:space="preserve">, </w:t>
            </w:r>
            <w:r w:rsidR="00FD7B5B" w:rsidRPr="00A72912">
              <w:rPr>
                <w:rFonts w:ascii="Arial" w:hAnsi="Arial" w:cs="Arial"/>
                <w:color w:val="000000"/>
              </w:rPr>
              <w:t>utilizzando un</w:t>
            </w:r>
            <w:r w:rsidR="00577244" w:rsidRPr="00A72912">
              <w:rPr>
                <w:rFonts w:ascii="Arial" w:hAnsi="Arial" w:cs="Arial"/>
                <w:color w:val="000000"/>
              </w:rPr>
              <w:t xml:space="preserve"> </w:t>
            </w:r>
            <w:r w:rsidR="00185B06" w:rsidRPr="00A72912">
              <w:rPr>
                <w:rFonts w:ascii="Arial" w:hAnsi="Arial" w:cs="Arial"/>
                <w:color w:val="000000"/>
              </w:rPr>
              <w:t>linguaggio chiaro e sintetico</w:t>
            </w:r>
            <w:r w:rsidR="00FD7B5B" w:rsidRPr="00A72912">
              <w:rPr>
                <w:rFonts w:ascii="Arial" w:hAnsi="Arial" w:cs="Arial"/>
                <w:color w:val="000000"/>
              </w:rPr>
              <w:t xml:space="preserve"> e inserendo informazioni adeguate</w:t>
            </w:r>
            <w:r w:rsidR="00FD7B5B" w:rsidRPr="0078263B">
              <w:rPr>
                <w:rFonts w:ascii="Arial" w:hAnsi="Arial" w:cs="Arial"/>
              </w:rPr>
              <w:t xml:space="preserve"> al fine di agevolare la scelta di una potenziale matricola.</w:t>
            </w:r>
          </w:p>
          <w:p w:rsidR="008B1697" w:rsidRPr="00A72912" w:rsidRDefault="008B1697">
            <w:pPr>
              <w:pStyle w:val="Nessunaspaziatura1"/>
              <w:ind w:right="27"/>
              <w:jc w:val="both"/>
              <w:rPr>
                <w:rFonts w:ascii="Arial" w:hAnsi="Arial" w:cs="Calibri"/>
                <w:color w:val="000000"/>
              </w:rPr>
            </w:pPr>
          </w:p>
          <w:p w:rsidR="00185B06" w:rsidRPr="00A72912" w:rsidRDefault="008B169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agina web di presentazione del CdS</w:t>
            </w:r>
            <w:r w:rsidR="00C15F48">
              <w:rPr>
                <w:rFonts w:ascii="Arial" w:hAnsi="Arial" w:cs="Calibri"/>
                <w:b/>
                <w:bCs/>
                <w:color w:val="000000"/>
              </w:rPr>
              <w:t>.</w:t>
            </w:r>
            <w:r w:rsidRPr="0078263B">
              <w:rPr>
                <w:rFonts w:ascii="Arial" w:hAnsi="Arial" w:cs="Calibri"/>
                <w:b/>
                <w:bCs/>
                <w:color w:val="000000"/>
              </w:rPr>
              <w:t xml:space="preserve"> </w:t>
            </w:r>
          </w:p>
          <w:p w:rsidR="00577244" w:rsidRPr="00A72912" w:rsidRDefault="00577244" w:rsidP="008B1697">
            <w:pPr>
              <w:pStyle w:val="Nessunaspaziatura1"/>
              <w:ind w:right="27"/>
              <w:jc w:val="both"/>
              <w:rPr>
                <w:rFonts w:ascii="Arial" w:hAnsi="Arial" w:cs="Calibri"/>
                <w:color w:val="000000"/>
              </w:rPr>
            </w:pPr>
          </w:p>
          <w:p w:rsidR="00185B06" w:rsidRPr="00A72912" w:rsidRDefault="00FD7B5B" w:rsidP="00A72912">
            <w:pPr>
              <w:pStyle w:val="Nessunaspaziatura1"/>
              <w:ind w:right="27"/>
              <w:jc w:val="both"/>
              <w:rPr>
                <w:rFonts w:ascii="Arial" w:hAnsi="Arial" w:cs="Calibri"/>
                <w:color w:val="000000"/>
              </w:rPr>
            </w:pPr>
            <w:r w:rsidRPr="00A72912">
              <w:rPr>
                <w:rFonts w:ascii="Arial" w:hAnsi="Arial" w:cs="Calibri"/>
                <w:color w:val="000000"/>
              </w:rPr>
              <w:t>D</w:t>
            </w:r>
            <w:r w:rsidR="00D6607C" w:rsidRPr="00A72912">
              <w:rPr>
                <w:rFonts w:ascii="Arial" w:hAnsi="Arial" w:cs="Calibri"/>
                <w:color w:val="000000"/>
              </w:rPr>
              <w:t>i</w:t>
            </w:r>
            <w:r w:rsidRPr="00A72912">
              <w:rPr>
                <w:rFonts w:ascii="Arial" w:hAnsi="Arial" w:cs="Calibri"/>
                <w:color w:val="000000"/>
              </w:rPr>
              <w:t xml:space="preserve"> seguito s</w:t>
            </w:r>
            <w:r w:rsidR="008B1697" w:rsidRPr="00A72912">
              <w:rPr>
                <w:rFonts w:ascii="Arial" w:hAnsi="Arial" w:cs="Calibri"/>
                <w:color w:val="000000"/>
              </w:rPr>
              <w:t xml:space="preserve">i </w:t>
            </w:r>
            <w:r w:rsidR="008B1697" w:rsidRPr="00A72912">
              <w:rPr>
                <w:rFonts w:ascii="Arial" w:hAnsi="Arial" w:cs="Arial"/>
              </w:rPr>
              <w:t>propongono</w:t>
            </w:r>
            <w:r w:rsidR="00D6607C" w:rsidRPr="00A72912">
              <w:rPr>
                <w:rFonts w:ascii="Arial" w:hAnsi="Arial" w:cs="Arial"/>
              </w:rPr>
              <w:t xml:space="preserve"> </w:t>
            </w:r>
            <w:r w:rsidR="008B1697" w:rsidRPr="00A72912">
              <w:rPr>
                <w:rFonts w:ascii="Arial" w:hAnsi="Arial" w:cs="Arial"/>
              </w:rPr>
              <w:t>alcun</w:t>
            </w:r>
            <w:r w:rsidRPr="00A72912">
              <w:rPr>
                <w:rFonts w:ascii="Arial" w:hAnsi="Arial" w:cs="Arial"/>
              </w:rPr>
              <w:t xml:space="preserve">i punti di attenzione </w:t>
            </w:r>
            <w:r w:rsidR="00D6607C" w:rsidRPr="00A72912">
              <w:rPr>
                <w:rFonts w:ascii="Arial" w:hAnsi="Arial" w:cs="Arial"/>
              </w:rPr>
              <w:t>che si basano sulle domande più frequ</w:t>
            </w:r>
            <w:r w:rsidR="00D6607C" w:rsidRPr="0078263B">
              <w:rPr>
                <w:rFonts w:ascii="Arial" w:hAnsi="Arial" w:cs="Arial"/>
              </w:rPr>
              <w:t>en</w:t>
            </w:r>
            <w:r w:rsidR="00D6607C" w:rsidRPr="00A72912">
              <w:rPr>
                <w:rFonts w:ascii="Arial" w:hAnsi="Arial" w:cs="Arial"/>
              </w:rPr>
              <w:t>ti da</w:t>
            </w:r>
            <w:r w:rsidR="00D6607C" w:rsidRPr="0078263B">
              <w:rPr>
                <w:rFonts w:ascii="Arial" w:hAnsi="Arial" w:cs="Arial"/>
              </w:rPr>
              <w:t xml:space="preserve"> </w:t>
            </w:r>
            <w:r w:rsidR="00D6607C" w:rsidRPr="00A72912">
              <w:rPr>
                <w:rFonts w:ascii="Arial" w:hAnsi="Arial" w:cs="Arial"/>
              </w:rPr>
              <w:t>parte dei potenziali studenti</w:t>
            </w:r>
          </w:p>
        </w:tc>
      </w:tr>
      <w:tr w:rsidR="00BA7EE8" w:rsidTr="00F40B90">
        <w:trPr>
          <w:trHeight w:val="20"/>
        </w:trPr>
        <w:tc>
          <w:tcPr>
            <w:tcW w:w="9636" w:type="dxa"/>
            <w:tcBorders>
              <w:left w:val="single" w:sz="4" w:space="0" w:color="C0C0C0"/>
              <w:bottom w:val="single" w:sz="4" w:space="0" w:color="BFBFBF"/>
              <w:right w:val="single" w:sz="4" w:space="0" w:color="C0C0C0"/>
            </w:tcBorders>
            <w:shd w:val="clear" w:color="auto" w:fill="DEEAF6"/>
          </w:tcPr>
          <w:p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rsidR="00BA7EE8"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CdS, ovvero gli elementi che contraddistinguano questo Corso di Studio </w:t>
            </w:r>
          </w:p>
          <w:p w:rsidR="00BA7EE8" w:rsidRPr="0036470E"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rsidR="00BA7EE8" w:rsidRPr="0036470E" w:rsidRDefault="00BA7EE8" w:rsidP="008D5A93">
            <w:pPr>
              <w:pStyle w:val="Paragrafoelenco"/>
              <w:numPr>
                <w:ilvl w:val="0"/>
                <w:numId w:val="25"/>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rsidR="00BA7EE8" w:rsidRDefault="00BA7EE8" w:rsidP="008D5A93">
            <w:pPr>
              <w:pStyle w:val="Nessunaspaziatura1"/>
              <w:numPr>
                <w:ilvl w:val="0"/>
                <w:numId w:val="25"/>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proofErr w:type="gramStart"/>
            <w:r w:rsidRPr="008B1697">
              <w:rPr>
                <w:rFonts w:ascii="Arial" w:hAnsi="Arial" w:cs="Calibri"/>
                <w:i/>
              </w:rPr>
              <w:t>…</w:t>
            </w:r>
            <w:r>
              <w:rPr>
                <w:rFonts w:ascii="Arial" w:hAnsi="Arial" w:cs="Calibri"/>
                <w:i/>
              </w:rPr>
              <w:t>(</w:t>
            </w:r>
            <w:proofErr w:type="gramEnd"/>
            <w:r>
              <w:rPr>
                <w:rFonts w:ascii="Arial" w:hAnsi="Arial" w:cs="Calibri"/>
                <w:i/>
              </w:rPr>
              <w:t>breve descrizione della struttura del Corso di Studio)</w:t>
            </w:r>
          </w:p>
          <w:p w:rsidR="00BA7EE8" w:rsidRPr="008B1697" w:rsidRDefault="00A72912" w:rsidP="008D5A93">
            <w:pPr>
              <w:numPr>
                <w:ilvl w:val="0"/>
                <w:numId w:val="25"/>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00BA7EE8" w:rsidRPr="008B1697">
              <w:rPr>
                <w:rFonts w:ascii="Arial" w:eastAsia="Times New Roman" w:hAnsi="Arial" w:cs="Calibri"/>
                <w:i/>
                <w:sz w:val="20"/>
                <w:szCs w:val="20"/>
              </w:rPr>
              <w:t>l corso forma figure professionali competenti ne</w:t>
            </w:r>
            <w:r w:rsidR="00BA7EE8">
              <w:rPr>
                <w:rFonts w:ascii="Arial" w:eastAsia="Times New Roman" w:hAnsi="Arial" w:cs="Calibri"/>
                <w:i/>
                <w:sz w:val="20"/>
                <w:szCs w:val="20"/>
              </w:rPr>
              <w:t>ll’ambito</w:t>
            </w:r>
            <w:r w:rsidR="00BA7EE8" w:rsidRPr="008B1697">
              <w:rPr>
                <w:rFonts w:ascii="Arial" w:eastAsia="Times New Roman" w:hAnsi="Arial" w:cs="Calibri"/>
                <w:i/>
                <w:sz w:val="20"/>
                <w:szCs w:val="20"/>
              </w:rPr>
              <w:t xml:space="preserve">… </w:t>
            </w:r>
          </w:p>
          <w:p w:rsidR="00BA7EE8" w:rsidRDefault="00A72912" w:rsidP="008D5A93">
            <w:pPr>
              <w:pStyle w:val="Nessunaspaziatura1"/>
              <w:numPr>
                <w:ilvl w:val="0"/>
                <w:numId w:val="25"/>
              </w:numPr>
              <w:ind w:right="28"/>
              <w:rPr>
                <w:rFonts w:ascii="Arial" w:hAnsi="Arial" w:cs="Calibri"/>
                <w:i/>
              </w:rPr>
            </w:pPr>
            <w:r>
              <w:rPr>
                <w:rFonts w:ascii="Arial" w:hAnsi="Arial" w:cs="Calibri"/>
                <w:i/>
              </w:rPr>
              <w:t>p</w:t>
            </w:r>
            <w:r w:rsidR="00BA7EE8" w:rsidRPr="008B1697">
              <w:rPr>
                <w:rFonts w:ascii="Arial" w:hAnsi="Arial" w:cs="Calibri"/>
                <w:i/>
              </w:rPr>
              <w:t>ossibili sbocchi lavorativi sono…</w:t>
            </w:r>
          </w:p>
          <w:p w:rsidR="00BA7EE8" w:rsidRPr="008B1697"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rsidR="00BA7EE8" w:rsidRPr="00577244" w:rsidRDefault="00BA7EE8" w:rsidP="008D5A93">
            <w:pPr>
              <w:numPr>
                <w:ilvl w:val="0"/>
                <w:numId w:val="25"/>
              </w:numPr>
              <w:spacing w:after="0" w:line="100" w:lineRule="atLeast"/>
              <w:ind w:right="27"/>
              <w:jc w:val="both"/>
            </w:pPr>
            <w:r>
              <w:rPr>
                <w:rFonts w:ascii="Arial" w:eastAsia="Times New Roman" w:hAnsi="Arial" w:cs="Calibri"/>
                <w:sz w:val="20"/>
                <w:szCs w:val="20"/>
              </w:rPr>
              <w:t xml:space="preserve">(corsi ad accesso programmato) </w:t>
            </w:r>
            <w:r w:rsidR="00A72912">
              <w:rPr>
                <w:rFonts w:ascii="Arial" w:eastAsia="Times New Roman" w:hAnsi="Arial" w:cs="Calibri"/>
                <w:sz w:val="20"/>
                <w:szCs w:val="20"/>
              </w:rPr>
              <w:t>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rsidR="00BA7EE8" w:rsidRDefault="00A72912" w:rsidP="008D5A93">
            <w:pPr>
              <w:pStyle w:val="Nessunaspaziatura1"/>
              <w:numPr>
                <w:ilvl w:val="0"/>
                <w:numId w:val="25"/>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w:t>
            </w:r>
            <w:r w:rsidR="00BA7EE8">
              <w:rPr>
                <w:rFonts w:ascii="Arial" w:hAnsi="Arial" w:cs="Calibri"/>
                <w:i/>
              </w:rPr>
              <w:t xml:space="preserve"> richiesto il possesso di conoscenze iniziali negli ambiti di …</w:t>
            </w:r>
          </w:p>
          <w:p w:rsidR="00A72912" w:rsidRPr="007D2D97" w:rsidRDefault="00A72912"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007D2D97" w:rsidRPr="008B1697">
              <w:rPr>
                <w:rFonts w:ascii="Arial" w:hAnsi="Arial" w:cs="Calibri"/>
                <w:i/>
                <w:color w:val="000000"/>
              </w:rPr>
              <w:t xml:space="preserve"> </w:t>
            </w:r>
            <w:r w:rsidR="007D2D97">
              <w:rPr>
                <w:rFonts w:ascii="Arial" w:hAnsi="Arial" w:cs="Calibri"/>
                <w:i/>
                <w:color w:val="000000"/>
              </w:rPr>
              <w:t>r</w:t>
            </w:r>
            <w:r w:rsidR="007D2D97" w:rsidRPr="008B1697">
              <w:rPr>
                <w:rFonts w:ascii="Arial" w:hAnsi="Arial" w:cs="Calibri"/>
                <w:i/>
                <w:color w:val="000000"/>
              </w:rPr>
              <w:t>equisiti curriculari: per accedere al corso sono necessari …</w:t>
            </w:r>
          </w:p>
          <w:p w:rsidR="007D2D97" w:rsidRPr="00A72912" w:rsidRDefault="007D2D97"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1C6C46" w:rsidTr="00E12542">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calce, indicare il recapito (e il link) dell’U.O. </w:t>
            </w:r>
            <w:r w:rsidR="004E48D9">
              <w:rPr>
                <w:rFonts w:ascii="Arial" w:eastAsia="Times New Roman" w:hAnsi="Arial" w:cs="Arial"/>
                <w:sz w:val="20"/>
                <w:szCs w:val="20"/>
                <w:lang w:eastAsia="it-IT"/>
              </w:rPr>
              <w:t>Segreteria Corsi di Studio</w:t>
            </w:r>
            <w:r>
              <w:rPr>
                <w:rFonts w:ascii="Arial" w:eastAsia="Times New Roman" w:hAnsi="Arial" w:cs="Arial"/>
                <w:sz w:val="20"/>
                <w:szCs w:val="20"/>
                <w:lang w:eastAsia="it-IT"/>
              </w:rPr>
              <w:t>.</w:t>
            </w:r>
          </w:p>
          <w:p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rsidR="001C6C46" w:rsidRP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 xml:space="preserve">è l'Unità Operativa </w:t>
            </w:r>
            <w:r w:rsidR="004E48D9">
              <w:rPr>
                <w:rFonts w:ascii="Arial" w:eastAsia="Times New Roman" w:hAnsi="Arial" w:cs="Arial"/>
                <w:i/>
                <w:sz w:val="20"/>
                <w:szCs w:val="20"/>
                <w:lang w:eastAsia="it-IT"/>
              </w:rPr>
              <w:t>Segreteria Corsi di Studio</w:t>
            </w:r>
            <w:r>
              <w:rPr>
                <w:rFonts w:ascii="Arial" w:eastAsia="Times New Roman" w:hAnsi="Arial" w:cs="Arial"/>
                <w:i/>
                <w:sz w:val="20"/>
                <w:szCs w:val="20"/>
                <w:lang w:eastAsia="it-IT"/>
              </w:rPr>
              <w:t xml:space="preserve"> di ……. link ….</w:t>
            </w:r>
            <w:r>
              <w:rPr>
                <w:rFonts w:ascii="Arial" w:eastAsia="Times New Roman" w:hAnsi="Arial" w:cs="Arial"/>
                <w:sz w:val="20"/>
                <w:szCs w:val="20"/>
                <w:lang w:eastAsia="it-IT"/>
              </w:rPr>
              <w:t xml:space="preserve"> </w:t>
            </w:r>
          </w:p>
        </w:tc>
      </w:tr>
    </w:tbl>
    <w:p w:rsidR="007D5493" w:rsidRDefault="007D5493" w:rsidP="00595F7F">
      <w:pPr>
        <w:pStyle w:val="Titolo5"/>
        <w:ind w:left="360" w:right="56" w:hanging="360"/>
        <w:jc w:val="center"/>
        <w:rPr>
          <w:rStyle w:val="TitoloCarattere"/>
          <w:rFonts w:ascii="Arial" w:hAnsi="Arial" w:cs="Arial"/>
          <w:b/>
          <w:bCs/>
          <w:i w:val="0"/>
          <w:iCs w:val="0"/>
          <w:color w:val="4472C4"/>
        </w:rPr>
      </w:pPr>
      <w:bookmarkStart w:id="11" w:name="_Toc36909530"/>
    </w:p>
    <w:p w:rsidR="00C15F48" w:rsidRPr="00C15F48" w:rsidRDefault="00C15F48" w:rsidP="00C15F48">
      <w:pPr>
        <w:pStyle w:val="Corpotesto"/>
      </w:pPr>
    </w:p>
    <w:p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12" w:name="_Toc91082690"/>
      <w:r w:rsidRPr="00595F7F">
        <w:rPr>
          <w:rStyle w:val="TitoloCarattere"/>
          <w:rFonts w:ascii="Arial" w:hAnsi="Arial" w:cs="Arial"/>
          <w:b/>
          <w:bCs/>
          <w:i w:val="0"/>
          <w:iCs w:val="0"/>
          <w:color w:val="4472C4"/>
        </w:rPr>
        <w:lastRenderedPageBreak/>
        <w:t>SEZIONE A</w:t>
      </w:r>
      <w:bookmarkEnd w:id="11"/>
      <w:bookmarkEnd w:id="12"/>
    </w:p>
    <w:p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13" w:name="_Toc36909531"/>
      <w:bookmarkStart w:id="14" w:name="_Toc91082691"/>
      <w:r w:rsidRPr="00595F7F">
        <w:rPr>
          <w:rStyle w:val="TitoloCarattere"/>
          <w:rFonts w:ascii="Arial" w:hAnsi="Arial" w:cs="Arial"/>
          <w:b/>
          <w:bCs/>
          <w:i w:val="0"/>
          <w:iCs w:val="0"/>
          <w:color w:val="4472C4"/>
        </w:rPr>
        <w:t>Obiettivi della Formazione</w:t>
      </w:r>
      <w:bookmarkEnd w:id="13"/>
      <w:bookmarkEnd w:id="14"/>
    </w:p>
    <w:p w:rsidR="003A4C8F" w:rsidRDefault="003A4C8F">
      <w:pPr>
        <w:spacing w:after="0" w:line="100" w:lineRule="atLeast"/>
        <w:ind w:right="27"/>
        <w:jc w:val="center"/>
        <w:rPr>
          <w:rFonts w:ascii="Arial" w:eastAsia="Times New Roman" w:hAnsi="Arial" w:cs="Calibri"/>
          <w:b/>
          <w:bCs/>
          <w:iCs/>
          <w:color w:val="FFFFFF"/>
          <w:kern w:val="1"/>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314D4B" w:rsidRPr="00314D4B" w:rsidTr="00CD61D6">
        <w:trPr>
          <w:trHeight w:val="1083"/>
        </w:trPr>
        <w:tc>
          <w:tcPr>
            <w:tcW w:w="9643" w:type="dxa"/>
            <w:gridSpan w:val="2"/>
            <w:tcBorders>
              <w:left w:val="single" w:sz="4" w:space="0" w:color="C0C0C0"/>
              <w:bottom w:val="single" w:sz="4" w:space="0" w:color="C0C0C0"/>
              <w:right w:val="single" w:sz="4" w:space="0" w:color="C0C0C0"/>
            </w:tcBorders>
            <w:shd w:val="clear" w:color="auto" w:fill="9CC2E5"/>
            <w:vAlign w:val="center"/>
          </w:tcPr>
          <w:p w:rsidR="00455BB0" w:rsidRDefault="00314D4B" w:rsidP="00314D4B">
            <w:pPr>
              <w:pStyle w:val="Nessunaspaziatura"/>
              <w:rPr>
                <w:rFonts w:ascii="Arial" w:hAnsi="Arial" w:cs="Arial"/>
                <w:b/>
                <w:smallCaps/>
                <w:sz w:val="18"/>
              </w:rPr>
            </w:pPr>
            <w:bookmarkStart w:id="15" w:name="_Toc36824165"/>
            <w:bookmarkStart w:id="16" w:name="_Toc36909532"/>
            <w:bookmarkStart w:id="17" w:name="_Toc91082692"/>
            <w:r w:rsidRPr="00455BB0">
              <w:rPr>
                <w:rStyle w:val="TitoloCarattere"/>
                <w:rFonts w:ascii="Arial" w:eastAsia="SimSun" w:hAnsi="Arial" w:cs="Arial"/>
                <w:smallCaps/>
                <w:sz w:val="24"/>
              </w:rPr>
              <w:t>A</w:t>
            </w:r>
            <w:proofErr w:type="gramStart"/>
            <w:r w:rsidR="006E2D8A">
              <w:rPr>
                <w:rStyle w:val="TitoloCarattere"/>
                <w:rFonts w:ascii="Arial" w:eastAsia="SimSun" w:hAnsi="Arial" w:cs="Arial"/>
                <w:smallCaps/>
                <w:sz w:val="24"/>
              </w:rPr>
              <w:t>1.</w:t>
            </w:r>
            <w:r w:rsidR="00894207" w:rsidRPr="00455BB0">
              <w:rPr>
                <w:rStyle w:val="TitoloCarattere"/>
                <w:rFonts w:ascii="Arial" w:eastAsia="SimSun" w:hAnsi="Arial" w:cs="Arial"/>
                <w:smallCaps/>
                <w:sz w:val="24"/>
              </w:rPr>
              <w:t>a</w:t>
            </w:r>
            <w:proofErr w:type="gramEnd"/>
            <w:r w:rsidRPr="00455BB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455BB0">
              <w:rPr>
                <w:rStyle w:val="TitoloCarattere"/>
                <w:rFonts w:ascii="Arial" w:eastAsia="SimSun" w:hAnsi="Arial" w:cs="Arial"/>
                <w:smallCaps/>
                <w:sz w:val="24"/>
              </w:rPr>
              <w:t xml:space="preserve">Consultazione con le organizzazioni rappresentative – a livello nazionale e internazionale – della produzione di beni e servizi, delle professioni (Istituzione del </w:t>
            </w:r>
            <w:bookmarkEnd w:id="15"/>
            <w:r w:rsidR="008F1810" w:rsidRPr="00455BB0">
              <w:rPr>
                <w:rStyle w:val="TitoloCarattere"/>
                <w:rFonts w:ascii="Arial" w:eastAsia="SimSun" w:hAnsi="Arial" w:cs="Arial"/>
                <w:smallCaps/>
                <w:sz w:val="24"/>
              </w:rPr>
              <w:t>corso)</w:t>
            </w:r>
            <w:bookmarkEnd w:id="16"/>
            <w:bookmarkEnd w:id="17"/>
            <w:r w:rsidR="008F1810" w:rsidRPr="00455BB0">
              <w:rPr>
                <w:rFonts w:ascii="Arial" w:hAnsi="Arial" w:cs="Arial"/>
                <w:b/>
                <w:smallCaps/>
                <w:sz w:val="18"/>
              </w:rPr>
              <w:t xml:space="preserve">  </w:t>
            </w:r>
          </w:p>
          <w:p w:rsidR="00314D4B" w:rsidRPr="00314D4B" w:rsidRDefault="007F73BE" w:rsidP="00314D4B">
            <w:pPr>
              <w:pStyle w:val="Nessunaspaziatura"/>
              <w:rPr>
                <w:rFonts w:ascii="Arial" w:hAnsi="Arial" w:cs="Arial"/>
                <w:b/>
                <w:color w:val="FF0000"/>
                <w:sz w:val="20"/>
              </w:rPr>
            </w:pPr>
            <w:r>
              <w:rPr>
                <w:rFonts w:ascii="Arial" w:hAnsi="Arial" w:cs="Arial"/>
                <w:b/>
                <w:color w:val="FF0000"/>
                <w:sz w:val="20"/>
              </w:rPr>
              <w:t>Quadro</w:t>
            </w:r>
            <w:r w:rsidR="00314D4B" w:rsidRPr="00314D4B">
              <w:rPr>
                <w:rFonts w:ascii="Arial" w:hAnsi="Arial" w:cs="Arial"/>
                <w:b/>
                <w:color w:val="FF0000"/>
                <w:sz w:val="20"/>
              </w:rPr>
              <w:t xml:space="preserve"> </w:t>
            </w:r>
            <w:r w:rsidR="000B03C0">
              <w:rPr>
                <w:rFonts w:ascii="Arial" w:hAnsi="Arial" w:cs="Arial"/>
                <w:b/>
                <w:color w:val="FF0000"/>
                <w:sz w:val="20"/>
              </w:rPr>
              <w:t xml:space="preserve">RAD </w:t>
            </w:r>
          </w:p>
        </w:tc>
      </w:tr>
      <w:tr w:rsidR="00185B06" w:rsidRPr="00525F9D" w:rsidTr="00185B06">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rsidR="00C751A0" w:rsidRDefault="00185B06" w:rsidP="00525F9D">
            <w:pPr>
              <w:pStyle w:val="Nessunaspaziatura"/>
              <w:jc w:val="both"/>
              <w:rPr>
                <w:rFonts w:ascii="Arial" w:hAnsi="Arial" w:cs="Arial"/>
                <w:sz w:val="20"/>
              </w:rPr>
            </w:pPr>
            <w:r w:rsidRPr="00525F9D">
              <w:rPr>
                <w:rFonts w:ascii="Arial" w:hAnsi="Arial" w:cs="Arial"/>
                <w:sz w:val="20"/>
              </w:rPr>
              <w:t xml:space="preserve">È fondamentale instaurare una </w:t>
            </w:r>
            <w:r w:rsidR="00E534ED">
              <w:rPr>
                <w:rFonts w:ascii="Arial" w:hAnsi="Arial" w:cs="Arial"/>
                <w:sz w:val="20"/>
              </w:rPr>
              <w:t xml:space="preserve">costante </w:t>
            </w:r>
            <w:r w:rsidRPr="003A4C8F">
              <w:rPr>
                <w:rFonts w:ascii="Arial" w:hAnsi="Arial" w:cs="Arial"/>
                <w:b/>
                <w:sz w:val="20"/>
              </w:rPr>
              <w:t>collaborazione</w:t>
            </w:r>
            <w:r w:rsidRPr="00525F9D">
              <w:rPr>
                <w:rFonts w:ascii="Arial" w:hAnsi="Arial" w:cs="Arial"/>
                <w:sz w:val="20"/>
              </w:rPr>
              <w:t xml:space="preserve"> con il mondo del lavoro, sia </w:t>
            </w:r>
            <w:r w:rsidRPr="003A4C8F">
              <w:rPr>
                <w:rFonts w:ascii="Arial" w:hAnsi="Arial" w:cs="Arial"/>
                <w:b/>
                <w:sz w:val="20"/>
              </w:rPr>
              <w:t>per</w:t>
            </w:r>
            <w:r w:rsidRPr="00525F9D">
              <w:rPr>
                <w:rFonts w:ascii="Arial" w:hAnsi="Arial" w:cs="Arial"/>
                <w:sz w:val="20"/>
              </w:rPr>
              <w:t xml:space="preserve"> </w:t>
            </w:r>
            <w:r w:rsidRPr="003A4C8F">
              <w:rPr>
                <w:rFonts w:ascii="Arial" w:hAnsi="Arial" w:cs="Arial"/>
                <w:b/>
                <w:sz w:val="20"/>
              </w:rPr>
              <w:t>spiegare le finalità</w:t>
            </w:r>
            <w:r w:rsidRPr="00525F9D">
              <w:rPr>
                <w:rFonts w:ascii="Arial" w:hAnsi="Arial" w:cs="Arial"/>
                <w:sz w:val="20"/>
              </w:rPr>
              <w:t xml:space="preserve"> del CdS, sia </w:t>
            </w:r>
            <w:r w:rsidRPr="003A4C8F">
              <w:rPr>
                <w:rFonts w:ascii="Arial" w:hAnsi="Arial" w:cs="Arial"/>
                <w:b/>
                <w:sz w:val="20"/>
              </w:rPr>
              <w:t>per delineare i profili professionali, funzioni e competenze</w:t>
            </w:r>
            <w:r w:rsidRPr="00525F9D">
              <w:rPr>
                <w:rFonts w:ascii="Arial" w:hAnsi="Arial" w:cs="Arial"/>
                <w:sz w:val="20"/>
              </w:rPr>
              <w:t xml:space="preserve"> utili in ambito lavorativo, da declinare nel piano didattico. </w:t>
            </w:r>
            <w:r w:rsidR="00E534ED">
              <w:rPr>
                <w:rFonts w:ascii="Arial" w:hAnsi="Arial" w:cs="Arial"/>
                <w:sz w:val="20"/>
              </w:rPr>
              <w:t xml:space="preserve">L’individuazione delle </w:t>
            </w:r>
            <w:r w:rsidR="007F7FE7">
              <w:rPr>
                <w:rFonts w:ascii="Arial" w:hAnsi="Arial" w:cs="Arial"/>
                <w:sz w:val="20"/>
              </w:rPr>
              <w:t xml:space="preserve">parti </w:t>
            </w:r>
            <w:r w:rsidR="00CC45CC">
              <w:rPr>
                <w:rFonts w:ascii="Arial" w:hAnsi="Arial" w:cs="Arial"/>
                <w:sz w:val="20"/>
              </w:rPr>
              <w:t xml:space="preserve">interessate </w:t>
            </w:r>
            <w:r w:rsidRPr="00525F9D">
              <w:rPr>
                <w:rFonts w:ascii="Arial" w:hAnsi="Arial" w:cs="Arial"/>
                <w:sz w:val="20"/>
              </w:rPr>
              <w:t xml:space="preserve">è </w:t>
            </w:r>
            <w:r w:rsidR="005A2B62">
              <w:rPr>
                <w:rFonts w:ascii="Arial" w:hAnsi="Arial" w:cs="Arial"/>
                <w:sz w:val="20"/>
              </w:rPr>
              <w:t>fondamentale per garantire la coerenza e il continuo aggiornamento degli obiettivi formativi e dei</w:t>
            </w:r>
            <w:r w:rsidRPr="00525F9D">
              <w:rPr>
                <w:rFonts w:ascii="Arial" w:hAnsi="Arial" w:cs="Arial"/>
                <w:sz w:val="20"/>
              </w:rPr>
              <w:t>:</w:t>
            </w:r>
            <w:r w:rsidR="005A2B62">
              <w:rPr>
                <w:rFonts w:ascii="Arial" w:hAnsi="Arial" w:cs="Arial"/>
                <w:sz w:val="20"/>
              </w:rPr>
              <w:t xml:space="preserve"> pr</w:t>
            </w:r>
            <w:r w:rsidRPr="00525F9D">
              <w:rPr>
                <w:rFonts w:ascii="Arial" w:hAnsi="Arial" w:cs="Arial"/>
                <w:sz w:val="20"/>
              </w:rPr>
              <w:t>ofili professionali del CdS.</w:t>
            </w:r>
          </w:p>
          <w:p w:rsidR="003A4C8F" w:rsidRPr="00525F9D" w:rsidRDefault="00C751A0" w:rsidP="00525F9D">
            <w:pPr>
              <w:pStyle w:val="Nessunaspaziatura"/>
              <w:jc w:val="both"/>
              <w:rPr>
                <w:rFonts w:ascii="Arial" w:hAnsi="Arial" w:cs="Arial"/>
                <w:sz w:val="20"/>
              </w:rPr>
            </w:pPr>
            <w:r w:rsidRPr="00C751A0">
              <w:rPr>
                <w:rFonts w:ascii="Arial" w:hAnsi="Arial" w:cs="Arial"/>
                <w:sz w:val="20"/>
              </w:rPr>
              <w:t xml:space="preserve">Al momento dell’istituzione di un nuovo </w:t>
            </w:r>
            <w:r w:rsidR="00AE2495">
              <w:rPr>
                <w:rFonts w:ascii="Arial" w:hAnsi="Arial" w:cs="Arial"/>
                <w:sz w:val="20"/>
              </w:rPr>
              <w:t>C</w:t>
            </w:r>
            <w:r w:rsidRPr="00C751A0">
              <w:rPr>
                <w:rFonts w:ascii="Arial" w:hAnsi="Arial" w:cs="Arial"/>
                <w:sz w:val="20"/>
              </w:rPr>
              <w:t xml:space="preserve">orso di </w:t>
            </w:r>
            <w:r w:rsidR="00AE2495">
              <w:rPr>
                <w:rFonts w:ascii="Arial" w:hAnsi="Arial" w:cs="Arial"/>
                <w:sz w:val="20"/>
              </w:rPr>
              <w:t>S</w:t>
            </w:r>
            <w:r w:rsidRPr="00C751A0">
              <w:rPr>
                <w:rFonts w:ascii="Arial" w:hAnsi="Arial" w:cs="Arial"/>
                <w:sz w:val="20"/>
              </w:rPr>
              <w:t>tudi</w:t>
            </w:r>
            <w:r w:rsidR="00AE2495">
              <w:rPr>
                <w:rFonts w:ascii="Arial" w:hAnsi="Arial" w:cs="Arial"/>
                <w:sz w:val="20"/>
              </w:rPr>
              <w:t>o</w:t>
            </w:r>
            <w:r w:rsidRPr="00C751A0">
              <w:rPr>
                <w:rFonts w:ascii="Arial" w:hAnsi="Arial" w:cs="Arial"/>
                <w:sz w:val="20"/>
              </w:rPr>
              <w:t xml:space="preserve"> la</w:t>
            </w:r>
            <w:r>
              <w:rPr>
                <w:rFonts w:ascii="Arial" w:hAnsi="Arial" w:cs="Arial"/>
                <w:sz w:val="20"/>
              </w:rPr>
              <w:t xml:space="preserve"> </w:t>
            </w:r>
            <w:r w:rsidRPr="00C751A0">
              <w:rPr>
                <w:rFonts w:ascii="Arial" w:hAnsi="Arial" w:cs="Arial"/>
                <w:sz w:val="20"/>
              </w:rPr>
              <w:t>consultazione con le organizzazioni rappresentative della produzione, servizi e</w:t>
            </w:r>
            <w:r>
              <w:rPr>
                <w:rFonts w:ascii="Arial" w:hAnsi="Arial" w:cs="Arial"/>
                <w:sz w:val="20"/>
              </w:rPr>
              <w:t xml:space="preserve"> </w:t>
            </w:r>
            <w:r w:rsidRPr="00C751A0">
              <w:rPr>
                <w:rFonts w:ascii="Arial" w:hAnsi="Arial" w:cs="Arial"/>
                <w:sz w:val="20"/>
              </w:rPr>
              <w:t>professioni</w:t>
            </w:r>
            <w:r w:rsidR="00AE2495">
              <w:rPr>
                <w:rFonts w:ascii="Arial" w:hAnsi="Arial" w:cs="Arial"/>
                <w:sz w:val="20"/>
              </w:rPr>
              <w:t xml:space="preserve"> è il presupposto </w:t>
            </w:r>
            <w:proofErr w:type="gramStart"/>
            <w:r w:rsidR="00AE2495">
              <w:rPr>
                <w:rFonts w:ascii="Arial" w:hAnsi="Arial" w:cs="Arial"/>
                <w:sz w:val="20"/>
              </w:rPr>
              <w:t xml:space="preserve">per </w:t>
            </w:r>
            <w:r w:rsidRPr="00C751A0">
              <w:rPr>
                <w:rFonts w:ascii="Arial" w:hAnsi="Arial" w:cs="Arial"/>
                <w:sz w:val="20"/>
              </w:rPr>
              <w:t xml:space="preserve"> </w:t>
            </w:r>
            <w:r w:rsidR="00AE2495">
              <w:rPr>
                <w:rFonts w:ascii="Arial" w:hAnsi="Arial" w:cs="Arial"/>
                <w:sz w:val="20"/>
              </w:rPr>
              <w:t>la</w:t>
            </w:r>
            <w:proofErr w:type="gramEnd"/>
            <w:r w:rsidR="00AE2495">
              <w:rPr>
                <w:rFonts w:ascii="Arial" w:hAnsi="Arial" w:cs="Arial"/>
                <w:sz w:val="20"/>
              </w:rPr>
              <w:t xml:space="preserve"> valutazione della domanda di formazione </w:t>
            </w:r>
            <w:r w:rsidRPr="00C751A0">
              <w:rPr>
                <w:rFonts w:ascii="Arial" w:hAnsi="Arial" w:cs="Arial"/>
                <w:sz w:val="20"/>
              </w:rPr>
              <w:t>degli sbocchi</w:t>
            </w:r>
            <w:r>
              <w:rPr>
                <w:rFonts w:ascii="Arial" w:hAnsi="Arial" w:cs="Arial"/>
                <w:sz w:val="20"/>
              </w:rPr>
              <w:t xml:space="preserve"> </w:t>
            </w:r>
            <w:r w:rsidRPr="00C751A0">
              <w:rPr>
                <w:rFonts w:ascii="Arial" w:hAnsi="Arial" w:cs="Arial"/>
                <w:sz w:val="20"/>
              </w:rPr>
              <w:t>professionali.</w:t>
            </w:r>
          </w:p>
          <w:p w:rsidR="003A4C8F" w:rsidRPr="00525F9D" w:rsidRDefault="00185B06" w:rsidP="00525F9D">
            <w:pPr>
              <w:pStyle w:val="Nessunaspaziatura"/>
              <w:jc w:val="both"/>
              <w:rPr>
                <w:rFonts w:ascii="Arial" w:hAnsi="Arial" w:cs="Arial"/>
                <w:sz w:val="20"/>
              </w:rPr>
            </w:pPr>
            <w:r w:rsidRPr="00525F9D">
              <w:rPr>
                <w:rFonts w:ascii="Arial" w:hAnsi="Arial" w:cs="Arial"/>
                <w:sz w:val="20"/>
              </w:rPr>
              <w:t xml:space="preserve">Il confronto con le parti </w:t>
            </w:r>
            <w:r w:rsidR="00CC45CC">
              <w:rPr>
                <w:rFonts w:ascii="Arial" w:hAnsi="Arial" w:cs="Arial"/>
                <w:sz w:val="20"/>
              </w:rPr>
              <w:t>interessate</w:t>
            </w:r>
            <w:r w:rsidRPr="00525F9D">
              <w:rPr>
                <w:rFonts w:ascii="Arial" w:hAnsi="Arial" w:cs="Arial"/>
                <w:sz w:val="20"/>
              </w:rPr>
              <w:t xml:space="preserve"> </w:t>
            </w:r>
            <w:r w:rsidR="00FA7DD0">
              <w:rPr>
                <w:rFonts w:ascii="Arial" w:hAnsi="Arial" w:cs="Arial"/>
                <w:sz w:val="20"/>
              </w:rPr>
              <w:t>riguarda</w:t>
            </w:r>
            <w:r w:rsidRPr="00525F9D">
              <w:rPr>
                <w:rFonts w:ascii="Arial" w:hAnsi="Arial" w:cs="Arial"/>
                <w:sz w:val="20"/>
              </w:rPr>
              <w:t xml:space="preserve"> tutti gli aspetti del </w:t>
            </w:r>
            <w:r w:rsidR="00FA7DD0">
              <w:rPr>
                <w:rFonts w:ascii="Arial" w:hAnsi="Arial" w:cs="Arial"/>
                <w:sz w:val="20"/>
              </w:rPr>
              <w:t>per</w:t>
            </w:r>
            <w:r w:rsidRPr="00525F9D">
              <w:rPr>
                <w:rFonts w:ascii="Arial" w:hAnsi="Arial" w:cs="Arial"/>
                <w:sz w:val="20"/>
              </w:rPr>
              <w:t>corso</w:t>
            </w:r>
            <w:r w:rsidR="00FA7DD0">
              <w:rPr>
                <w:rFonts w:ascii="Arial" w:hAnsi="Arial" w:cs="Arial"/>
                <w:sz w:val="20"/>
              </w:rPr>
              <w:t xml:space="preserve"> di formazione</w:t>
            </w:r>
            <w:r w:rsidRPr="00525F9D">
              <w:rPr>
                <w:rFonts w:ascii="Arial" w:hAnsi="Arial" w:cs="Arial"/>
                <w:sz w:val="20"/>
              </w:rPr>
              <w:t>: profilo professionale e sbocchi occupazionali, obiettivi</w:t>
            </w:r>
            <w:r w:rsidR="00FA7DD0">
              <w:rPr>
                <w:rFonts w:ascii="Arial" w:hAnsi="Arial" w:cs="Arial"/>
                <w:sz w:val="20"/>
              </w:rPr>
              <w:t xml:space="preserve"> formativi</w:t>
            </w:r>
            <w:r w:rsidRPr="00525F9D">
              <w:rPr>
                <w:rFonts w:ascii="Arial" w:hAnsi="Arial" w:cs="Arial"/>
                <w:sz w:val="20"/>
              </w:rPr>
              <w:t>, risultati di apprendimento, attività didattiche proposte</w:t>
            </w:r>
            <w:r w:rsidR="00FA7DD0">
              <w:rPr>
                <w:rFonts w:ascii="Arial" w:hAnsi="Arial" w:cs="Arial"/>
                <w:sz w:val="20"/>
              </w:rPr>
              <w:t xml:space="preserve"> ed efficacia della progettazione e del percorso</w:t>
            </w:r>
            <w:r w:rsidRPr="00525F9D">
              <w:rPr>
                <w:rFonts w:ascii="Arial" w:hAnsi="Arial" w:cs="Arial"/>
                <w:sz w:val="20"/>
              </w:rPr>
              <w:t xml:space="preserve">. </w:t>
            </w:r>
            <w:r w:rsidR="00CC45CC">
              <w:rPr>
                <w:rFonts w:ascii="Arial" w:hAnsi="Arial" w:cs="Arial"/>
                <w:sz w:val="20"/>
              </w:rPr>
              <w:t>I</w:t>
            </w:r>
            <w:r w:rsidRPr="00525F9D">
              <w:rPr>
                <w:rFonts w:ascii="Arial" w:hAnsi="Arial" w:cs="Arial"/>
                <w:sz w:val="20"/>
              </w:rPr>
              <w:t xml:space="preserve">n fase istitutiva </w:t>
            </w:r>
            <w:r w:rsidR="00CC45CC">
              <w:rPr>
                <w:rFonts w:ascii="Arial" w:hAnsi="Arial" w:cs="Arial"/>
                <w:sz w:val="20"/>
              </w:rPr>
              <w:t xml:space="preserve">del Corso di Studio sarebbe auspicabile </w:t>
            </w:r>
            <w:r w:rsidRPr="00525F9D">
              <w:rPr>
                <w:rFonts w:ascii="Arial" w:hAnsi="Arial" w:cs="Arial"/>
                <w:sz w:val="20"/>
              </w:rPr>
              <w:t>prevedere almeno due incontri, fa</w:t>
            </w:r>
            <w:r w:rsidR="00CC45CC">
              <w:rPr>
                <w:rFonts w:ascii="Arial" w:hAnsi="Arial" w:cs="Arial"/>
                <w:sz w:val="20"/>
              </w:rPr>
              <w:t>cendo</w:t>
            </w:r>
            <w:r w:rsidRPr="00525F9D">
              <w:rPr>
                <w:rFonts w:ascii="Arial" w:hAnsi="Arial" w:cs="Arial"/>
                <w:sz w:val="20"/>
              </w:rPr>
              <w:t xml:space="preserve"> precedere</w:t>
            </w:r>
            <w:r w:rsidR="00CC45CC">
              <w:rPr>
                <w:rFonts w:ascii="Arial" w:hAnsi="Arial" w:cs="Arial"/>
                <w:sz w:val="20"/>
              </w:rPr>
              <w:t>, ad esempio,</w:t>
            </w:r>
            <w:r w:rsidRPr="00525F9D">
              <w:rPr>
                <w:rFonts w:ascii="Arial" w:hAnsi="Arial" w:cs="Arial"/>
                <w:sz w:val="20"/>
              </w:rPr>
              <w:t xml:space="preserve"> la consultazione diretta da un’analisi indiretta delle esigenze di formazione del territorio (domanda di formazione)</w:t>
            </w:r>
            <w:r w:rsidR="00CC45CC">
              <w:rPr>
                <w:rFonts w:ascii="Arial" w:hAnsi="Arial" w:cs="Arial"/>
                <w:sz w:val="20"/>
              </w:rPr>
              <w:t>, tramite l’analisi di studi di settore</w:t>
            </w:r>
            <w:r w:rsidRPr="00525F9D">
              <w:rPr>
                <w:rFonts w:ascii="Arial" w:hAnsi="Arial" w:cs="Arial"/>
                <w:sz w:val="20"/>
              </w:rPr>
              <w:t>.</w:t>
            </w:r>
          </w:p>
          <w:p w:rsidR="00185B06" w:rsidRDefault="00CC45CC" w:rsidP="00525F9D">
            <w:pPr>
              <w:pStyle w:val="Nessunaspaziatura"/>
              <w:jc w:val="both"/>
              <w:rPr>
                <w:rFonts w:ascii="Arial" w:hAnsi="Arial" w:cs="Arial"/>
                <w:bCs/>
                <w:sz w:val="20"/>
              </w:rPr>
            </w:pPr>
            <w:r>
              <w:rPr>
                <w:rFonts w:ascii="Arial" w:hAnsi="Arial" w:cs="Arial"/>
                <w:bCs/>
                <w:sz w:val="20"/>
              </w:rPr>
              <w:t>Si ricorda che il</w:t>
            </w:r>
            <w:r w:rsidR="00185B06" w:rsidRPr="00525F9D">
              <w:rPr>
                <w:rFonts w:ascii="Arial" w:hAnsi="Arial" w:cs="Arial"/>
                <w:bCs/>
                <w:sz w:val="20"/>
              </w:rPr>
              <w:t xml:space="preserve"> Regolamento Didattico di Ateneo prevede l’istituzione un comitato permanente delle parti interessate.</w:t>
            </w:r>
            <w:r w:rsidR="00CD61D6">
              <w:rPr>
                <w:rFonts w:ascii="Arial" w:hAnsi="Arial" w:cs="Arial"/>
                <w:bCs/>
                <w:sz w:val="20"/>
              </w:rPr>
              <w:t xml:space="preserve"> </w:t>
            </w:r>
          </w:p>
          <w:p w:rsidR="00185B06" w:rsidRPr="006102E2" w:rsidRDefault="006102E2" w:rsidP="006102E2">
            <w:pPr>
              <w:autoSpaceDE w:val="0"/>
              <w:autoSpaceDN w:val="0"/>
              <w:adjustRightInd w:val="0"/>
              <w:ind w:right="56"/>
              <w:jc w:val="both"/>
              <w:rPr>
                <w:rFonts w:ascii="Arial" w:hAnsi="Arial" w:cs="Arial"/>
                <w:sz w:val="20"/>
                <w:szCs w:val="20"/>
              </w:rPr>
            </w:pPr>
            <w:r w:rsidRPr="006102E2">
              <w:rPr>
                <w:rFonts w:ascii="Arial" w:hAnsi="Arial" w:cs="Arial"/>
                <w:sz w:val="20"/>
                <w:szCs w:val="20"/>
              </w:rPr>
              <w:t xml:space="preserve">Nella </w:t>
            </w:r>
            <w:r w:rsidRPr="006102E2">
              <w:rPr>
                <w:rFonts w:ascii="Arial" w:hAnsi="Arial" w:cs="Arial"/>
                <w:b/>
                <w:sz w:val="20"/>
                <w:szCs w:val="20"/>
              </w:rPr>
              <w:t>intranet myUNIVR</w:t>
            </w:r>
            <w:r w:rsidRPr="006102E2">
              <w:rPr>
                <w:rFonts w:ascii="Arial" w:hAnsi="Arial" w:cs="Arial"/>
                <w:sz w:val="20"/>
                <w:szCs w:val="20"/>
              </w:rPr>
              <w:t xml:space="preserve"> c’è un’</w:t>
            </w:r>
            <w:r w:rsidRPr="006102E2">
              <w:rPr>
                <w:rFonts w:ascii="Arial" w:hAnsi="Arial" w:cs="Arial"/>
                <w:b/>
                <w:sz w:val="20"/>
                <w:szCs w:val="20"/>
              </w:rPr>
              <w:t>apposita sezione</w:t>
            </w:r>
            <w:r w:rsidRPr="006102E2">
              <w:rPr>
                <w:rFonts w:ascii="Arial" w:hAnsi="Arial" w:cs="Arial"/>
                <w:sz w:val="20"/>
                <w:szCs w:val="20"/>
              </w:rPr>
              <w:t xml:space="preserve"> dedicata alle </w:t>
            </w:r>
            <w:hyperlink r:id="rId11" w:history="1">
              <w:r w:rsidRPr="006102E2">
                <w:rPr>
                  <w:rStyle w:val="Collegamentoipertestuale"/>
                  <w:rFonts w:ascii="Arial" w:hAnsi="Arial" w:cs="Arial"/>
                  <w:sz w:val="20"/>
                  <w:szCs w:val="20"/>
                </w:rPr>
                <w:t>Consultazioni con le parti interessate</w:t>
              </w:r>
            </w:hyperlink>
            <w:r w:rsidRPr="006102E2">
              <w:rPr>
                <w:rFonts w:ascii="Arial" w:hAnsi="Arial" w:cs="Arial"/>
                <w:sz w:val="20"/>
                <w:szCs w:val="20"/>
              </w:rPr>
              <w:t xml:space="preserve"> </w:t>
            </w:r>
          </w:p>
          <w:p w:rsidR="00185B06" w:rsidRPr="00525F9D" w:rsidRDefault="00185B06" w:rsidP="003A4C8F">
            <w:pPr>
              <w:pStyle w:val="Nessunaspaziatura"/>
              <w:jc w:val="both"/>
              <w:rPr>
                <w:rFonts w:ascii="Arial" w:hAnsi="Arial" w:cs="Arial"/>
                <w:bCs/>
                <w:sz w:val="20"/>
              </w:rPr>
            </w:pPr>
            <w:r w:rsidRPr="00525F9D">
              <w:rPr>
                <w:rFonts w:ascii="Arial" w:hAnsi="Arial" w:cs="Arial"/>
                <w:bCs/>
                <w:sz w:val="20"/>
              </w:rPr>
              <w:t xml:space="preserve">Vengono specificati qui di seguito </w:t>
            </w:r>
            <w:r w:rsidR="00CC45CC">
              <w:rPr>
                <w:rFonts w:ascii="Arial" w:hAnsi="Arial" w:cs="Arial"/>
                <w:bCs/>
                <w:sz w:val="20"/>
              </w:rPr>
              <w:t xml:space="preserve">i punti di attenzione di cui tenere conto </w:t>
            </w:r>
            <w:r w:rsidR="007A1EC0">
              <w:rPr>
                <w:rFonts w:ascii="Arial" w:hAnsi="Arial" w:cs="Arial"/>
                <w:bCs/>
                <w:sz w:val="20"/>
              </w:rPr>
              <w:t>nel presente</w:t>
            </w:r>
            <w:r w:rsidRPr="00525F9D">
              <w:rPr>
                <w:rFonts w:ascii="Arial" w:hAnsi="Arial" w:cs="Arial"/>
                <w:bCs/>
                <w:sz w:val="20"/>
              </w:rPr>
              <w:t xml:space="preserve"> quadro:</w:t>
            </w:r>
          </w:p>
        </w:tc>
      </w:tr>
      <w:tr w:rsidR="00185B06" w:rsidRPr="00525F9D" w:rsidTr="00C751A0">
        <w:trPr>
          <w:trHeight w:val="20"/>
        </w:trPr>
        <w:tc>
          <w:tcPr>
            <w:tcW w:w="2839" w:type="dxa"/>
            <w:tcBorders>
              <w:left w:val="single" w:sz="4" w:space="0" w:color="C0C0C0"/>
              <w:bottom w:val="single" w:sz="4" w:space="0" w:color="C0C0C0"/>
            </w:tcBorders>
            <w:shd w:val="clear" w:color="auto" w:fill="DEEAF6"/>
            <w:vAlign w:val="center"/>
          </w:tcPr>
          <w:p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525F9D" w:rsidRDefault="00CC45CC">
            <w:pPr>
              <w:spacing w:after="0" w:line="100" w:lineRule="atLeast"/>
              <w:ind w:right="56"/>
              <w:jc w:val="both"/>
              <w:rPr>
                <w:rFonts w:ascii="Arial" w:hAnsi="Arial" w:cs="Arial"/>
              </w:rPr>
            </w:pPr>
            <w:r>
              <w:rPr>
                <w:rFonts w:ascii="Arial" w:eastAsia="Calibri" w:hAnsi="Arial" w:cs="Arial"/>
                <w:color w:val="000000"/>
                <w:sz w:val="20"/>
                <w:szCs w:val="20"/>
              </w:rPr>
              <w:t>S</w:t>
            </w:r>
            <w:r w:rsidR="00185B06" w:rsidRPr="00525F9D">
              <w:rPr>
                <w:rFonts w:ascii="Arial" w:eastAsia="Calibri" w:hAnsi="Arial" w:cs="Arial"/>
                <w:color w:val="000000"/>
                <w:sz w:val="20"/>
                <w:szCs w:val="20"/>
              </w:rPr>
              <w:t>pecifica</w:t>
            </w:r>
            <w:r>
              <w:rPr>
                <w:rFonts w:ascii="Arial" w:eastAsia="Calibri" w:hAnsi="Arial" w:cs="Arial"/>
                <w:color w:val="000000"/>
                <w:sz w:val="20"/>
                <w:szCs w:val="20"/>
              </w:rPr>
              <w:t>re</w:t>
            </w:r>
            <w:r w:rsidR="00185B06" w:rsidRPr="00525F9D">
              <w:rPr>
                <w:rFonts w:ascii="Arial" w:eastAsia="Calibri" w:hAnsi="Arial" w:cs="Arial"/>
                <w:color w:val="000000"/>
                <w:sz w:val="20"/>
                <w:szCs w:val="20"/>
              </w:rPr>
              <w:t xml:space="preserve"> le </w:t>
            </w:r>
            <w:r w:rsidR="00185B06" w:rsidRPr="003A4C8F">
              <w:rPr>
                <w:rFonts w:ascii="Arial" w:eastAsia="Calibri" w:hAnsi="Arial" w:cs="Arial"/>
                <w:b/>
                <w:color w:val="000000"/>
                <w:sz w:val="20"/>
                <w:szCs w:val="20"/>
              </w:rPr>
              <w:t>date</w:t>
            </w:r>
            <w:r w:rsidR="00185B06" w:rsidRPr="00525F9D">
              <w:rPr>
                <w:rFonts w:ascii="Arial" w:eastAsia="Calibri" w:hAnsi="Arial" w:cs="Arial"/>
                <w:color w:val="000000"/>
                <w:sz w:val="20"/>
                <w:szCs w:val="20"/>
              </w:rPr>
              <w:t xml:space="preserve"> in cui si sono svolte le varie consultazioni</w:t>
            </w:r>
            <w:r>
              <w:rPr>
                <w:rFonts w:ascii="Arial" w:eastAsia="Calibri" w:hAnsi="Arial" w:cs="Arial"/>
                <w:color w:val="000000"/>
                <w:sz w:val="20"/>
                <w:szCs w:val="20"/>
              </w:rPr>
              <w:t>, documentate in resoconti/verbali</w:t>
            </w:r>
            <w:r w:rsidR="00185B06" w:rsidRPr="00525F9D">
              <w:rPr>
                <w:rFonts w:ascii="Arial" w:eastAsia="Calibri" w:hAnsi="Arial" w:cs="Arial"/>
                <w:color w:val="000000"/>
                <w:sz w:val="20"/>
                <w:szCs w:val="20"/>
              </w:rPr>
              <w:t xml:space="preserve">. </w:t>
            </w:r>
          </w:p>
        </w:tc>
      </w:tr>
      <w:tr w:rsidR="00185B06" w:rsidRPr="00525F9D" w:rsidTr="00CD61D6">
        <w:trPr>
          <w:trHeight w:val="752"/>
        </w:trPr>
        <w:tc>
          <w:tcPr>
            <w:tcW w:w="2839" w:type="dxa"/>
            <w:tcBorders>
              <w:left w:val="single" w:sz="4" w:space="0" w:color="C0C0C0"/>
              <w:bottom w:val="single" w:sz="4" w:space="0" w:color="C0C0C0"/>
            </w:tcBorders>
            <w:shd w:val="clear" w:color="auto" w:fill="DEEAF6"/>
            <w:vAlign w:val="center"/>
          </w:tcPr>
          <w:p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525F9D" w:rsidRDefault="00185B06">
            <w:pPr>
              <w:spacing w:after="0" w:line="100" w:lineRule="atLeast"/>
              <w:ind w:right="56"/>
              <w:jc w:val="both"/>
              <w:rPr>
                <w:rFonts w:ascii="Arial" w:hAnsi="Arial" w:cs="Arial"/>
              </w:rPr>
            </w:pPr>
            <w:r w:rsidRPr="00525F9D">
              <w:rPr>
                <w:rFonts w:ascii="Arial" w:eastAsia="Calibri" w:hAnsi="Arial" w:cs="Arial"/>
                <w:color w:val="000000"/>
                <w:sz w:val="20"/>
                <w:szCs w:val="20"/>
              </w:rPr>
              <w:t xml:space="preserve">Indicare le </w:t>
            </w:r>
            <w:r w:rsidRPr="003A4C8F">
              <w:rPr>
                <w:rFonts w:ascii="Arial" w:eastAsia="Calibri" w:hAnsi="Arial" w:cs="Arial"/>
                <w:b/>
                <w:color w:val="000000"/>
                <w:sz w:val="20"/>
                <w:szCs w:val="20"/>
              </w:rPr>
              <w:t>figure accademiche</w:t>
            </w:r>
            <w:r w:rsidRPr="00525F9D">
              <w:rPr>
                <w:rFonts w:ascii="Arial" w:eastAsia="Calibri" w:hAnsi="Arial" w:cs="Arial"/>
                <w:color w:val="000000"/>
                <w:sz w:val="20"/>
                <w:szCs w:val="20"/>
              </w:rPr>
              <w:t xml:space="preserve"> </w:t>
            </w:r>
            <w:r w:rsidR="003A4C8F">
              <w:rPr>
                <w:rFonts w:ascii="Arial" w:eastAsia="Calibri" w:hAnsi="Arial" w:cs="Arial"/>
                <w:color w:val="000000"/>
                <w:sz w:val="20"/>
                <w:szCs w:val="20"/>
              </w:rPr>
              <w:t xml:space="preserve">che </w:t>
            </w:r>
            <w:r w:rsidRPr="00525F9D">
              <w:rPr>
                <w:rFonts w:ascii="Arial" w:eastAsia="Calibri" w:hAnsi="Arial" w:cs="Arial"/>
                <w:color w:val="000000"/>
                <w:sz w:val="20"/>
                <w:szCs w:val="20"/>
              </w:rPr>
              <w:t xml:space="preserve">hanno </w:t>
            </w:r>
            <w:r w:rsidR="00CC45CC">
              <w:rPr>
                <w:rFonts w:ascii="Arial" w:eastAsia="Calibri" w:hAnsi="Arial" w:cs="Arial"/>
                <w:color w:val="000000"/>
                <w:sz w:val="20"/>
                <w:szCs w:val="20"/>
              </w:rPr>
              <w:t>effettuato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la consultazione, specificando </w:t>
            </w:r>
            <w:r w:rsidR="00CC45CC">
              <w:rPr>
                <w:rFonts w:ascii="Arial" w:eastAsia="Calibri" w:hAnsi="Arial" w:cs="Arial"/>
                <w:color w:val="000000"/>
                <w:sz w:val="20"/>
                <w:szCs w:val="20"/>
              </w:rPr>
              <w:t>solo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il </w:t>
            </w:r>
            <w:r w:rsidRPr="003A4C8F">
              <w:rPr>
                <w:rFonts w:ascii="Arial" w:eastAsia="Calibri" w:hAnsi="Arial" w:cs="Arial"/>
                <w:b/>
                <w:color w:val="000000"/>
                <w:sz w:val="20"/>
                <w:szCs w:val="20"/>
              </w:rPr>
              <w:t>ruolo</w:t>
            </w:r>
            <w:r w:rsidRPr="00525F9D">
              <w:rPr>
                <w:rFonts w:ascii="Arial" w:eastAsia="Calibri" w:hAnsi="Arial" w:cs="Arial"/>
                <w:color w:val="000000"/>
                <w:sz w:val="20"/>
                <w:szCs w:val="20"/>
              </w:rPr>
              <w:t xml:space="preserve"> (ad esempio Direttore di Dipartimento, Referente del corso, ecc.)</w:t>
            </w:r>
            <w:r w:rsidR="006102E2">
              <w:rPr>
                <w:rFonts w:ascii="Arial" w:eastAsia="Calibri" w:hAnsi="Arial" w:cs="Arial"/>
                <w:color w:val="000000"/>
                <w:sz w:val="20"/>
                <w:szCs w:val="20"/>
              </w:rPr>
              <w:t>, non il nominativo.</w:t>
            </w:r>
          </w:p>
        </w:tc>
      </w:tr>
      <w:tr w:rsidR="00185B06" w:rsidRPr="00525F9D" w:rsidTr="00CD61D6">
        <w:trPr>
          <w:trHeight w:val="1064"/>
        </w:trPr>
        <w:tc>
          <w:tcPr>
            <w:tcW w:w="2839" w:type="dxa"/>
            <w:tcBorders>
              <w:left w:val="single" w:sz="4" w:space="0" w:color="C0C0C0"/>
              <w:bottom w:val="single" w:sz="4" w:space="0" w:color="C0C0C0"/>
            </w:tcBorders>
            <w:shd w:val="clear" w:color="auto" w:fill="DEEAF6"/>
            <w:vAlign w:val="center"/>
          </w:tcPr>
          <w:p w:rsidR="00185B06" w:rsidRPr="00525F9D" w:rsidRDefault="00185B06">
            <w:pPr>
              <w:pStyle w:val="Nessunaspaziatura1"/>
              <w:rPr>
                <w:rFonts w:ascii="Arial" w:eastAsia="Calibri" w:hAnsi="Arial" w:cs="Arial"/>
                <w:color w:val="000000"/>
              </w:rPr>
            </w:pPr>
            <w:r w:rsidRPr="00525F9D">
              <w:rPr>
                <w:rFonts w:ascii="Arial" w:eastAsia="Calibri" w:hAnsi="Arial" w:cs="Arial"/>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a) per le </w:t>
            </w:r>
            <w:r w:rsidRPr="00A72912">
              <w:rPr>
                <w:rFonts w:ascii="Arial" w:eastAsia="Calibri" w:hAnsi="Arial" w:cs="Arial"/>
                <w:b/>
                <w:bCs/>
                <w:color w:val="000000"/>
              </w:rPr>
              <w:t>consultazioni dirette</w:t>
            </w:r>
            <w:r w:rsidRPr="00A72912">
              <w:rPr>
                <w:rFonts w:ascii="Arial" w:eastAsia="Calibri" w:hAnsi="Arial" w:cs="Arial"/>
                <w:color w:val="000000"/>
              </w:rPr>
              <w:t xml:space="preserve">, le parti </w:t>
            </w:r>
            <w:r w:rsidR="00CC45CC" w:rsidRPr="00A72912">
              <w:rPr>
                <w:rFonts w:ascii="Arial" w:eastAsia="Calibri" w:hAnsi="Arial" w:cs="Arial"/>
                <w:color w:val="000000"/>
              </w:rPr>
              <w:t xml:space="preserve">interessate </w:t>
            </w:r>
            <w:r w:rsidRPr="00A72912">
              <w:rPr>
                <w:rFonts w:ascii="Arial" w:eastAsia="Calibri" w:hAnsi="Arial" w:cs="Arial"/>
                <w:color w:val="000000"/>
              </w:rPr>
              <w:t xml:space="preserve">che hanno partecipato alla consultazione, specificando solo il </w:t>
            </w:r>
            <w:r w:rsidRPr="00A72912">
              <w:rPr>
                <w:rFonts w:ascii="Arial" w:eastAsia="Calibri" w:hAnsi="Arial" w:cs="Arial"/>
                <w:b/>
                <w:color w:val="000000"/>
              </w:rPr>
              <w:t>ruolo</w:t>
            </w:r>
            <w:r w:rsidRPr="00A72912">
              <w:rPr>
                <w:rFonts w:ascii="Arial" w:eastAsia="Calibri" w:hAnsi="Arial" w:cs="Arial"/>
                <w:color w:val="000000"/>
              </w:rPr>
              <w:t xml:space="preserve"> (ad esempio: Presidente Associazione Industriali, Rappresentante Ordine Commercialisti, ecc.)</w:t>
            </w:r>
            <w:r w:rsidR="001112DE" w:rsidRPr="00A72912">
              <w:rPr>
                <w:rFonts w:ascii="Arial" w:eastAsia="Calibri" w:hAnsi="Arial" w:cs="Arial"/>
                <w:color w:val="000000"/>
              </w:rPr>
              <w:t xml:space="preserve"> </w:t>
            </w:r>
            <w:r w:rsidR="001112DE" w:rsidRPr="0078263B">
              <w:rPr>
                <w:rFonts w:ascii="Arial" w:eastAsia="Calibri" w:hAnsi="Arial" w:cs="Arial"/>
                <w:color w:val="000000"/>
              </w:rPr>
              <w:t>e non il nominativo</w:t>
            </w:r>
            <w:r w:rsidRPr="00A72912">
              <w:rPr>
                <w:rFonts w:ascii="Arial" w:eastAsia="Calibri" w:hAnsi="Arial" w:cs="Arial"/>
                <w:color w:val="000000"/>
              </w:rPr>
              <w:t xml:space="preserve">; b) per le </w:t>
            </w:r>
            <w:r w:rsidRPr="00A72912">
              <w:rPr>
                <w:rFonts w:ascii="Arial" w:eastAsia="Calibri" w:hAnsi="Arial" w:cs="Arial"/>
                <w:b/>
                <w:bCs/>
                <w:color w:val="000000"/>
              </w:rPr>
              <w:t>consultazioni indirette</w:t>
            </w:r>
            <w:r w:rsidRPr="00A72912">
              <w:rPr>
                <w:rFonts w:ascii="Arial" w:eastAsia="Calibri" w:hAnsi="Arial" w:cs="Arial"/>
                <w:color w:val="000000"/>
              </w:rPr>
              <w:t xml:space="preserve">: eventuali </w:t>
            </w:r>
            <w:r w:rsidRPr="00A72912">
              <w:rPr>
                <w:rFonts w:ascii="Arial" w:eastAsia="Calibri" w:hAnsi="Arial" w:cs="Arial"/>
                <w:b/>
                <w:color w:val="000000"/>
              </w:rPr>
              <w:t>studi di settore.</w:t>
            </w:r>
            <w:r w:rsidRPr="00A72912">
              <w:rPr>
                <w:rFonts w:ascii="Arial" w:eastAsia="Calibri" w:hAnsi="Arial" w:cs="Arial"/>
                <w:color w:val="000000"/>
              </w:rPr>
              <w:t xml:space="preserve"> </w:t>
            </w:r>
          </w:p>
        </w:tc>
      </w:tr>
      <w:tr w:rsidR="00185B06" w:rsidRPr="00525F9D" w:rsidTr="00C751A0">
        <w:trPr>
          <w:trHeight w:val="20"/>
        </w:trPr>
        <w:tc>
          <w:tcPr>
            <w:tcW w:w="2839" w:type="dxa"/>
            <w:tcBorders>
              <w:left w:val="single" w:sz="4" w:space="0" w:color="C0C0C0"/>
              <w:bottom w:val="single" w:sz="4" w:space="0" w:color="C0C0C0"/>
            </w:tcBorders>
            <w:shd w:val="clear" w:color="auto" w:fill="DEEAF6"/>
            <w:vAlign w:val="center"/>
          </w:tcPr>
          <w:p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w:t>
            </w:r>
            <w:r w:rsidRPr="00A72912">
              <w:rPr>
                <w:rFonts w:ascii="Arial" w:eastAsia="Calibri" w:hAnsi="Arial" w:cs="Arial"/>
                <w:b/>
                <w:color w:val="000000"/>
              </w:rPr>
              <w:t>come</w:t>
            </w:r>
            <w:r w:rsidRPr="00A72912">
              <w:rPr>
                <w:rFonts w:ascii="Arial" w:eastAsia="Calibri" w:hAnsi="Arial" w:cs="Arial"/>
                <w:color w:val="000000"/>
              </w:rPr>
              <w:t xml:space="preserve"> si sono svolte le consultazioni (incontri, meet telematici) e con quale </w:t>
            </w:r>
            <w:r w:rsidRPr="00A72912">
              <w:rPr>
                <w:rFonts w:ascii="Arial" w:eastAsia="Calibri" w:hAnsi="Arial" w:cs="Arial"/>
                <w:b/>
                <w:color w:val="000000"/>
              </w:rPr>
              <w:t>cadenza</w:t>
            </w:r>
            <w:r w:rsidRPr="00A72912">
              <w:rPr>
                <w:rFonts w:ascii="Arial" w:eastAsia="Calibri" w:hAnsi="Arial" w:cs="Arial"/>
                <w:color w:val="000000"/>
              </w:rPr>
              <w:t>.</w:t>
            </w:r>
            <w:r w:rsidR="001112DE" w:rsidRPr="00A72912">
              <w:rPr>
                <w:rFonts w:ascii="Arial" w:eastAsia="Calibri" w:hAnsi="Arial" w:cs="Arial"/>
                <w:color w:val="000000"/>
              </w:rPr>
              <w:t xml:space="preserve"> </w:t>
            </w:r>
            <w:r w:rsidR="001112DE" w:rsidRPr="0078263B">
              <w:rPr>
                <w:rFonts w:ascii="Arial" w:eastAsia="Calibri" w:hAnsi="Arial" w:cs="Arial"/>
                <w:color w:val="000000"/>
              </w:rPr>
              <w:t>Indicare anche le modalità e la cadenza delle consultazioni che si intende effettuare successivamente, una volta attivato il CdS.</w:t>
            </w:r>
          </w:p>
        </w:tc>
      </w:tr>
      <w:tr w:rsidR="00185B06" w:rsidRPr="00525F9D" w:rsidTr="00C751A0">
        <w:trPr>
          <w:trHeight w:val="20"/>
        </w:trPr>
        <w:tc>
          <w:tcPr>
            <w:tcW w:w="2839" w:type="dxa"/>
            <w:tcBorders>
              <w:left w:val="single" w:sz="4" w:space="0" w:color="C0C0C0"/>
              <w:bottom w:val="single" w:sz="4" w:space="0" w:color="C0C0C0"/>
            </w:tcBorders>
            <w:shd w:val="clear" w:color="auto" w:fill="DEEAF6"/>
            <w:vAlign w:val="center"/>
          </w:tcPr>
          <w:p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78263B" w:rsidRDefault="00CC45CC" w:rsidP="0078263B">
            <w:pPr>
              <w:suppressAutoHyphens w:val="0"/>
              <w:spacing w:after="0" w:line="240" w:lineRule="auto"/>
              <w:contextualSpacing/>
              <w:jc w:val="both"/>
              <w:rPr>
                <w:rFonts w:asciiTheme="majorHAnsi" w:hAnsiTheme="majorHAnsi"/>
              </w:rPr>
            </w:pPr>
            <w:r w:rsidRPr="0078263B">
              <w:rPr>
                <w:rFonts w:ascii="Arial" w:eastAsia="Calibri" w:hAnsi="Arial" w:cs="Arial"/>
                <w:color w:val="000000"/>
                <w:sz w:val="20"/>
                <w:szCs w:val="20"/>
              </w:rPr>
              <w:t>Questa è la parte più importante</w:t>
            </w:r>
            <w:r w:rsidR="005B63E6" w:rsidRPr="000A5CB4">
              <w:rPr>
                <w:rFonts w:ascii="Arial" w:eastAsia="Calibri" w:hAnsi="Arial" w:cs="Arial"/>
                <w:color w:val="000000"/>
                <w:sz w:val="20"/>
                <w:szCs w:val="20"/>
              </w:rPr>
              <w:t xml:space="preserve"> del quadro</w:t>
            </w:r>
            <w:r w:rsidRPr="0078263B">
              <w:rPr>
                <w:rFonts w:ascii="Arial" w:eastAsia="Calibri" w:hAnsi="Arial" w:cs="Arial"/>
                <w:color w:val="000000"/>
                <w:sz w:val="20"/>
                <w:szCs w:val="20"/>
              </w:rPr>
              <w:t>: d</w:t>
            </w:r>
            <w:r w:rsidR="00185B06" w:rsidRPr="0078263B">
              <w:rPr>
                <w:rFonts w:ascii="Arial" w:eastAsia="Calibri" w:hAnsi="Arial" w:cs="Arial"/>
                <w:color w:val="000000"/>
                <w:sz w:val="20"/>
                <w:szCs w:val="20"/>
              </w:rPr>
              <w:t xml:space="preserve">escrivere gli </w:t>
            </w:r>
            <w:r w:rsidR="00185B06" w:rsidRPr="0078263B">
              <w:rPr>
                <w:rFonts w:ascii="Arial" w:eastAsia="Calibri" w:hAnsi="Arial" w:cs="Arial"/>
                <w:b/>
                <w:color w:val="000000"/>
                <w:sz w:val="20"/>
                <w:szCs w:val="20"/>
              </w:rPr>
              <w:t>esiti</w:t>
            </w:r>
            <w:r w:rsidR="00185B06" w:rsidRPr="0078263B">
              <w:rPr>
                <w:rFonts w:ascii="Arial" w:eastAsia="Calibri" w:hAnsi="Arial" w:cs="Arial"/>
                <w:color w:val="000000"/>
                <w:sz w:val="20"/>
                <w:szCs w:val="20"/>
              </w:rPr>
              <w:t xml:space="preserve"> delle consultazioni dirette</w:t>
            </w:r>
            <w:r w:rsidR="005B63E6" w:rsidRPr="000A5CB4">
              <w:rPr>
                <w:rFonts w:ascii="Arial" w:eastAsia="Calibri" w:hAnsi="Arial" w:cs="Arial"/>
                <w:color w:val="000000"/>
                <w:sz w:val="20"/>
                <w:szCs w:val="20"/>
              </w:rPr>
              <w:t xml:space="preserve"> (a tal proposito, le organizzazioni consultate sono state interpellate in merito a funzioni e competenze professionali?)</w:t>
            </w:r>
            <w:r w:rsidR="00185B06" w:rsidRPr="0078263B">
              <w:rPr>
                <w:rFonts w:ascii="Arial" w:eastAsia="Calibri" w:hAnsi="Arial" w:cs="Arial"/>
                <w:color w:val="000000"/>
                <w:sz w:val="20"/>
                <w:szCs w:val="20"/>
              </w:rPr>
              <w:t xml:space="preserve"> e gli esiti dell'analisi derivante dalle consultazioni indirette</w:t>
            </w:r>
            <w:r w:rsidRPr="0078263B">
              <w:rPr>
                <w:rFonts w:ascii="Arial" w:eastAsia="Calibri" w:hAnsi="Arial" w:cs="Arial"/>
                <w:color w:val="000000"/>
                <w:sz w:val="20"/>
                <w:szCs w:val="20"/>
              </w:rPr>
              <w:t>, ovvero la valutazione del Corso di Studio delle eventuali proposte emerse</w:t>
            </w:r>
            <w:r w:rsidR="005B63E6" w:rsidRPr="000A5CB4">
              <w:rPr>
                <w:rFonts w:ascii="Arial" w:eastAsia="Calibri" w:hAnsi="Arial" w:cs="Arial"/>
                <w:color w:val="000000"/>
                <w:sz w:val="20"/>
                <w:szCs w:val="20"/>
              </w:rPr>
              <w:t>.</w:t>
            </w:r>
            <w:r w:rsidR="005B63E6">
              <w:rPr>
                <w:rFonts w:ascii="Arial" w:eastAsia="Calibri" w:hAnsi="Arial" w:cs="Arial"/>
                <w:color w:val="000000"/>
              </w:rPr>
              <w:t xml:space="preserve"> </w:t>
            </w:r>
          </w:p>
        </w:tc>
      </w:tr>
      <w:tr w:rsidR="00185B06" w:rsidRPr="00525F9D" w:rsidTr="00480743">
        <w:trPr>
          <w:trHeight w:val="20"/>
        </w:trPr>
        <w:tc>
          <w:tcPr>
            <w:tcW w:w="2839" w:type="dxa"/>
            <w:tcBorders>
              <w:left w:val="single" w:sz="4" w:space="0" w:color="C0C0C0"/>
              <w:bottom w:val="single" w:sz="4" w:space="0" w:color="BFBFBF"/>
            </w:tcBorders>
            <w:shd w:val="clear" w:color="auto" w:fill="DEEAF6"/>
            <w:vAlign w:val="center"/>
          </w:tcPr>
          <w:p w:rsidR="00185B06" w:rsidRPr="00525F9D" w:rsidRDefault="00185B06" w:rsidP="00C751A0">
            <w:pPr>
              <w:spacing w:after="0" w:line="100" w:lineRule="atLeast"/>
              <w:ind w:right="56"/>
              <w:rPr>
                <w:rFonts w:ascii="Arial" w:eastAsia="Calibri" w:hAnsi="Arial" w:cs="Arial"/>
                <w:bCs/>
                <w:color w:val="000000"/>
                <w:sz w:val="20"/>
                <w:szCs w:val="20"/>
              </w:rPr>
            </w:pPr>
            <w:r w:rsidRPr="00525F9D">
              <w:rPr>
                <w:rFonts w:ascii="Arial" w:eastAsia="Calibri" w:hAnsi="Arial" w:cs="Arial"/>
                <w:b/>
                <w:color w:val="000000"/>
                <w:sz w:val="20"/>
                <w:szCs w:val="2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rsidR="00185B06" w:rsidRPr="00525F9D" w:rsidRDefault="00185B06" w:rsidP="00C751A0">
            <w:pPr>
              <w:spacing w:after="0" w:line="100" w:lineRule="atLeast"/>
              <w:ind w:right="56"/>
              <w:jc w:val="both"/>
              <w:rPr>
                <w:rFonts w:ascii="Arial" w:hAnsi="Arial" w:cs="Arial"/>
              </w:rPr>
            </w:pPr>
            <w:r w:rsidRPr="00525F9D">
              <w:rPr>
                <w:rFonts w:ascii="Arial" w:eastAsia="Calibri" w:hAnsi="Arial" w:cs="Arial"/>
                <w:bCs/>
                <w:color w:val="000000"/>
                <w:sz w:val="20"/>
                <w:szCs w:val="20"/>
              </w:rPr>
              <w:t xml:space="preserve">Allegare i </w:t>
            </w:r>
            <w:r w:rsidR="00991BF6">
              <w:rPr>
                <w:rFonts w:ascii="Arial" w:eastAsia="Calibri" w:hAnsi="Arial" w:cs="Arial"/>
                <w:bCs/>
                <w:color w:val="000000"/>
                <w:sz w:val="20"/>
                <w:szCs w:val="20"/>
              </w:rPr>
              <w:t>resoconto</w:t>
            </w:r>
            <w:r w:rsidR="00CC45CC">
              <w:rPr>
                <w:rFonts w:ascii="Arial" w:eastAsia="Calibri" w:hAnsi="Arial" w:cs="Arial"/>
                <w:bCs/>
                <w:color w:val="000000"/>
                <w:sz w:val="20"/>
                <w:szCs w:val="20"/>
              </w:rPr>
              <w:t xml:space="preserve"> / </w:t>
            </w:r>
            <w:r w:rsidRPr="003A4C8F">
              <w:rPr>
                <w:rFonts w:ascii="Arial" w:eastAsia="Calibri" w:hAnsi="Arial" w:cs="Arial"/>
                <w:b/>
                <w:bCs/>
                <w:color w:val="000000"/>
                <w:sz w:val="20"/>
                <w:szCs w:val="20"/>
              </w:rPr>
              <w:t>v</w:t>
            </w:r>
            <w:r w:rsidRPr="003A4C8F">
              <w:rPr>
                <w:rFonts w:ascii="Arial" w:hAnsi="Arial" w:cs="Arial"/>
                <w:b/>
                <w:bCs/>
                <w:color w:val="000000"/>
                <w:sz w:val="20"/>
                <w:szCs w:val="20"/>
              </w:rPr>
              <w:t>erbali</w:t>
            </w:r>
            <w:r w:rsidRPr="00525F9D">
              <w:rPr>
                <w:rFonts w:ascii="Arial" w:hAnsi="Arial" w:cs="Arial"/>
                <w:color w:val="000000"/>
                <w:sz w:val="20"/>
                <w:szCs w:val="20"/>
              </w:rPr>
              <w:t xml:space="preserve"> degli incontri </w:t>
            </w:r>
          </w:p>
        </w:tc>
      </w:tr>
    </w:tbl>
    <w:p w:rsidR="00185B06" w:rsidRDefault="00185B06">
      <w:pPr>
        <w:pStyle w:val="Nessunaspaziatura1"/>
        <w:rPr>
          <w:rFonts w:ascii="Arial" w:eastAsia="Calibri" w:hAnsi="Arial" w:cs="Calibri"/>
          <w:color w:val="000000"/>
        </w:rPr>
      </w:pPr>
    </w:p>
    <w:bookmarkEnd w:id="2"/>
    <w:p w:rsidR="000B03C0" w:rsidRDefault="000B03C0" w:rsidP="00A72ECC">
      <w:pPr>
        <w:spacing w:after="0"/>
        <w:rPr>
          <w:rFonts w:ascii="Arial" w:hAnsi="Arial"/>
          <w:sz w:val="16"/>
          <w:szCs w:val="16"/>
        </w:rPr>
      </w:pPr>
    </w:p>
    <w:tbl>
      <w:tblPr>
        <w:tblW w:w="0" w:type="auto"/>
        <w:tblInd w:w="107" w:type="dxa"/>
        <w:tblLayout w:type="fixed"/>
        <w:tblCellMar>
          <w:top w:w="108" w:type="dxa"/>
          <w:bottom w:w="108" w:type="dxa"/>
        </w:tblCellMar>
        <w:tblLook w:val="0000" w:firstRow="0" w:lastRow="0" w:firstColumn="0" w:lastColumn="0" w:noHBand="0" w:noVBand="0"/>
      </w:tblPr>
      <w:tblGrid>
        <w:gridCol w:w="9643"/>
      </w:tblGrid>
      <w:tr w:rsidR="000B03C0" w:rsidRPr="00314D4B" w:rsidTr="00480743">
        <w:trPr>
          <w:trHeight w:val="624"/>
        </w:trPr>
        <w:tc>
          <w:tcPr>
            <w:tcW w:w="9643" w:type="dxa"/>
            <w:tcBorders>
              <w:left w:val="single" w:sz="4" w:space="0" w:color="C0C0C0"/>
              <w:bottom w:val="single" w:sz="4" w:space="0" w:color="C0C0C0"/>
              <w:right w:val="single" w:sz="4" w:space="0" w:color="C0C0C0"/>
            </w:tcBorders>
            <w:shd w:val="clear" w:color="auto" w:fill="9CC2E5"/>
            <w:vAlign w:val="center"/>
          </w:tcPr>
          <w:p w:rsidR="000B03C0" w:rsidRDefault="000B03C0" w:rsidP="00480743">
            <w:pPr>
              <w:pStyle w:val="Nessunaspaziatura"/>
              <w:rPr>
                <w:rFonts w:ascii="Arial" w:hAnsi="Arial" w:cs="Arial"/>
                <w:b/>
                <w:color w:val="002060"/>
                <w:sz w:val="20"/>
              </w:rPr>
            </w:pPr>
            <w:bookmarkStart w:id="18" w:name="_Toc36824166"/>
            <w:bookmarkStart w:id="19" w:name="_Toc36909533"/>
            <w:bookmarkStart w:id="20" w:name="_Toc91082693"/>
            <w:r w:rsidRPr="002034E0">
              <w:rPr>
                <w:rStyle w:val="TitoloCarattere"/>
                <w:rFonts w:ascii="Arial" w:eastAsia="SimSun" w:hAnsi="Arial" w:cs="Arial"/>
                <w:smallCaps/>
                <w:sz w:val="24"/>
              </w:rPr>
              <w:t>A</w:t>
            </w:r>
            <w:proofErr w:type="gramStart"/>
            <w:r>
              <w:rPr>
                <w:rStyle w:val="TitoloCarattere"/>
                <w:rFonts w:ascii="Arial" w:eastAsia="SimSun" w:hAnsi="Arial" w:cs="Arial"/>
                <w:smallCaps/>
                <w:sz w:val="24"/>
              </w:rPr>
              <w:t>1.</w:t>
            </w:r>
            <w:r w:rsidRPr="002034E0">
              <w:rPr>
                <w:rStyle w:val="TitoloCarattere"/>
                <w:rFonts w:ascii="Arial" w:eastAsia="SimSun" w:hAnsi="Arial" w:cs="Arial"/>
                <w:smallCaps/>
                <w:sz w:val="24"/>
              </w:rPr>
              <w:t>b</w:t>
            </w:r>
            <w:proofErr w:type="gramEnd"/>
            <w:r w:rsidRPr="002034E0">
              <w:rPr>
                <w:rStyle w:val="TitoloCarattere"/>
                <w:rFonts w:ascii="Arial" w:eastAsia="SimSun" w:hAnsi="Arial" w:cs="Arial"/>
                <w:smallCaps/>
                <w:sz w:val="24"/>
              </w:rPr>
              <w:t xml:space="preserve"> </w:t>
            </w:r>
            <w:r>
              <w:rPr>
                <w:rStyle w:val="TitoloCarattere"/>
                <w:rFonts w:ascii="Arial" w:eastAsia="SimSun" w:hAnsi="Arial" w:cs="Arial"/>
                <w:smallCaps/>
                <w:sz w:val="24"/>
              </w:rPr>
              <w:t xml:space="preserve">- </w:t>
            </w:r>
            <w:r w:rsidRPr="002034E0">
              <w:rPr>
                <w:rStyle w:val="TitoloCarattere"/>
                <w:rFonts w:ascii="Arial" w:eastAsia="SimSun" w:hAnsi="Arial" w:cs="Arial"/>
                <w:smallCaps/>
                <w:sz w:val="24"/>
              </w:rPr>
              <w:t>Consultazione con le organizzazioni rappresentative – a livello nazionale e internazionale – della produzione di beni e servizi, delle professioni (Consultazioni successive)</w:t>
            </w:r>
            <w:bookmarkEnd w:id="18"/>
            <w:bookmarkEnd w:id="19"/>
            <w:bookmarkEnd w:id="20"/>
            <w:r w:rsidRPr="002034E0">
              <w:rPr>
                <w:rFonts w:ascii="Arial" w:hAnsi="Arial" w:cs="Arial"/>
                <w:b/>
                <w:smallCaps/>
                <w:sz w:val="18"/>
              </w:rPr>
              <w:t xml:space="preserve">                                                       </w:t>
            </w:r>
            <w:r w:rsidRPr="002034E0">
              <w:rPr>
                <w:rFonts w:ascii="Arial" w:hAnsi="Arial" w:cs="Arial"/>
                <w:b/>
                <w:smallCaps/>
                <w:color w:val="002060"/>
                <w:sz w:val="20"/>
              </w:rPr>
              <w:t xml:space="preserve">                                                                                         </w:t>
            </w:r>
            <w:r w:rsidRPr="002034E0">
              <w:rPr>
                <w:rFonts w:ascii="Arial" w:hAnsi="Arial" w:cs="Arial"/>
                <w:b/>
                <w:color w:val="002060"/>
                <w:sz w:val="20"/>
              </w:rPr>
              <w:t xml:space="preserve">  </w:t>
            </w:r>
          </w:p>
          <w:p w:rsidR="000B03C0" w:rsidRPr="000B03C0" w:rsidRDefault="000B03C0" w:rsidP="00480743">
            <w:pPr>
              <w:pStyle w:val="Nessunaspaziatura"/>
              <w:rPr>
                <w:rFonts w:ascii="Arial" w:hAnsi="Arial" w:cs="Arial"/>
                <w:b/>
                <w:color w:val="002060"/>
                <w:sz w:val="20"/>
              </w:rPr>
            </w:pPr>
          </w:p>
        </w:tc>
      </w:tr>
      <w:tr w:rsidR="000B03C0" w:rsidRPr="0025644A" w:rsidTr="00480743">
        <w:trPr>
          <w:trHeight w:val="227"/>
        </w:trPr>
        <w:tc>
          <w:tcPr>
            <w:tcW w:w="9643" w:type="dxa"/>
            <w:tcBorders>
              <w:left w:val="single" w:sz="4" w:space="0" w:color="C0C0C0"/>
              <w:bottom w:val="single" w:sz="4" w:space="0" w:color="C0C0C0"/>
              <w:right w:val="single" w:sz="4" w:space="0" w:color="C0C0C0"/>
            </w:tcBorders>
            <w:shd w:val="clear" w:color="auto" w:fill="DEEAF6"/>
            <w:vAlign w:val="center"/>
          </w:tcPr>
          <w:p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In questo quadro vanno riportate le ultime consultazioni con i relativi verbali.</w:t>
            </w:r>
          </w:p>
          <w:p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 xml:space="preserve">Per la </w:t>
            </w:r>
            <w:r w:rsidR="00CC45CC" w:rsidRPr="0078263B">
              <w:rPr>
                <w:rFonts w:ascii="Arial" w:eastAsia="Calibri" w:hAnsi="Arial" w:cs="Arial"/>
                <w:color w:val="000000"/>
                <w:sz w:val="20"/>
                <w:szCs w:val="20"/>
              </w:rPr>
              <w:t xml:space="preserve">redazione </w:t>
            </w:r>
            <w:r w:rsidRPr="0078263B">
              <w:rPr>
                <w:rFonts w:ascii="Arial" w:eastAsia="Calibri" w:hAnsi="Arial" w:cs="Arial"/>
                <w:color w:val="000000"/>
                <w:sz w:val="20"/>
                <w:szCs w:val="20"/>
              </w:rPr>
              <w:t>del quadro, fare riferimento alle indicazioni del quadro pre</w:t>
            </w:r>
            <w:r w:rsidR="002F4568">
              <w:rPr>
                <w:rFonts w:ascii="Arial" w:eastAsia="Calibri" w:hAnsi="Arial" w:cs="Arial"/>
                <w:color w:val="000000"/>
                <w:sz w:val="20"/>
                <w:szCs w:val="20"/>
              </w:rPr>
              <w:t>c</w:t>
            </w:r>
            <w:r w:rsidRPr="0078263B">
              <w:rPr>
                <w:rFonts w:ascii="Arial" w:eastAsia="Calibri" w:hAnsi="Arial" w:cs="Arial"/>
                <w:color w:val="000000"/>
                <w:sz w:val="20"/>
                <w:szCs w:val="20"/>
              </w:rPr>
              <w:t>edente A</w:t>
            </w:r>
            <w:proofErr w:type="gramStart"/>
            <w:r w:rsidRPr="0078263B">
              <w:rPr>
                <w:rFonts w:ascii="Arial" w:eastAsia="Calibri" w:hAnsi="Arial" w:cs="Arial"/>
                <w:color w:val="000000"/>
                <w:sz w:val="20"/>
                <w:szCs w:val="20"/>
              </w:rPr>
              <w:t>1.</w:t>
            </w:r>
            <w:r w:rsidR="002F4568">
              <w:rPr>
                <w:rFonts w:ascii="Arial" w:eastAsia="Calibri" w:hAnsi="Arial" w:cs="Arial"/>
                <w:color w:val="000000"/>
                <w:sz w:val="20"/>
                <w:szCs w:val="20"/>
              </w:rPr>
              <w:t>a</w:t>
            </w:r>
            <w:r w:rsidRPr="0078263B">
              <w:rPr>
                <w:rFonts w:ascii="Arial" w:eastAsia="Calibri" w:hAnsi="Arial" w:cs="Arial"/>
                <w:color w:val="000000"/>
                <w:sz w:val="20"/>
                <w:szCs w:val="20"/>
              </w:rPr>
              <w:t>.</w:t>
            </w:r>
            <w:proofErr w:type="gramEnd"/>
          </w:p>
          <w:p w:rsidR="0025644A" w:rsidRPr="00525F9D" w:rsidRDefault="0025644A" w:rsidP="0078263B">
            <w:pPr>
              <w:spacing w:after="0"/>
              <w:jc w:val="both"/>
              <w:rPr>
                <w:rFonts w:ascii="Arial" w:hAnsi="Arial" w:cs="Arial"/>
                <w:bCs/>
                <w:sz w:val="20"/>
              </w:rPr>
            </w:pPr>
            <w:r w:rsidRPr="0078263B">
              <w:rPr>
                <w:rFonts w:ascii="Arial" w:eastAsia="Calibri" w:hAnsi="Arial" w:cs="Arial"/>
                <w:color w:val="000000"/>
                <w:sz w:val="20"/>
                <w:szCs w:val="20"/>
              </w:rPr>
              <w:t>Si ricorda che una valida ricognizione della domanda di formazione è fondamentale</w:t>
            </w:r>
            <w:r w:rsidRPr="000B254D">
              <w:rPr>
                <w:rFonts w:ascii="Arial" w:hAnsi="Arial" w:cs="Arial"/>
                <w:bCs/>
                <w:sz w:val="20"/>
                <w:szCs w:val="20"/>
              </w:rPr>
              <w:t>.</w:t>
            </w:r>
          </w:p>
        </w:tc>
      </w:tr>
    </w:tbl>
    <w:p w:rsidR="000B03C0" w:rsidRDefault="000B03C0" w:rsidP="00A72ECC">
      <w:pPr>
        <w:spacing w:after="0"/>
        <w:rPr>
          <w:rFonts w:ascii="Arial" w:hAnsi="Arial"/>
          <w:sz w:val="16"/>
          <w:szCs w:val="16"/>
        </w:rPr>
      </w:pPr>
    </w:p>
    <w:p w:rsidR="00CD61D6" w:rsidRDefault="00CD61D6" w:rsidP="00A72ECC">
      <w:pPr>
        <w:spacing w:after="0"/>
        <w:rPr>
          <w:rFonts w:ascii="Arial" w:hAnsi="Arial"/>
          <w:sz w:val="16"/>
          <w:szCs w:val="16"/>
        </w:rPr>
      </w:pPr>
    </w:p>
    <w:p w:rsidR="00CD61D6" w:rsidRDefault="00CD61D6" w:rsidP="00A72ECC">
      <w:pPr>
        <w:spacing w:after="0"/>
        <w:rPr>
          <w:rFonts w:ascii="Arial" w:hAnsi="Arial"/>
          <w:sz w:val="16"/>
          <w:szCs w:val="16"/>
        </w:rPr>
      </w:pPr>
    </w:p>
    <w:p w:rsidR="006F0B35" w:rsidRPr="00F929B8" w:rsidRDefault="006F0B35" w:rsidP="006F0B35">
      <w:pPr>
        <w:rPr>
          <w:rFonts w:ascii="Arial" w:hAnsi="Arial" w:cs="Arial"/>
          <w:bCs/>
          <w:sz w:val="20"/>
          <w:szCs w:val="20"/>
        </w:rPr>
      </w:pPr>
      <w:r w:rsidRPr="00F929B8">
        <w:rPr>
          <w:rFonts w:ascii="Arial" w:hAnsi="Arial" w:cs="Arial"/>
          <w:bCs/>
          <w:sz w:val="20"/>
          <w:szCs w:val="20"/>
        </w:rPr>
        <w:t>Aspetti che verranno verificati dai valutatori esterni per l’accreditamento periodico in merito a questo quadro:</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CD61D6" w:rsidRPr="007B3955" w:rsidTr="007B3955">
        <w:tc>
          <w:tcPr>
            <w:tcW w:w="3178" w:type="dxa"/>
            <w:gridSpan w:val="2"/>
            <w:shd w:val="clear" w:color="auto" w:fill="D9D9D9" w:themeFill="background1" w:themeFillShade="D9"/>
            <w:vAlign w:val="center"/>
          </w:tcPr>
          <w:p w:rsidR="00CD61D6" w:rsidRPr="007B3955" w:rsidRDefault="00CD61D6" w:rsidP="00CD61D6">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CD61D6" w:rsidRPr="007B3955" w:rsidRDefault="00CD61D6" w:rsidP="00CD61D6">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5A7883" w:rsidRPr="007B3955" w:rsidTr="007B3955">
        <w:tc>
          <w:tcPr>
            <w:tcW w:w="1036" w:type="dxa"/>
            <w:shd w:val="clear" w:color="auto" w:fill="auto"/>
          </w:tcPr>
          <w:p w:rsidR="005A7883" w:rsidRPr="007B3955" w:rsidRDefault="005A7883" w:rsidP="005B63E6">
            <w:pPr>
              <w:spacing w:before="120" w:after="120"/>
              <w:rPr>
                <w:rFonts w:ascii="Arial" w:hAnsi="Arial" w:cs="Arial"/>
                <w:sz w:val="18"/>
                <w:szCs w:val="20"/>
              </w:rPr>
            </w:pPr>
            <w:r w:rsidRPr="007B3955">
              <w:rPr>
                <w:rFonts w:ascii="Arial" w:hAnsi="Arial" w:cs="Arial"/>
                <w:sz w:val="18"/>
                <w:szCs w:val="20"/>
              </w:rPr>
              <w:t>R3.A.1</w:t>
            </w:r>
          </w:p>
        </w:tc>
        <w:tc>
          <w:tcPr>
            <w:tcW w:w="2142" w:type="dxa"/>
            <w:shd w:val="clear" w:color="auto" w:fill="auto"/>
          </w:tcPr>
          <w:p w:rsidR="005A7883" w:rsidRPr="007B3955" w:rsidRDefault="005A7883" w:rsidP="005B63E6">
            <w:pPr>
              <w:spacing w:before="120" w:after="120"/>
              <w:rPr>
                <w:rFonts w:ascii="Arial" w:hAnsi="Arial" w:cs="Arial"/>
                <w:sz w:val="18"/>
                <w:szCs w:val="20"/>
              </w:rPr>
            </w:pPr>
            <w:r w:rsidRPr="007B3955">
              <w:rPr>
                <w:rFonts w:ascii="Arial" w:hAnsi="Arial" w:cs="Arial"/>
                <w:sz w:val="18"/>
                <w:szCs w:val="20"/>
              </w:rPr>
              <w:t>Progettazione del CdS e consultazione iniziale delle parti interessate</w:t>
            </w:r>
          </w:p>
        </w:tc>
        <w:tc>
          <w:tcPr>
            <w:tcW w:w="6428" w:type="dxa"/>
            <w:shd w:val="clear" w:color="auto" w:fill="auto"/>
          </w:tcPr>
          <w:p w:rsidR="007B3955"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In fase di progettazione, sono state approfondite le esigenze e le potenzialità di sviluppo (umanistico, scientifico, tecnologico, sanitario o economico-sociale) dei settori di riferimento, anche in relazione con i cicli di studio successivi, se presenti? </w:t>
            </w:r>
          </w:p>
          <w:p w:rsidR="00E5578F"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Sono state identificate e consultate le principali parti interessate ai profili culturali/professionali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rsidR="00E5578F" w:rsidRPr="007B3955" w:rsidRDefault="00E5578F" w:rsidP="007B3955">
            <w:pPr>
              <w:pStyle w:val="Default"/>
              <w:spacing w:after="60" w:line="240" w:lineRule="auto"/>
              <w:rPr>
                <w:rFonts w:ascii="Arial" w:hAnsi="Arial" w:cs="Arial"/>
                <w:i/>
                <w:color w:val="auto"/>
                <w:sz w:val="18"/>
                <w:szCs w:val="20"/>
              </w:rPr>
            </w:pPr>
            <w:r w:rsidRPr="007B3955">
              <w:rPr>
                <w:rFonts w:ascii="Arial" w:eastAsia="SimSun" w:hAnsi="Arial" w:cs="Arial"/>
                <w:i/>
                <w:color w:val="auto"/>
                <w:sz w:val="18"/>
                <w:szCs w:val="20"/>
              </w:rPr>
              <w:t>Le riflessioni emerse dalle consultazioni sono state prese in considerazione nella progettazione del CdS, con particolare riguardo alle effettive potenzialità occupazionali dei laureati, e all’eventuale proseguimento degli studi in cicli successivi?</w:t>
            </w:r>
            <w:r w:rsidRPr="007B3955">
              <w:rPr>
                <w:rFonts w:ascii="Arial" w:hAnsi="Arial" w:cs="Arial"/>
                <w:i/>
                <w:color w:val="auto"/>
                <w:sz w:val="18"/>
                <w:szCs w:val="20"/>
              </w:rPr>
              <w:t xml:space="preserve"> </w:t>
            </w:r>
          </w:p>
          <w:p w:rsidR="007B3955" w:rsidRPr="007B3955" w:rsidRDefault="007B3955" w:rsidP="007B3955">
            <w:pPr>
              <w:pStyle w:val="Default"/>
              <w:rPr>
                <w:rFonts w:ascii="Arial" w:hAnsi="Arial" w:cs="Arial"/>
                <w:i/>
                <w:color w:val="auto"/>
                <w:sz w:val="18"/>
                <w:szCs w:val="20"/>
              </w:rPr>
            </w:pPr>
          </w:p>
        </w:tc>
      </w:tr>
      <w:tr w:rsidR="005A7883" w:rsidRPr="007B3955" w:rsidTr="007B3955">
        <w:tc>
          <w:tcPr>
            <w:tcW w:w="1036" w:type="dxa"/>
            <w:shd w:val="clear" w:color="auto" w:fill="auto"/>
            <w:vAlign w:val="center"/>
          </w:tcPr>
          <w:p w:rsidR="005A7883" w:rsidRPr="007B3955" w:rsidRDefault="005A7883" w:rsidP="005B63E6">
            <w:pPr>
              <w:spacing w:before="120" w:after="120"/>
              <w:rPr>
                <w:rFonts w:ascii="Arial" w:hAnsi="Arial" w:cs="Arial"/>
                <w:sz w:val="18"/>
                <w:szCs w:val="20"/>
              </w:rPr>
            </w:pPr>
            <w:r w:rsidRPr="007B3955">
              <w:rPr>
                <w:rFonts w:ascii="Arial" w:hAnsi="Arial" w:cs="Arial"/>
                <w:sz w:val="18"/>
                <w:szCs w:val="20"/>
              </w:rPr>
              <w:t>R3.D.2</w:t>
            </w:r>
          </w:p>
        </w:tc>
        <w:tc>
          <w:tcPr>
            <w:tcW w:w="2142" w:type="dxa"/>
            <w:shd w:val="clear" w:color="auto" w:fill="auto"/>
            <w:vAlign w:val="center"/>
          </w:tcPr>
          <w:p w:rsidR="005A7883" w:rsidRPr="007B3955" w:rsidRDefault="005A7883" w:rsidP="007E3C94">
            <w:pPr>
              <w:rPr>
                <w:rFonts w:ascii="Arial" w:hAnsi="Arial" w:cs="Arial"/>
                <w:sz w:val="18"/>
                <w:szCs w:val="20"/>
              </w:rPr>
            </w:pPr>
            <w:r w:rsidRPr="007B3955">
              <w:rPr>
                <w:rFonts w:ascii="Arial" w:hAnsi="Arial" w:cs="Arial"/>
                <w:sz w:val="18"/>
                <w:szCs w:val="20"/>
              </w:rPr>
              <w:t>Coinvolgimento degli</w:t>
            </w:r>
            <w:r w:rsidR="007E3C94" w:rsidRPr="007B3955">
              <w:rPr>
                <w:rFonts w:ascii="Arial" w:hAnsi="Arial" w:cs="Arial"/>
                <w:sz w:val="18"/>
                <w:szCs w:val="20"/>
              </w:rPr>
              <w:t xml:space="preserve"> </w:t>
            </w:r>
            <w:r w:rsidRPr="007B3955">
              <w:rPr>
                <w:rFonts w:ascii="Arial" w:hAnsi="Arial" w:cs="Arial"/>
                <w:sz w:val="18"/>
                <w:szCs w:val="20"/>
              </w:rPr>
              <w:t>interlocutori esterni</w:t>
            </w:r>
          </w:p>
        </w:tc>
        <w:tc>
          <w:tcPr>
            <w:tcW w:w="6428" w:type="dxa"/>
            <w:shd w:val="clear" w:color="auto" w:fill="auto"/>
            <w:vAlign w:val="center"/>
          </w:tcPr>
          <w:p w:rsidR="00E5578F"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Sono garantite interazioni in itinere con le parti interessate consultate in fase di programmazione del CdS o con nuovi interlocutori, in funzione delle diverse esigenze di aggiornamento periodico dei profili formativi? </w:t>
            </w:r>
          </w:p>
          <w:p w:rsidR="00E5578F"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Le modalità di interazione in itinere sono coerenti con il carattere (se prevalentemente culturale, scientifico o professionale), gli obiettivi del CdS e le esigenze di aggiornamento periodico dei profili formativi anche, laddove opportuno, in relazione ai cicli di studio successivi, ivi compreso il Dottorato di Ricerca? </w:t>
            </w:r>
          </w:p>
          <w:p w:rsidR="005A7883"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Qualora gli esiti occupazionali dei laureati siano risultati poco soddisfacenti, </w:t>
            </w:r>
            <w:r w:rsidR="007B3955" w:rsidRPr="007B3955">
              <w:rPr>
                <w:rFonts w:ascii="Arial" w:eastAsia="SimSun" w:hAnsi="Arial" w:cs="Arial"/>
                <w:i/>
                <w:color w:val="auto"/>
                <w:sz w:val="18"/>
                <w:szCs w:val="20"/>
              </w:rPr>
              <w:t>il CdS ha intensificato i contatti con gli interlocutori esterni, al fine di accrescere le opportunità dei propri laureati?</w:t>
            </w:r>
          </w:p>
          <w:p w:rsidR="007B3955" w:rsidRPr="007B3955" w:rsidRDefault="007B3955" w:rsidP="0078263B">
            <w:pPr>
              <w:pStyle w:val="Default"/>
              <w:rPr>
                <w:rFonts w:ascii="Arial" w:eastAsia="SimSun" w:hAnsi="Arial" w:cs="Arial"/>
                <w:i/>
                <w:color w:val="auto"/>
                <w:sz w:val="18"/>
                <w:szCs w:val="20"/>
              </w:rPr>
            </w:pPr>
          </w:p>
        </w:tc>
      </w:tr>
    </w:tbl>
    <w:p w:rsidR="000B03C0" w:rsidRDefault="000B03C0" w:rsidP="00A72ECC">
      <w:pPr>
        <w:spacing w:after="0"/>
        <w:rPr>
          <w:rFonts w:ascii="Arial" w:hAnsi="Arial"/>
          <w:sz w:val="16"/>
          <w:szCs w:val="16"/>
        </w:rPr>
      </w:pPr>
    </w:p>
    <w:p w:rsidR="000B03C0" w:rsidRDefault="000B03C0" w:rsidP="00A72ECC">
      <w:pPr>
        <w:spacing w:after="0"/>
        <w:rPr>
          <w:rFonts w:ascii="Arial" w:hAnsi="Arial"/>
          <w:sz w:val="16"/>
          <w:szCs w:val="16"/>
        </w:rPr>
      </w:pPr>
    </w:p>
    <w:p w:rsidR="002F5307" w:rsidRDefault="002F5307" w:rsidP="00A72ECC">
      <w:pPr>
        <w:spacing w:after="0"/>
        <w:rPr>
          <w:rFonts w:ascii="Arial" w:hAnsi="Arial"/>
          <w:sz w:val="16"/>
          <w:szCs w:val="16"/>
        </w:rPr>
      </w:pPr>
    </w:p>
    <w:p w:rsidR="002F5307" w:rsidRDefault="002F5307" w:rsidP="00A72ECC">
      <w:pPr>
        <w:spacing w:after="0"/>
        <w:rPr>
          <w:rFonts w:ascii="Arial" w:hAnsi="Arial"/>
          <w:sz w:val="16"/>
          <w:szCs w:val="16"/>
        </w:rPr>
      </w:pPr>
    </w:p>
    <w:p w:rsidR="000B03C0" w:rsidRPr="009F3C83" w:rsidRDefault="000B03C0" w:rsidP="00A72ECC">
      <w:pPr>
        <w:spacing w:after="0"/>
        <w:rPr>
          <w:rFonts w:ascii="Arial" w:hAnsi="Arial"/>
          <w:sz w:val="16"/>
          <w:szCs w:val="16"/>
        </w:rPr>
      </w:pPr>
    </w:p>
    <w:tbl>
      <w:tblPr>
        <w:tblW w:w="0" w:type="auto"/>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4222B5" w:rsidRPr="002B11E4" w:rsidTr="00185B06">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9CC2E5"/>
            <w:vAlign w:val="center"/>
          </w:tcPr>
          <w:p w:rsidR="007A1EC0" w:rsidRDefault="00314D4B" w:rsidP="00185B06">
            <w:pPr>
              <w:pStyle w:val="Nessunaspaziatura"/>
              <w:rPr>
                <w:rFonts w:ascii="Arial" w:hAnsi="Arial" w:cs="Arial"/>
                <w:b/>
                <w:smallCaps/>
                <w:color w:val="FF0000"/>
                <w:sz w:val="20"/>
                <w:szCs w:val="20"/>
              </w:rPr>
            </w:pPr>
            <w:bookmarkStart w:id="21" w:name="_Toc36824167"/>
            <w:bookmarkStart w:id="22" w:name="_Toc36909534"/>
            <w:bookmarkStart w:id="23" w:name="_Toc91082694"/>
            <w:r w:rsidRPr="007A1EC0">
              <w:rPr>
                <w:rStyle w:val="TitoloCarattere"/>
                <w:rFonts w:ascii="Arial" w:eastAsia="SimSun" w:hAnsi="Arial" w:cs="Arial"/>
                <w:smallCaps/>
                <w:sz w:val="24"/>
              </w:rPr>
              <w:t>A</w:t>
            </w:r>
            <w:proofErr w:type="gramStart"/>
            <w:r w:rsidR="007A1EC0" w:rsidRPr="007A1EC0">
              <w:rPr>
                <w:rStyle w:val="TitoloCarattere"/>
                <w:rFonts w:ascii="Arial" w:eastAsia="SimSun" w:hAnsi="Arial" w:cs="Arial"/>
                <w:smallCaps/>
                <w:sz w:val="24"/>
              </w:rPr>
              <w:t>2.</w:t>
            </w:r>
            <w:r w:rsidR="002B11E4" w:rsidRPr="007A1EC0">
              <w:rPr>
                <w:rStyle w:val="TitoloCarattere"/>
                <w:rFonts w:ascii="Arial" w:eastAsia="SimSun" w:hAnsi="Arial" w:cs="Arial"/>
                <w:smallCaps/>
                <w:sz w:val="24"/>
              </w:rPr>
              <w:t>a</w:t>
            </w:r>
            <w:proofErr w:type="gramEnd"/>
            <w:r w:rsidRPr="007A1EC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A1EC0">
              <w:rPr>
                <w:rStyle w:val="TitoloCarattere"/>
                <w:rFonts w:ascii="Arial" w:eastAsia="SimSun" w:hAnsi="Arial" w:cs="Arial"/>
                <w:smallCaps/>
                <w:sz w:val="24"/>
              </w:rPr>
              <w:t>Profilo professionale e sbocchi occupazionali e professionali previsti per i laureati</w:t>
            </w:r>
            <w:bookmarkEnd w:id="21"/>
            <w:bookmarkEnd w:id="22"/>
            <w:bookmarkEnd w:id="23"/>
            <w:r w:rsidRPr="007A1EC0">
              <w:rPr>
                <w:rFonts w:ascii="Arial" w:hAnsi="Arial" w:cs="Arial"/>
                <w:b/>
                <w:smallCaps/>
                <w:sz w:val="18"/>
                <w:szCs w:val="20"/>
              </w:rPr>
              <w:t xml:space="preserve">               </w:t>
            </w:r>
            <w:r w:rsidR="00004A05" w:rsidRPr="007A1EC0">
              <w:rPr>
                <w:rFonts w:ascii="Arial" w:hAnsi="Arial" w:cs="Arial"/>
                <w:b/>
                <w:smallCaps/>
                <w:color w:val="FF0000"/>
                <w:sz w:val="18"/>
                <w:szCs w:val="20"/>
              </w:rPr>
              <w:t xml:space="preserve">                                                                             </w:t>
            </w:r>
            <w:r w:rsidR="00CB1E9A" w:rsidRPr="007A1EC0">
              <w:rPr>
                <w:rFonts w:ascii="Arial" w:hAnsi="Arial" w:cs="Arial"/>
                <w:b/>
                <w:smallCaps/>
                <w:color w:val="FF0000"/>
                <w:sz w:val="20"/>
                <w:szCs w:val="20"/>
              </w:rPr>
              <w:t xml:space="preserve">                                        </w:t>
            </w:r>
            <w:r w:rsidR="00004A05" w:rsidRPr="007A1EC0">
              <w:rPr>
                <w:rFonts w:ascii="Arial" w:hAnsi="Arial" w:cs="Arial"/>
                <w:b/>
                <w:smallCaps/>
                <w:color w:val="FF0000"/>
                <w:sz w:val="20"/>
                <w:szCs w:val="20"/>
              </w:rPr>
              <w:t xml:space="preserve">                               </w:t>
            </w:r>
          </w:p>
          <w:p w:rsidR="00314D4B" w:rsidRPr="002B11E4" w:rsidRDefault="007F73BE" w:rsidP="00185B06">
            <w:pPr>
              <w:pStyle w:val="Nessunaspaziatura"/>
              <w:rPr>
                <w:rFonts w:ascii="Arial" w:hAnsi="Arial" w:cs="Arial"/>
                <w:b/>
                <w:color w:val="FF0000"/>
                <w:sz w:val="20"/>
                <w:szCs w:val="20"/>
              </w:rPr>
            </w:pPr>
            <w:r>
              <w:rPr>
                <w:rFonts w:ascii="Arial" w:hAnsi="Arial" w:cs="Arial"/>
                <w:b/>
                <w:color w:val="FF0000"/>
                <w:sz w:val="20"/>
                <w:szCs w:val="20"/>
              </w:rPr>
              <w:t>Quadro</w:t>
            </w:r>
            <w:r w:rsidR="000B03C0">
              <w:rPr>
                <w:rFonts w:ascii="Arial" w:hAnsi="Arial" w:cs="Arial"/>
                <w:b/>
                <w:color w:val="FF0000"/>
                <w:sz w:val="20"/>
                <w:szCs w:val="20"/>
              </w:rPr>
              <w:t xml:space="preserve"> RAD </w:t>
            </w:r>
          </w:p>
        </w:tc>
      </w:tr>
      <w:tr w:rsidR="006A1B6C" w:rsidRPr="002B11E4" w:rsidTr="00185B06">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DEEAF6"/>
            <w:vAlign w:val="center"/>
          </w:tcPr>
          <w:p w:rsidR="002B11E4" w:rsidRPr="002B11E4"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rsidR="00314D4B"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lastRenderedPageBreak/>
              <w:t>Gli sbocchi occupazionali e professionali indicati devono essere coerenti con il livello del corso di studi.</w:t>
            </w:r>
          </w:p>
          <w:p w:rsidR="00B94BB9" w:rsidRPr="0078263B" w:rsidRDefault="00B94BB9" w:rsidP="00B94BB9">
            <w:pPr>
              <w:suppressAutoHyphens w:val="0"/>
              <w:spacing w:after="0" w:line="240" w:lineRule="auto"/>
              <w:contextualSpacing/>
              <w:jc w:val="both"/>
              <w:rPr>
                <w:rFonts w:ascii="Arial" w:hAnsi="Arial" w:cs="Arial"/>
                <w:sz w:val="20"/>
                <w:szCs w:val="20"/>
              </w:rPr>
            </w:pPr>
          </w:p>
          <w:p w:rsidR="00FF466E" w:rsidRPr="0078263B" w:rsidRDefault="00B94BB9" w:rsidP="0078263B">
            <w:pPr>
              <w:suppressAutoHyphens w:val="0"/>
              <w:spacing w:after="0" w:line="240" w:lineRule="auto"/>
              <w:contextualSpacing/>
              <w:jc w:val="both"/>
              <w:rPr>
                <w:rFonts w:asciiTheme="majorHAnsi" w:hAnsiTheme="majorHAnsi"/>
                <w:sz w:val="20"/>
                <w:szCs w:val="20"/>
              </w:rPr>
            </w:pPr>
            <w:r w:rsidRPr="0078263B">
              <w:rPr>
                <w:rFonts w:ascii="Arial" w:hAnsi="Arial" w:cs="Arial"/>
                <w:sz w:val="20"/>
                <w:szCs w:val="20"/>
              </w:rPr>
              <w:t>Riportare e descrivere il profilo professionale le funzioni, ovvero le azioni che vengono esercitate nel contesto di lavoro e le competenze associate alla funzione, ovvero l’idoneità a svolgere un compito in un contesto di lavoro</w:t>
            </w:r>
            <w:r w:rsidR="00FF466E" w:rsidRPr="0078263B">
              <w:rPr>
                <w:rFonts w:ascii="Arial" w:hAnsi="Arial" w:cs="Arial"/>
                <w:sz w:val="20"/>
                <w:szCs w:val="20"/>
              </w:rPr>
              <w:t>, accertandosi che la definizione delle funzioni e competenze è coerente con</w:t>
            </w:r>
            <w:r w:rsidR="00FF466E">
              <w:rPr>
                <w:rFonts w:ascii="Arial" w:hAnsi="Arial" w:cs="Arial"/>
                <w:sz w:val="20"/>
                <w:szCs w:val="20"/>
              </w:rPr>
              <w:t xml:space="preserve"> le codifiche ISTAT scelte nel quadro A</w:t>
            </w:r>
            <w:proofErr w:type="gramStart"/>
            <w:r w:rsidR="00FF466E">
              <w:rPr>
                <w:rFonts w:ascii="Arial" w:hAnsi="Arial" w:cs="Arial"/>
                <w:sz w:val="20"/>
                <w:szCs w:val="20"/>
              </w:rPr>
              <w:t>2.b.</w:t>
            </w:r>
            <w:proofErr w:type="gramEnd"/>
          </w:p>
          <w:p w:rsidR="00FF466E" w:rsidRDefault="00FF466E" w:rsidP="00FF466E">
            <w:pPr>
              <w:suppressAutoHyphens w:val="0"/>
              <w:spacing w:after="0" w:line="240" w:lineRule="auto"/>
              <w:contextualSpacing/>
              <w:jc w:val="both"/>
              <w:rPr>
                <w:rFonts w:ascii="Arial" w:hAnsi="Arial" w:cs="Arial"/>
                <w:sz w:val="20"/>
                <w:szCs w:val="20"/>
              </w:rPr>
            </w:pPr>
          </w:p>
          <w:p w:rsidR="00FF466E" w:rsidRPr="0078263B" w:rsidRDefault="00FF466E" w:rsidP="0078263B">
            <w:pPr>
              <w:shd w:val="clear" w:color="auto" w:fill="DEEAF6" w:themeFill="accent5" w:themeFillTint="33"/>
              <w:autoSpaceDE w:val="0"/>
              <w:autoSpaceDN w:val="0"/>
              <w:adjustRightInd w:val="0"/>
              <w:jc w:val="both"/>
              <w:rPr>
                <w:rFonts w:ascii="Arial" w:hAnsi="Arial" w:cs="Arial"/>
                <w:sz w:val="20"/>
                <w:szCs w:val="20"/>
              </w:rPr>
            </w:pPr>
            <w:r w:rsidRPr="0078263B">
              <w:rPr>
                <w:rFonts w:ascii="Arial" w:hAnsi="Arial" w:cs="Arial"/>
                <w:sz w:val="20"/>
                <w:szCs w:val="20"/>
              </w:rPr>
              <w:t>Si ricorda che in questo quadro non vanno descritte le conoscenze (che vanno invece riportate nel quadro A4b) ma va riportata una sintesi delle funzioni e una descrizione articolata delle competenze</w:t>
            </w:r>
            <w:r>
              <w:rPr>
                <w:rFonts w:ascii="Arial" w:hAnsi="Arial" w:cs="Arial"/>
                <w:sz w:val="20"/>
                <w:szCs w:val="20"/>
              </w:rPr>
              <w:t xml:space="preserve">, </w:t>
            </w:r>
            <w:r w:rsidRPr="0078263B">
              <w:rPr>
                <w:rFonts w:ascii="Arial" w:hAnsi="Arial" w:cs="Arial"/>
                <w:sz w:val="20"/>
                <w:szCs w:val="20"/>
              </w:rPr>
              <w:t xml:space="preserve">ovvero più competenze per una determinata funzione. Le competenze sono voci per cui esiste una preparazione specifica nei risultati di formazione attesa. Le funzioni e le competenze </w:t>
            </w:r>
            <w:r w:rsidR="005B63E6">
              <w:rPr>
                <w:rFonts w:ascii="Arial" w:hAnsi="Arial" w:cs="Arial"/>
                <w:sz w:val="20"/>
                <w:szCs w:val="20"/>
              </w:rPr>
              <w:t>dovranno trovare</w:t>
            </w:r>
            <w:r w:rsidRPr="0078263B">
              <w:rPr>
                <w:rFonts w:ascii="Arial" w:hAnsi="Arial" w:cs="Arial"/>
                <w:sz w:val="20"/>
                <w:szCs w:val="20"/>
              </w:rPr>
              <w:t xml:space="preserve"> il loro corrispondente tra</w:t>
            </w:r>
            <w:r>
              <w:rPr>
                <w:rFonts w:ascii="Arial" w:hAnsi="Arial" w:cs="Arial"/>
                <w:sz w:val="20"/>
                <w:szCs w:val="20"/>
              </w:rPr>
              <w:t xml:space="preserve"> le attività formative</w:t>
            </w:r>
            <w:r w:rsidRPr="0078263B">
              <w:rPr>
                <w:rFonts w:ascii="Arial" w:hAnsi="Arial" w:cs="Arial"/>
                <w:sz w:val="20"/>
                <w:szCs w:val="20"/>
              </w:rPr>
              <w:t xml:space="preserve"> e i risultati di apprendimento riportati in A4b. </w:t>
            </w:r>
          </w:p>
          <w:p w:rsidR="002F517C" w:rsidRDefault="00314D4B" w:rsidP="006A1B6C">
            <w:pPr>
              <w:pStyle w:val="Nessunaspaziatura1"/>
              <w:ind w:right="56"/>
              <w:jc w:val="both"/>
              <w:rPr>
                <w:rFonts w:ascii="Arial" w:eastAsia="Calibri" w:hAnsi="Arial" w:cs="Arial"/>
                <w:b/>
                <w:color w:val="000000"/>
              </w:rPr>
            </w:pPr>
            <w:r w:rsidRPr="002B11E4">
              <w:rPr>
                <w:rFonts w:ascii="Arial" w:eastAsia="Calibri" w:hAnsi="Arial" w:cs="Arial"/>
                <w:color w:val="000000"/>
              </w:rPr>
              <w:t xml:space="preserve">Vanno individuati </w:t>
            </w:r>
            <w:r w:rsidRPr="002B11E4">
              <w:rPr>
                <w:rFonts w:ascii="Arial" w:eastAsia="Calibri" w:hAnsi="Arial" w:cs="Arial"/>
                <w:b/>
                <w:color w:val="000000"/>
              </w:rPr>
              <w:t xml:space="preserve">uno o più profili professionali. </w:t>
            </w:r>
          </w:p>
          <w:p w:rsidR="006A1B6C" w:rsidRPr="002B11E4" w:rsidRDefault="00314D4B" w:rsidP="006A1B6C">
            <w:pPr>
              <w:pStyle w:val="Nessunaspaziatura1"/>
              <w:ind w:right="56"/>
              <w:jc w:val="both"/>
              <w:rPr>
                <w:rFonts w:ascii="Arial" w:eastAsia="Calibri" w:hAnsi="Arial" w:cs="Arial"/>
                <w:b/>
                <w:color w:val="000000"/>
              </w:rPr>
            </w:pPr>
            <w:r w:rsidRPr="002B11E4">
              <w:rPr>
                <w:rFonts w:ascii="Arial" w:eastAsia="Calibri" w:hAnsi="Arial" w:cs="Arial"/>
                <w:b/>
                <w:color w:val="000000"/>
              </w:rPr>
              <w:t xml:space="preserve">Per </w:t>
            </w:r>
            <w:r w:rsidRPr="0078263B">
              <w:rPr>
                <w:rFonts w:ascii="Arial" w:eastAsia="Calibri" w:hAnsi="Arial" w:cs="Arial"/>
                <w:b/>
                <w:color w:val="000000"/>
                <w:u w:val="single"/>
              </w:rPr>
              <w:t>ciascun profilo</w:t>
            </w:r>
            <w:r w:rsidRPr="002B11E4">
              <w:rPr>
                <w:rFonts w:ascii="Arial" w:eastAsia="Calibri" w:hAnsi="Arial" w:cs="Arial"/>
                <w:b/>
                <w:color w:val="000000"/>
              </w:rPr>
              <w:t xml:space="preserve"> specificare</w:t>
            </w:r>
            <w:r w:rsidR="00E169E9">
              <w:rPr>
                <w:rFonts w:ascii="Arial" w:eastAsia="Calibri" w:hAnsi="Arial" w:cs="Arial"/>
                <w:b/>
                <w:color w:val="000000"/>
              </w:rPr>
              <w:t xml:space="preserve"> le </w:t>
            </w:r>
            <w:r w:rsidRPr="002B11E4">
              <w:rPr>
                <w:rFonts w:ascii="Arial" w:eastAsia="Calibri" w:hAnsi="Arial" w:cs="Arial"/>
                <w:b/>
                <w:color w:val="000000"/>
              </w:rPr>
              <w:t>funzion</w:t>
            </w:r>
            <w:r w:rsidR="00E169E9">
              <w:rPr>
                <w:rFonts w:ascii="Arial" w:eastAsia="Calibri" w:hAnsi="Arial" w:cs="Arial"/>
                <w:b/>
                <w:color w:val="000000"/>
              </w:rPr>
              <w:t>i</w:t>
            </w:r>
            <w:r w:rsidRPr="002B11E4">
              <w:rPr>
                <w:rFonts w:ascii="Arial" w:eastAsia="Calibri" w:hAnsi="Arial" w:cs="Arial"/>
                <w:b/>
                <w:color w:val="000000"/>
              </w:rPr>
              <w:t xml:space="preserve">, </w:t>
            </w:r>
            <w:r w:rsidR="00E169E9">
              <w:rPr>
                <w:rFonts w:ascii="Arial" w:eastAsia="Calibri" w:hAnsi="Arial" w:cs="Arial"/>
                <w:b/>
                <w:color w:val="000000"/>
              </w:rPr>
              <w:t xml:space="preserve"> le </w:t>
            </w:r>
            <w:r w:rsidRPr="002B11E4">
              <w:rPr>
                <w:rFonts w:ascii="Arial" w:eastAsia="Calibri" w:hAnsi="Arial" w:cs="Arial"/>
                <w:b/>
                <w:color w:val="000000"/>
              </w:rPr>
              <w:t xml:space="preserve">competenze e </w:t>
            </w:r>
            <w:r w:rsidR="00E169E9">
              <w:rPr>
                <w:rFonts w:ascii="Arial" w:eastAsia="Calibri" w:hAnsi="Arial" w:cs="Arial"/>
                <w:b/>
                <w:color w:val="000000"/>
              </w:rPr>
              <w:t xml:space="preserve">gli </w:t>
            </w:r>
            <w:r w:rsidRPr="002B11E4">
              <w:rPr>
                <w:rFonts w:ascii="Arial" w:eastAsia="Calibri" w:hAnsi="Arial" w:cs="Arial"/>
                <w:b/>
                <w:color w:val="000000"/>
              </w:rPr>
              <w:t>sbocchi</w:t>
            </w:r>
            <w:r w:rsidR="00E169E9">
              <w:rPr>
                <w:rFonts w:ascii="Arial" w:eastAsia="Calibri" w:hAnsi="Arial" w:cs="Arial"/>
                <w:b/>
                <w:color w:val="000000"/>
              </w:rPr>
              <w:t xml:space="preserve"> occupazionali previsti.</w:t>
            </w:r>
          </w:p>
        </w:tc>
      </w:tr>
      <w:tr w:rsidR="006A1B6C" w:rsidRPr="002B11E4" w:rsidTr="00A72ECC">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rsidR="006A1B6C" w:rsidRPr="002B11E4" w:rsidRDefault="006A1B6C" w:rsidP="006A1B6C">
            <w:pPr>
              <w:pStyle w:val="Nessunaspaziatura"/>
              <w:rPr>
                <w:rFonts w:ascii="Arial" w:hAnsi="Arial" w:cs="Arial"/>
                <w:b/>
                <w:sz w:val="20"/>
                <w:szCs w:val="20"/>
              </w:rPr>
            </w:pPr>
            <w:r w:rsidRPr="002B11E4">
              <w:rPr>
                <w:rFonts w:ascii="Arial" w:hAnsi="Arial" w:cs="Arial"/>
                <w:b/>
                <w:bCs/>
                <w:color w:val="000000"/>
                <w:sz w:val="20"/>
                <w:szCs w:val="20"/>
              </w:rPr>
              <w:lastRenderedPageBreak/>
              <w:t>Profilo</w:t>
            </w:r>
            <w:r w:rsidR="008B188E">
              <w:rPr>
                <w:rFonts w:ascii="Arial" w:hAnsi="Arial" w:cs="Arial"/>
                <w:b/>
                <w:color w:val="000000"/>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rsidR="006A1B6C" w:rsidRPr="002B11E4" w:rsidRDefault="006A1B6C" w:rsidP="002B11E4">
            <w:pPr>
              <w:pStyle w:val="Nessunaspaziatura1"/>
              <w:ind w:right="56"/>
              <w:jc w:val="both"/>
              <w:rPr>
                <w:rFonts w:ascii="Arial" w:hAnsi="Arial" w:cs="Arial"/>
              </w:rPr>
            </w:pPr>
            <w:r w:rsidRPr="002B11E4">
              <w:rPr>
                <w:rFonts w:ascii="Arial" w:hAnsi="Arial" w:cs="Arial"/>
                <w:color w:val="000000"/>
              </w:rPr>
              <w:t xml:space="preserve">Inserire </w:t>
            </w:r>
            <w:r w:rsidRPr="002B11E4">
              <w:rPr>
                <w:rFonts w:ascii="Arial" w:hAnsi="Arial" w:cs="Arial"/>
                <w:b/>
                <w:bCs/>
                <w:color w:val="000000"/>
              </w:rPr>
              <w:t xml:space="preserve">solo il nome di tale figura </w:t>
            </w:r>
            <w:r w:rsidRPr="002B11E4">
              <w:rPr>
                <w:rFonts w:ascii="Arial" w:hAnsi="Arial" w:cs="Arial"/>
                <w:color w:val="000000"/>
              </w:rPr>
              <w:t>e non ulteriori informazioni (es: bibliotecario, critico d’arte, esperto di marketing, agronomo)</w:t>
            </w:r>
            <w:r w:rsidR="00611A65">
              <w:rPr>
                <w:rFonts w:ascii="Arial" w:hAnsi="Arial" w:cs="Arial"/>
                <w:color w:val="000000"/>
              </w:rPr>
              <w:t xml:space="preserve"> in coerenza con le codifiche ISTAT.</w:t>
            </w:r>
          </w:p>
        </w:tc>
      </w:tr>
      <w:tr w:rsidR="006A1B6C" w:rsidRPr="002B11E4" w:rsidTr="00A72ECC">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Descrivere</w:t>
            </w:r>
            <w:r w:rsidR="00611A65">
              <w:rPr>
                <w:rFonts w:ascii="Arial" w:hAnsi="Arial" w:cs="Arial"/>
                <w:color w:val="000000"/>
                <w:sz w:val="20"/>
                <w:szCs w:val="20"/>
              </w:rPr>
              <w:t xml:space="preserve"> le funzioni svolte nell’ambito del lavoro</w:t>
            </w:r>
            <w:r w:rsidR="00F53C88">
              <w:rPr>
                <w:rFonts w:ascii="Arial" w:hAnsi="Arial" w:cs="Arial"/>
                <w:color w:val="000000"/>
                <w:sz w:val="20"/>
                <w:szCs w:val="20"/>
              </w:rPr>
              <w:t xml:space="preserve"> e</w:t>
            </w:r>
            <w:r w:rsidRPr="002B11E4">
              <w:rPr>
                <w:rFonts w:ascii="Arial" w:hAnsi="Arial" w:cs="Arial"/>
                <w:color w:val="000000"/>
                <w:sz w:val="20"/>
                <w:szCs w:val="20"/>
              </w:rPr>
              <w:t xml:space="preserve"> i </w:t>
            </w:r>
            <w:r w:rsidRPr="002B11E4">
              <w:rPr>
                <w:rFonts w:ascii="Arial" w:hAnsi="Arial" w:cs="Arial"/>
                <w:b/>
                <w:color w:val="000000"/>
                <w:sz w:val="20"/>
                <w:szCs w:val="20"/>
              </w:rPr>
              <w:t>principali compiti</w:t>
            </w:r>
            <w:r w:rsidR="00F53C88">
              <w:rPr>
                <w:rFonts w:ascii="Arial" w:hAnsi="Arial" w:cs="Arial"/>
                <w:b/>
                <w:color w:val="000000"/>
                <w:sz w:val="20"/>
                <w:szCs w:val="20"/>
              </w:rPr>
              <w:t>.</w:t>
            </w:r>
          </w:p>
          <w:p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È possibile indicare, se per raggiungere maggiori livelli di responsabilità è necessario acquisire ulteriori competenze tramite successivi percorsi di formazione, o tirocini, o corsi </w:t>
            </w:r>
            <w:r w:rsidR="002B11E4" w:rsidRPr="002B11E4">
              <w:rPr>
                <w:rFonts w:ascii="Arial" w:hAnsi="Arial" w:cs="Arial"/>
                <w:color w:val="000000"/>
                <w:sz w:val="20"/>
                <w:szCs w:val="20"/>
              </w:rPr>
              <w:t>professionalizzanti</w:t>
            </w:r>
            <w:r w:rsidRPr="002B11E4">
              <w:rPr>
                <w:rFonts w:ascii="Arial" w:hAnsi="Arial" w:cs="Arial"/>
                <w:color w:val="000000"/>
                <w:sz w:val="20"/>
                <w:szCs w:val="20"/>
              </w:rPr>
              <w:t>, ecc.</w:t>
            </w:r>
          </w:p>
        </w:tc>
      </w:tr>
      <w:tr w:rsidR="006A1B6C" w:rsidRPr="002B11E4" w:rsidTr="00A72ECC">
        <w:trPr>
          <w:gridBefore w:val="1"/>
          <w:wBefore w:w="6" w:type="dxa"/>
        </w:trPr>
        <w:tc>
          <w:tcPr>
            <w:tcW w:w="2405" w:type="dxa"/>
            <w:tcBorders>
              <w:left w:val="single" w:sz="4" w:space="0" w:color="C0C0C0"/>
              <w:bottom w:val="single" w:sz="4" w:space="0" w:color="C0C0C0"/>
            </w:tcBorders>
            <w:shd w:val="clear" w:color="auto" w:fill="DEEAF6"/>
            <w:vAlign w:val="center"/>
          </w:tcPr>
          <w:p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 xml:space="preserve">Indicare </w:t>
            </w:r>
            <w:r w:rsidR="005A7883">
              <w:rPr>
                <w:rFonts w:ascii="Arial" w:hAnsi="Arial" w:cs="Arial"/>
                <w:color w:val="000000"/>
                <w:sz w:val="20"/>
                <w:szCs w:val="20"/>
              </w:rPr>
              <w:t xml:space="preserve">le competenze associate a ciascuna funzione precedentemente citata, </w:t>
            </w:r>
            <w:r w:rsidRPr="002B11E4">
              <w:rPr>
                <w:rFonts w:ascii="Arial" w:hAnsi="Arial" w:cs="Arial"/>
                <w:b/>
                <w:color w:val="000000"/>
                <w:sz w:val="20"/>
                <w:szCs w:val="20"/>
              </w:rPr>
              <w:t xml:space="preserve">l’insieme delle </w:t>
            </w:r>
            <w:r w:rsidR="005A7883">
              <w:rPr>
                <w:rFonts w:ascii="Arial" w:hAnsi="Arial" w:cs="Arial"/>
                <w:b/>
                <w:color w:val="000000"/>
                <w:sz w:val="20"/>
                <w:szCs w:val="20"/>
              </w:rPr>
              <w:t xml:space="preserve">competenze che </w:t>
            </w:r>
            <w:r w:rsidRPr="002B11E4">
              <w:rPr>
                <w:rFonts w:ascii="Arial" w:hAnsi="Arial" w:cs="Arial"/>
                <w:b/>
                <w:color w:val="000000"/>
                <w:sz w:val="20"/>
                <w:szCs w:val="20"/>
              </w:rPr>
              <w:t>consentono di assolvere una funzione</w:t>
            </w:r>
            <w:r w:rsidRPr="002B11E4">
              <w:rPr>
                <w:rFonts w:ascii="Arial" w:hAnsi="Arial" w:cs="Arial"/>
                <w:color w:val="000000"/>
                <w:sz w:val="20"/>
                <w:szCs w:val="20"/>
              </w:rPr>
              <w:t xml:space="preserve">. </w:t>
            </w:r>
          </w:p>
          <w:p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Non ripetere i risultati di apprendimento del corso di studio, ma </w:t>
            </w:r>
            <w:r w:rsidRPr="002B11E4">
              <w:rPr>
                <w:rFonts w:ascii="Arial" w:hAnsi="Arial" w:cs="Arial"/>
                <w:b/>
                <w:color w:val="000000"/>
                <w:sz w:val="20"/>
                <w:szCs w:val="20"/>
              </w:rPr>
              <w:t xml:space="preserve">definire le competenze rispetto alle attività e ai compiti </w:t>
            </w:r>
            <w:r w:rsidRPr="002B11E4">
              <w:rPr>
                <w:rFonts w:ascii="Arial" w:hAnsi="Arial" w:cs="Arial"/>
                <w:color w:val="000000"/>
                <w:sz w:val="20"/>
                <w:szCs w:val="20"/>
              </w:rPr>
              <w:t>che il laureato sarà chiamato a svolgere.</w:t>
            </w:r>
          </w:p>
        </w:tc>
      </w:tr>
      <w:tr w:rsidR="006A1B6C" w:rsidRPr="002B11E4" w:rsidTr="00A72ECC">
        <w:trPr>
          <w:gridBefore w:val="1"/>
          <w:wBefore w:w="6" w:type="dxa"/>
        </w:trPr>
        <w:tc>
          <w:tcPr>
            <w:tcW w:w="2405" w:type="dxa"/>
            <w:tcBorders>
              <w:left w:val="single" w:sz="4" w:space="0" w:color="C0C0C0"/>
              <w:bottom w:val="single" w:sz="4" w:space="0" w:color="C0C0C0"/>
            </w:tcBorders>
            <w:shd w:val="clear" w:color="auto" w:fill="DEEAF6"/>
            <w:vAlign w:val="center"/>
          </w:tcPr>
          <w:p w:rsidR="006A1B6C" w:rsidRPr="002B11E4" w:rsidRDefault="006A1B6C" w:rsidP="006A1B6C">
            <w:pPr>
              <w:pStyle w:val="Nessunaspaziatura"/>
              <w:rPr>
                <w:rFonts w:ascii="Arial" w:hAnsi="Arial" w:cs="Arial"/>
                <w:b/>
                <w:color w:val="000000"/>
                <w:sz w:val="20"/>
                <w:szCs w:val="20"/>
              </w:rPr>
            </w:pPr>
            <w:r w:rsidRPr="002B11E4">
              <w:rPr>
                <w:rFonts w:ascii="Arial" w:hAnsi="Arial" w:cs="Arial"/>
                <w:b/>
                <w:color w:val="000000"/>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rsidR="006A1B6C"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Indicare il </w:t>
            </w:r>
            <w:r w:rsidRPr="002B11E4">
              <w:rPr>
                <w:rFonts w:ascii="Arial" w:hAnsi="Arial" w:cs="Arial"/>
                <w:b/>
                <w:bCs/>
                <w:color w:val="000000"/>
              </w:rPr>
              <w:t>tipo di ambito lavorativo</w:t>
            </w:r>
            <w:r w:rsidRPr="002B11E4">
              <w:rPr>
                <w:rFonts w:ascii="Arial" w:hAnsi="Arial" w:cs="Arial"/>
                <w:color w:val="000000"/>
              </w:rPr>
              <w:t xml:space="preserve"> in cui il laureato eserciterà prevalentemente la sua professione (industria, enti privati e pubblici, libera professione, ecc.). Indicare </w:t>
            </w:r>
            <w:r w:rsidRPr="002B11E4">
              <w:rPr>
                <w:rFonts w:ascii="Arial" w:hAnsi="Arial" w:cs="Arial"/>
                <w:b/>
                <w:bCs/>
                <w:color w:val="000000"/>
              </w:rPr>
              <w:t xml:space="preserve">solo i principali sbocchi occupazionali </w:t>
            </w:r>
            <w:r w:rsidRPr="002B11E4">
              <w:rPr>
                <w:rFonts w:ascii="Arial" w:hAnsi="Arial" w:cs="Arial"/>
                <w:color w:val="000000"/>
              </w:rPr>
              <w:t xml:space="preserve">per i quali il corso di studio fornisce una preparazione specifica che sia necessariamente richiesta per tale sbocco, evitando di indicare sbocchi occupazionali non direttamente correlati con gli studi svolti. </w:t>
            </w:r>
          </w:p>
          <w:p w:rsidR="00506D33" w:rsidRPr="002B11E4" w:rsidRDefault="00506D33" w:rsidP="002B11E4">
            <w:pPr>
              <w:pStyle w:val="Nessunaspaziatura1"/>
              <w:ind w:right="56"/>
              <w:jc w:val="both"/>
              <w:rPr>
                <w:rFonts w:ascii="Arial" w:hAnsi="Arial" w:cs="Arial"/>
                <w:color w:val="000000"/>
              </w:rPr>
            </w:pPr>
          </w:p>
          <w:p w:rsidR="002B11E4" w:rsidRDefault="002B11E4" w:rsidP="002B11E4">
            <w:pPr>
              <w:pStyle w:val="Nessunaspaziatura1"/>
              <w:ind w:right="56"/>
              <w:jc w:val="both"/>
              <w:rPr>
                <w:rFonts w:ascii="Arial" w:hAnsi="Arial" w:cs="Arial"/>
                <w:color w:val="000000"/>
              </w:rPr>
            </w:pPr>
            <w:r w:rsidRPr="002B11E4">
              <w:rPr>
                <w:rFonts w:ascii="Arial" w:hAnsi="Arial" w:cs="Arial"/>
                <w:color w:val="000000"/>
              </w:rPr>
              <w:t xml:space="preserve">Inoltre: </w:t>
            </w:r>
          </w:p>
          <w:p w:rsidR="006A1B6C" w:rsidRPr="002B11E4" w:rsidRDefault="002B11E4" w:rsidP="002B11E4">
            <w:pPr>
              <w:pStyle w:val="Nessunaspaziatura1"/>
              <w:ind w:right="56"/>
              <w:jc w:val="both"/>
              <w:rPr>
                <w:rFonts w:ascii="Arial" w:hAnsi="Arial" w:cs="Arial"/>
                <w:color w:val="000000"/>
              </w:rPr>
            </w:pPr>
            <w:r w:rsidRPr="002B11E4">
              <w:rPr>
                <w:rFonts w:ascii="Arial" w:hAnsi="Arial" w:cs="Arial"/>
                <w:color w:val="000000"/>
              </w:rPr>
              <w:t>a</w:t>
            </w:r>
            <w:r w:rsidR="006A1B6C" w:rsidRPr="002B11E4">
              <w:rPr>
                <w:rFonts w:ascii="Arial" w:hAnsi="Arial" w:cs="Arial"/>
                <w:color w:val="000000"/>
              </w:rPr>
              <w:t>) la prosecuzione degli studi in lauree magistrali coerenti può, in alcuni casi specifici, essere considerato un caso particolare di sbocco per una laurea triennale;</w:t>
            </w:r>
          </w:p>
          <w:p w:rsidR="006A1B6C" w:rsidRPr="002B11E4"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b) </w:t>
            </w:r>
            <w:r w:rsidR="005A7883">
              <w:rPr>
                <w:rFonts w:ascii="Arial" w:hAnsi="Arial" w:cs="Arial"/>
                <w:color w:val="000000"/>
              </w:rPr>
              <w:t xml:space="preserve">si suggerisce di </w:t>
            </w:r>
            <w:r w:rsidRPr="002B11E4">
              <w:rPr>
                <w:rFonts w:ascii="Arial" w:hAnsi="Arial" w:cs="Arial"/>
                <w:color w:val="000000"/>
              </w:rPr>
              <w:t xml:space="preserve">non indicare come sbocco l’insegnamento nelle scuole secondarie; è possibile però inserire la frase </w:t>
            </w:r>
            <w:r w:rsidRPr="002B11E4">
              <w:rPr>
                <w:rFonts w:ascii="Arial" w:hAnsi="Arial" w:cs="Arial"/>
                <w:i/>
                <w:color w:val="000000"/>
              </w:rPr>
              <w:t>I laureati che avranno crediti in numero sufficiente in opportuni gruppi di settori potranno come previsto dalla legislazione vigente partecipare alle prove di ammissione per i percorsi di formazione per l’insegnamento secondario</w:t>
            </w:r>
            <w:r w:rsidRPr="002B11E4">
              <w:rPr>
                <w:rFonts w:ascii="Arial" w:hAnsi="Arial" w:cs="Arial"/>
                <w:color w:val="000000"/>
              </w:rPr>
              <w:t>;</w:t>
            </w:r>
          </w:p>
          <w:p w:rsidR="006A1B6C" w:rsidRPr="002B11E4" w:rsidRDefault="006A1B6C" w:rsidP="002B11E4">
            <w:pPr>
              <w:pStyle w:val="Nessunaspaziatura1"/>
              <w:ind w:right="56"/>
              <w:jc w:val="both"/>
              <w:rPr>
                <w:rFonts w:ascii="Arial" w:eastAsia="Calibri" w:hAnsi="Arial" w:cs="Arial"/>
                <w:b/>
                <w:bCs/>
                <w:color w:val="000000"/>
              </w:rPr>
            </w:pPr>
            <w:r w:rsidRPr="002B11E4">
              <w:rPr>
                <w:rFonts w:ascii="Arial" w:hAnsi="Arial" w:cs="Arial"/>
                <w:color w:val="000000"/>
              </w:rPr>
              <w:t xml:space="preserve">c) </w:t>
            </w:r>
            <w:r w:rsidR="005A7883">
              <w:rPr>
                <w:rFonts w:ascii="Arial" w:hAnsi="Arial" w:cs="Arial"/>
                <w:color w:val="000000"/>
              </w:rPr>
              <w:t xml:space="preserve">si suggerisce di </w:t>
            </w:r>
            <w:r w:rsidRPr="002B11E4">
              <w:rPr>
                <w:rFonts w:ascii="Arial" w:hAnsi="Arial" w:cs="Arial"/>
                <w:color w:val="000000"/>
              </w:rPr>
              <w:t>non indicare sbocchi quali “Dirigente”, “Ispettore scolastico", “Giornalista” o altre professioni che per l’accesso ai concorsi o agli albi professionali richiedono aver maturato prefissate esperienze in altri ruoli.</w:t>
            </w:r>
            <w:r w:rsidRPr="002B11E4">
              <w:rPr>
                <w:rFonts w:ascii="Arial" w:eastAsia="Calibri" w:hAnsi="Arial" w:cs="Arial"/>
                <w:b/>
                <w:bCs/>
                <w:color w:val="000000"/>
              </w:rPr>
              <w:t xml:space="preserve"> </w:t>
            </w:r>
          </w:p>
          <w:p w:rsidR="006A1B6C" w:rsidRPr="008B188E" w:rsidRDefault="006A1B6C" w:rsidP="002B11E4">
            <w:pPr>
              <w:pStyle w:val="Nessunaspaziatura1"/>
              <w:ind w:right="56"/>
              <w:jc w:val="both"/>
              <w:rPr>
                <w:rFonts w:ascii="Arial" w:hAnsi="Arial" w:cs="Arial"/>
              </w:rPr>
            </w:pPr>
            <w:r w:rsidRPr="008B188E">
              <w:rPr>
                <w:rFonts w:ascii="Arial" w:eastAsia="Calibri" w:hAnsi="Arial" w:cs="Arial"/>
                <w:bCs/>
                <w:color w:val="000000"/>
              </w:rPr>
              <w:t>Non indicare fra gli sbocchi occupazionali la professione di "Docenti universitari in.</w:t>
            </w:r>
            <w:r w:rsidR="002B11E4" w:rsidRPr="008B188E">
              <w:rPr>
                <w:rFonts w:ascii="Arial" w:eastAsia="Calibri" w:hAnsi="Arial" w:cs="Arial"/>
                <w:bCs/>
                <w:color w:val="000000"/>
              </w:rPr>
              <w:t>.</w:t>
            </w:r>
            <w:r w:rsidRPr="008B188E">
              <w:rPr>
                <w:rFonts w:ascii="Arial" w:eastAsia="Calibri" w:hAnsi="Arial" w:cs="Arial"/>
                <w:bCs/>
                <w:color w:val="000000"/>
              </w:rPr>
              <w:t>. ”.</w:t>
            </w:r>
          </w:p>
        </w:tc>
      </w:tr>
    </w:tbl>
    <w:p w:rsidR="00314D4B" w:rsidRDefault="00314D4B">
      <w:pPr>
        <w:pStyle w:val="Nessunaspaziatura1"/>
        <w:ind w:right="56"/>
        <w:jc w:val="both"/>
        <w:rPr>
          <w:rFonts w:ascii="Arial" w:eastAsia="Calibri" w:hAnsi="Arial" w:cs="Calibri"/>
          <w:color w:val="000000"/>
        </w:rPr>
      </w:pPr>
    </w:p>
    <w:p w:rsidR="00314D4B" w:rsidRDefault="00314D4B">
      <w:pPr>
        <w:pStyle w:val="Nessunaspaziatura1"/>
        <w:ind w:right="56"/>
        <w:jc w:val="both"/>
        <w:rPr>
          <w:rFonts w:ascii="Arial" w:eastAsia="Calibri" w:hAnsi="Arial" w:cs="Calibri"/>
          <w:color w:val="000000"/>
        </w:rPr>
      </w:pPr>
    </w:p>
    <w:p w:rsidR="006A1B6C" w:rsidRDefault="006A1B6C">
      <w:pPr>
        <w:pStyle w:val="Nessunaspaziatura1"/>
        <w:ind w:right="56"/>
        <w:jc w:val="both"/>
        <w:rPr>
          <w:rFonts w:ascii="Arial" w:eastAsia="Calibri" w:hAnsi="Arial" w:cs="Calibri"/>
          <w:color w:val="000000"/>
        </w:rPr>
      </w:pPr>
    </w:p>
    <w:p w:rsidR="006A1B6C" w:rsidRDefault="006A1B6C">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6A1B6C" w:rsidRPr="006A1B6C" w:rsidTr="00185B06">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6A1B6C" w:rsidRPr="006A1B6C" w:rsidRDefault="006A1B6C" w:rsidP="004222B5">
            <w:pPr>
              <w:pStyle w:val="Nessunaspaziatura"/>
              <w:rPr>
                <w:rFonts w:ascii="Arial" w:hAnsi="Arial" w:cs="Arial"/>
                <w:b/>
                <w:sz w:val="20"/>
                <w:szCs w:val="24"/>
              </w:rPr>
            </w:pPr>
            <w:bookmarkStart w:id="24" w:name="_Toc36824168"/>
            <w:bookmarkStart w:id="25" w:name="_Toc36909535"/>
            <w:bookmarkStart w:id="26" w:name="_Toc91082695"/>
            <w:r w:rsidRPr="008C3554">
              <w:rPr>
                <w:rStyle w:val="TitoloCarattere"/>
                <w:rFonts w:ascii="Arial" w:eastAsia="SimSun" w:hAnsi="Arial" w:cs="Arial"/>
                <w:smallCaps/>
                <w:sz w:val="24"/>
              </w:rPr>
              <w:t>A2</w:t>
            </w:r>
            <w:r w:rsidR="004222B5" w:rsidRPr="008C3554">
              <w:rPr>
                <w:rStyle w:val="TitoloCarattere"/>
                <w:rFonts w:ascii="Arial" w:eastAsia="SimSun" w:hAnsi="Arial" w:cs="Arial"/>
                <w:smallCaps/>
                <w:sz w:val="24"/>
              </w:rPr>
              <w:t xml:space="preserve">.b </w:t>
            </w:r>
            <w:r w:rsidR="006E2D8A">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Il corso prepara alla professione di (Codifiche ISTAT)</w:t>
            </w:r>
            <w:bookmarkEnd w:id="24"/>
            <w:bookmarkEnd w:id="25"/>
            <w:bookmarkEnd w:id="26"/>
            <w:r w:rsidRPr="008C3554">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6A1B6C" w:rsidTr="00185B06">
        <w:tc>
          <w:tcPr>
            <w:tcW w:w="9636" w:type="dxa"/>
            <w:gridSpan w:val="2"/>
            <w:tcBorders>
              <w:left w:val="single" w:sz="4" w:space="0" w:color="C0C0C0"/>
              <w:bottom w:val="single" w:sz="4" w:space="0" w:color="C0C0C0"/>
              <w:right w:val="single" w:sz="4" w:space="0" w:color="C0C0C0"/>
            </w:tcBorders>
            <w:shd w:val="clear" w:color="auto" w:fill="DEEAF6"/>
          </w:tcPr>
          <w:p w:rsidR="004222B5" w:rsidRPr="00F23D7A"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La legislazione richiede che gli sbocchi professionali siano indicati anche con riferimento alla classificazione delle unità professionali dell’ISTAT</w:t>
            </w:r>
            <w:r w:rsidR="00F23D7A">
              <w:rPr>
                <w:rFonts w:ascii="Arial" w:eastAsia="Calibri" w:hAnsi="Arial" w:cs="Calibri"/>
                <w:color w:val="000000"/>
                <w:sz w:val="20"/>
                <w:szCs w:val="20"/>
              </w:rPr>
              <w:t xml:space="preserve">: </w:t>
            </w:r>
            <w:hyperlink r:id="rId12" w:history="1">
              <w:r w:rsidR="00F23D7A" w:rsidRPr="00587AB1">
                <w:rPr>
                  <w:rStyle w:val="Collegamentoipertestuale"/>
                  <w:rFonts w:ascii="Arial" w:eastAsia="Calibri" w:hAnsi="Arial" w:cs="Calibri"/>
                  <w:sz w:val="20"/>
                  <w:szCs w:val="20"/>
                </w:rPr>
                <w:t>http://cp2011.istat.it/</w:t>
              </w:r>
            </w:hyperlink>
            <w:r w:rsidR="00F23D7A">
              <w:rPr>
                <w:rFonts w:ascii="Arial" w:eastAsia="Calibri" w:hAnsi="Arial" w:cs="Calibri"/>
                <w:color w:val="000000"/>
                <w:sz w:val="20"/>
                <w:szCs w:val="20"/>
              </w:rPr>
              <w:t xml:space="preserve"> </w:t>
            </w:r>
          </w:p>
          <w:p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w:t>
            </w:r>
            <w:r w:rsidR="00611A65">
              <w:rPr>
                <w:rFonts w:ascii="Arial" w:eastAsia="Calibri" w:hAnsi="Arial" w:cs="Calibri"/>
                <w:color w:val="000000"/>
                <w:sz w:val="20"/>
                <w:szCs w:val="20"/>
              </w:rPr>
              <w:t>sono</w:t>
            </w:r>
            <w:r>
              <w:rPr>
                <w:rFonts w:ascii="Arial" w:eastAsia="Calibri" w:hAnsi="Arial" w:cs="Calibri"/>
                <w:color w:val="000000"/>
                <w:sz w:val="20"/>
                <w:szCs w:val="20"/>
              </w:rPr>
              <w:t xml:space="preserve"> coerenti con </w:t>
            </w:r>
            <w:r w:rsidR="00611A65">
              <w:rPr>
                <w:rFonts w:ascii="Arial" w:eastAsia="Calibri" w:hAnsi="Arial" w:cs="Calibri"/>
                <w:color w:val="000000"/>
                <w:sz w:val="20"/>
                <w:szCs w:val="20"/>
              </w:rPr>
              <w:t xml:space="preserve">i </w:t>
            </w:r>
            <w:proofErr w:type="gramStart"/>
            <w:r w:rsidR="00611A65">
              <w:rPr>
                <w:rFonts w:ascii="Arial" w:eastAsia="Calibri" w:hAnsi="Arial" w:cs="Calibri"/>
                <w:color w:val="000000"/>
                <w:sz w:val="20"/>
                <w:szCs w:val="20"/>
              </w:rPr>
              <w:t xml:space="preserve">profili </w:t>
            </w:r>
            <w:r>
              <w:rPr>
                <w:rFonts w:ascii="Arial" w:eastAsia="Calibri" w:hAnsi="Arial" w:cs="Calibri"/>
                <w:color w:val="000000"/>
                <w:sz w:val="20"/>
                <w:szCs w:val="20"/>
              </w:rPr>
              <w:t xml:space="preserve"> professional</w:t>
            </w:r>
            <w:r w:rsidR="00611A65">
              <w:rPr>
                <w:rFonts w:ascii="Arial" w:eastAsia="Calibri" w:hAnsi="Arial" w:cs="Calibri"/>
                <w:color w:val="000000"/>
                <w:sz w:val="20"/>
                <w:szCs w:val="20"/>
              </w:rPr>
              <w:t>i</w:t>
            </w:r>
            <w:proofErr w:type="gramEnd"/>
            <w:r>
              <w:rPr>
                <w:rFonts w:ascii="Arial" w:eastAsia="Calibri" w:hAnsi="Arial" w:cs="Calibri"/>
                <w:color w:val="000000"/>
                <w:sz w:val="20"/>
                <w:szCs w:val="20"/>
              </w:rPr>
              <w:t xml:space="preserve"> e </w:t>
            </w:r>
            <w:r w:rsidR="00611A65">
              <w:rPr>
                <w:rFonts w:ascii="Arial" w:eastAsia="Calibri" w:hAnsi="Arial" w:cs="Calibri"/>
                <w:color w:val="000000"/>
                <w:sz w:val="20"/>
                <w:szCs w:val="20"/>
              </w:rPr>
              <w:t xml:space="preserve">gli </w:t>
            </w:r>
            <w:r>
              <w:rPr>
                <w:rFonts w:ascii="Arial" w:eastAsia="Calibri" w:hAnsi="Arial" w:cs="Calibri"/>
                <w:color w:val="000000"/>
                <w:sz w:val="20"/>
                <w:szCs w:val="20"/>
              </w:rPr>
              <w:t>sbocchi occupazionali e professionali</w:t>
            </w:r>
            <w:r w:rsidR="00611A65">
              <w:rPr>
                <w:rFonts w:ascii="Arial" w:eastAsia="Calibri" w:hAnsi="Arial" w:cs="Calibri"/>
                <w:color w:val="000000"/>
                <w:sz w:val="20"/>
                <w:szCs w:val="20"/>
              </w:rPr>
              <w:t xml:space="preserve"> riportati nel quadro A2.a.</w:t>
            </w:r>
          </w:p>
          <w:p w:rsidR="00F23D7A" w:rsidRDefault="00F23D7A" w:rsidP="004222B5">
            <w:pPr>
              <w:spacing w:after="13" w:line="100" w:lineRule="atLeast"/>
              <w:ind w:right="56"/>
              <w:jc w:val="both"/>
              <w:rPr>
                <w:rFonts w:ascii="Arial" w:eastAsia="Calibri" w:hAnsi="Arial" w:cs="Calibri"/>
                <w:color w:val="000000"/>
                <w:sz w:val="20"/>
                <w:szCs w:val="20"/>
              </w:rPr>
            </w:pPr>
          </w:p>
          <w:p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sidR="00611A65">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rsidR="006A1B6C" w:rsidRPr="004222B5" w:rsidRDefault="006A1B6C" w:rsidP="004222B5">
            <w:pPr>
              <w:spacing w:after="13" w:line="100" w:lineRule="atLeast"/>
              <w:ind w:right="56"/>
              <w:jc w:val="both"/>
              <w:rPr>
                <w:rFonts w:ascii="Arial" w:eastAsia="Calibri" w:hAnsi="Arial" w:cs="Calibri"/>
                <w:b/>
                <w:color w:val="000000"/>
                <w:sz w:val="20"/>
                <w:szCs w:val="20"/>
              </w:rPr>
            </w:pPr>
          </w:p>
        </w:tc>
      </w:tr>
      <w:tr w:rsidR="006A1B6C" w:rsidTr="00185B06">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6A1B6C" w:rsidRDefault="006A1B6C" w:rsidP="00185B06">
            <w:pPr>
              <w:pStyle w:val="Nessunaspaziatura1"/>
              <w:ind w:right="28"/>
              <w:jc w:val="center"/>
            </w:pPr>
            <w:r>
              <w:rPr>
                <w:rFonts w:ascii="Arial" w:hAnsi="Arial" w:cs="Calibri"/>
                <w:b/>
                <w:color w:val="000000"/>
              </w:rPr>
              <w:t xml:space="preserve">Laurea e </w:t>
            </w:r>
            <w:r w:rsidR="008C3554">
              <w:rPr>
                <w:rFonts w:ascii="Arial" w:hAnsi="Arial" w:cs="Calibri"/>
                <w:b/>
                <w:color w:val="000000"/>
              </w:rPr>
              <w:t>Laurea Magistrale a ciclo unico:</w:t>
            </w:r>
          </w:p>
        </w:tc>
      </w:tr>
      <w:tr w:rsidR="004222B5" w:rsidTr="00127974">
        <w:tc>
          <w:tcPr>
            <w:tcW w:w="2831" w:type="dxa"/>
            <w:tcBorders>
              <w:left w:val="single" w:sz="4" w:space="0" w:color="C0C0C0"/>
              <w:bottom w:val="single" w:sz="4" w:space="0" w:color="C0C0C0"/>
            </w:tcBorders>
            <w:shd w:val="clear" w:color="auto" w:fill="DEEAF6"/>
            <w:vAlign w:val="center"/>
          </w:tcPr>
          <w:p w:rsidR="004222B5" w:rsidRDefault="004222B5" w:rsidP="004222B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4222B5" w:rsidRDefault="004222B5" w:rsidP="004222B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rsidR="004222B5" w:rsidRDefault="004222B5" w:rsidP="004222B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4222B5" w:rsidTr="00127974">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4222B5" w:rsidRDefault="004222B5" w:rsidP="004222B5">
            <w:pPr>
              <w:spacing w:after="0" w:line="100" w:lineRule="atLeast"/>
              <w:ind w:right="27"/>
              <w:jc w:val="center"/>
            </w:pPr>
            <w:r>
              <w:rPr>
                <w:rFonts w:ascii="Arial" w:hAnsi="Arial"/>
                <w:b/>
                <w:bCs/>
                <w:sz w:val="20"/>
                <w:szCs w:val="20"/>
              </w:rPr>
              <w:t>Laurea Magistrale</w:t>
            </w:r>
            <w:r w:rsidR="008C3554">
              <w:rPr>
                <w:rFonts w:ascii="Arial" w:hAnsi="Arial"/>
                <w:b/>
                <w:bCs/>
                <w:sz w:val="20"/>
                <w:szCs w:val="20"/>
              </w:rPr>
              <w:t>:</w:t>
            </w:r>
          </w:p>
        </w:tc>
      </w:tr>
      <w:tr w:rsidR="004222B5" w:rsidRPr="00525F9D" w:rsidTr="0078263B">
        <w:tc>
          <w:tcPr>
            <w:tcW w:w="2831" w:type="dxa"/>
            <w:tcBorders>
              <w:left w:val="single" w:sz="4" w:space="0" w:color="C0C0C0"/>
              <w:bottom w:val="single" w:sz="4" w:space="0" w:color="C0C0C0"/>
            </w:tcBorders>
            <w:shd w:val="clear" w:color="auto" w:fill="DEEAF6"/>
            <w:vAlign w:val="center"/>
          </w:tcPr>
          <w:p w:rsidR="004222B5" w:rsidRPr="00525F9D" w:rsidRDefault="004222B5" w:rsidP="004222B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4222B5" w:rsidRDefault="004222B5" w:rsidP="0078263B">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p w:rsidR="004222B5" w:rsidRPr="0078263B" w:rsidRDefault="004222B5" w:rsidP="00A72912">
            <w:pPr>
              <w:pStyle w:val="Nessunaspaziatura"/>
              <w:rPr>
                <w:rFonts w:ascii="Arial" w:hAnsi="Arial" w:cs="Arial"/>
                <w:strike/>
                <w:sz w:val="20"/>
              </w:rPr>
            </w:pPr>
          </w:p>
        </w:tc>
      </w:tr>
    </w:tbl>
    <w:p w:rsidR="006A1B6C" w:rsidRDefault="006A1B6C">
      <w:pPr>
        <w:spacing w:after="13" w:line="100" w:lineRule="atLeast"/>
        <w:ind w:right="56"/>
        <w:jc w:val="both"/>
        <w:rPr>
          <w:rFonts w:ascii="Arial" w:eastAsia="Calibri" w:hAnsi="Arial" w:cs="Calibri"/>
          <w:b/>
          <w:color w:val="000000"/>
          <w:sz w:val="20"/>
          <w:szCs w:val="20"/>
        </w:rPr>
      </w:pPr>
    </w:p>
    <w:p w:rsidR="004C2AA5" w:rsidRDefault="004C2AA5">
      <w:pPr>
        <w:spacing w:after="13" w:line="100" w:lineRule="atLeast"/>
        <w:ind w:right="56"/>
        <w:jc w:val="both"/>
        <w:rPr>
          <w:rFonts w:ascii="Arial" w:eastAsia="Calibri" w:hAnsi="Arial" w:cs="Calibri"/>
          <w:b/>
          <w:color w:val="000000"/>
          <w:sz w:val="20"/>
          <w:szCs w:val="20"/>
        </w:rPr>
      </w:pPr>
    </w:p>
    <w:p w:rsidR="005A7883" w:rsidRDefault="005A7883">
      <w:pPr>
        <w:spacing w:after="13" w:line="100" w:lineRule="atLeast"/>
        <w:ind w:right="56"/>
        <w:jc w:val="both"/>
        <w:rPr>
          <w:rFonts w:ascii="Arial" w:eastAsia="Calibri" w:hAnsi="Arial" w:cs="Calibri"/>
          <w:b/>
          <w:color w:val="000000"/>
          <w:sz w:val="20"/>
          <w:szCs w:val="20"/>
        </w:rPr>
      </w:pPr>
    </w:p>
    <w:p w:rsidR="007E3786" w:rsidRPr="00F929B8" w:rsidRDefault="007E3786" w:rsidP="007E3786">
      <w:pPr>
        <w:rPr>
          <w:rFonts w:ascii="Arial" w:hAnsi="Arial" w:cs="Arial"/>
          <w:bCs/>
          <w:sz w:val="20"/>
          <w:szCs w:val="20"/>
        </w:rPr>
      </w:pPr>
      <w:r w:rsidRPr="00F929B8">
        <w:rPr>
          <w:rFonts w:ascii="Arial" w:hAnsi="Arial" w:cs="Arial"/>
          <w:bCs/>
          <w:sz w:val="20"/>
          <w:szCs w:val="20"/>
        </w:rPr>
        <w:t>Aspetti che verranno verificati dai valutatori esterni per l’accreditamento periodico in merito a questo quadro:</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FF2B92">
        <w:tc>
          <w:tcPr>
            <w:tcW w:w="3178" w:type="dxa"/>
            <w:gridSpan w:val="2"/>
            <w:shd w:val="clear" w:color="auto" w:fill="D9D9D9" w:themeFill="background1" w:themeFillShade="D9"/>
            <w:vAlign w:val="center"/>
          </w:tcPr>
          <w:p w:rsidR="007B3955" w:rsidRPr="007B3955" w:rsidRDefault="007B3955" w:rsidP="00FF2B9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FF2B9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FF2B92">
        <w:tc>
          <w:tcPr>
            <w:tcW w:w="1036" w:type="dxa"/>
            <w:shd w:val="clear" w:color="auto" w:fill="auto"/>
          </w:tcPr>
          <w:p w:rsidR="007B3955" w:rsidRPr="007B3955" w:rsidRDefault="007B3955" w:rsidP="002F5307">
            <w:pPr>
              <w:spacing w:before="120" w:after="120"/>
              <w:rPr>
                <w:rFonts w:ascii="Arial" w:hAnsi="Arial" w:cs="Arial"/>
                <w:sz w:val="18"/>
                <w:szCs w:val="20"/>
              </w:rPr>
            </w:pPr>
            <w:r w:rsidRPr="007B3955">
              <w:rPr>
                <w:rFonts w:ascii="Arial" w:hAnsi="Arial" w:cs="Arial"/>
                <w:sz w:val="18"/>
                <w:szCs w:val="20"/>
              </w:rPr>
              <w:t>R3.A.</w:t>
            </w:r>
            <w:r w:rsidR="002F5307">
              <w:rPr>
                <w:rFonts w:ascii="Arial" w:hAnsi="Arial" w:cs="Arial"/>
                <w:sz w:val="18"/>
                <w:szCs w:val="20"/>
              </w:rPr>
              <w:t>2</w:t>
            </w:r>
          </w:p>
        </w:tc>
        <w:tc>
          <w:tcPr>
            <w:tcW w:w="2142" w:type="dxa"/>
            <w:shd w:val="clear" w:color="auto" w:fill="auto"/>
          </w:tcPr>
          <w:p w:rsidR="007B3955" w:rsidRPr="007B3955" w:rsidRDefault="002F5307" w:rsidP="00FF2B92">
            <w:pPr>
              <w:spacing w:before="120" w:after="120"/>
              <w:rPr>
                <w:rFonts w:ascii="Arial" w:hAnsi="Arial" w:cs="Arial"/>
                <w:sz w:val="18"/>
                <w:szCs w:val="20"/>
              </w:rPr>
            </w:pPr>
            <w:r w:rsidRPr="002F5307">
              <w:rPr>
                <w:rFonts w:ascii="Arial" w:hAnsi="Arial" w:cs="Arial"/>
                <w:sz w:val="18"/>
                <w:szCs w:val="20"/>
              </w:rPr>
              <w:t>Definizione dei profili in uscita</w:t>
            </w:r>
          </w:p>
        </w:tc>
        <w:tc>
          <w:tcPr>
            <w:tcW w:w="6428" w:type="dxa"/>
            <w:shd w:val="clear" w:color="auto" w:fill="auto"/>
          </w:tcPr>
          <w:p w:rsidR="007B3955" w:rsidRPr="007B3955" w:rsidRDefault="002F5307" w:rsidP="00FF2B92">
            <w:pPr>
              <w:pStyle w:val="Default"/>
              <w:rPr>
                <w:rFonts w:ascii="Arial" w:hAnsi="Arial" w:cs="Arial"/>
                <w:i/>
                <w:color w:val="auto"/>
                <w:sz w:val="18"/>
                <w:szCs w:val="20"/>
              </w:rPr>
            </w:pPr>
            <w:r w:rsidRPr="002F5307">
              <w:rPr>
                <w:rFonts w:ascii="Arial" w:eastAsia="SimSun" w:hAnsi="Arial" w:cs="Arial"/>
                <w:i/>
                <w:color w:val="auto"/>
                <w:sz w:val="18"/>
                <w:szCs w:val="20"/>
              </w:rPr>
              <w:t>Le conoscenze, le abilità e le competenze e gli altri elementi che caratterizzano ciascun profilo culturale e professionale, sono descritte in modo chiaro e completo?</w:t>
            </w:r>
          </w:p>
        </w:tc>
      </w:tr>
    </w:tbl>
    <w:p w:rsidR="005A7883" w:rsidRDefault="005A7883">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6A1B6C"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4C2AA5" w:rsidRPr="006A1B6C" w:rsidRDefault="004C2AA5" w:rsidP="0074162C">
            <w:pPr>
              <w:pStyle w:val="Nessunaspaziatura"/>
              <w:rPr>
                <w:rFonts w:ascii="Arial" w:hAnsi="Arial" w:cs="Arial"/>
                <w:b/>
                <w:sz w:val="20"/>
                <w:szCs w:val="24"/>
              </w:rPr>
            </w:pPr>
            <w:bookmarkStart w:id="27" w:name="_Toc36824169"/>
            <w:bookmarkStart w:id="28" w:name="_Toc36909536"/>
            <w:bookmarkStart w:id="29" w:name="_Toc91082696"/>
            <w:r w:rsidRPr="0074162C">
              <w:rPr>
                <w:rStyle w:val="TitoloCarattere"/>
                <w:rFonts w:ascii="Arial" w:eastAsia="SimSun" w:hAnsi="Arial" w:cs="Arial"/>
                <w:smallCaps/>
                <w:sz w:val="24"/>
              </w:rPr>
              <w:t>A</w:t>
            </w:r>
            <w:r w:rsidR="00F23D7A" w:rsidRPr="0074162C">
              <w:rPr>
                <w:rStyle w:val="TitoloCarattere"/>
                <w:rFonts w:ascii="Arial" w:eastAsia="SimSun" w:hAnsi="Arial" w:cs="Arial"/>
                <w:smallCaps/>
                <w:sz w:val="24"/>
              </w:rPr>
              <w:t>3.a</w:t>
            </w:r>
            <w:r w:rsidRPr="0074162C">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7"/>
            <w:bookmarkEnd w:id="28"/>
            <w:bookmarkEnd w:id="29"/>
            <w:r w:rsidRPr="0074162C">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4C2AA5" w:rsidTr="0033419E">
        <w:tc>
          <w:tcPr>
            <w:tcW w:w="9636" w:type="dxa"/>
            <w:gridSpan w:val="2"/>
            <w:tcBorders>
              <w:left w:val="single" w:sz="4" w:space="0" w:color="C0C0C0"/>
              <w:bottom w:val="single" w:sz="4" w:space="0" w:color="C0C0C0"/>
              <w:right w:val="single" w:sz="4" w:space="0" w:color="C0C0C0"/>
            </w:tcBorders>
            <w:shd w:val="clear" w:color="auto" w:fill="DEEAF6"/>
          </w:tcPr>
          <w:p w:rsidR="004C2AA5" w:rsidRDefault="004C2AA5" w:rsidP="00F23D7A">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 xml:space="preserve">In questo quadro vanno inseriti sinteticamente i </w:t>
            </w:r>
            <w:r w:rsidR="00F23D7A" w:rsidRPr="00F23D7A">
              <w:rPr>
                <w:rFonts w:ascii="Arial" w:eastAsia="Times New Roman" w:hAnsi="Arial" w:cs="Calibri"/>
                <w:color w:val="000000"/>
                <w:sz w:val="20"/>
                <w:szCs w:val="20"/>
              </w:rPr>
              <w:t>requisiti necessari per essere ammessi a un corso di studi</w:t>
            </w:r>
            <w:r w:rsidR="0074162C">
              <w:rPr>
                <w:rFonts w:ascii="Arial" w:eastAsia="Times New Roman" w:hAnsi="Arial" w:cs="Calibri"/>
                <w:color w:val="000000"/>
                <w:sz w:val="20"/>
                <w:szCs w:val="20"/>
              </w:rPr>
              <w:t>o</w:t>
            </w:r>
            <w:r w:rsidR="00F23D7A" w:rsidRPr="00F23D7A">
              <w:rPr>
                <w:rFonts w:ascii="Arial" w:eastAsia="Times New Roman" w:hAnsi="Arial" w:cs="Calibri"/>
                <w:color w:val="000000"/>
                <w:sz w:val="20"/>
                <w:szCs w:val="20"/>
              </w:rPr>
              <w:t xml:space="preserve">: un </w:t>
            </w:r>
            <w:r w:rsidR="00F23D7A" w:rsidRPr="00F23D7A">
              <w:rPr>
                <w:rFonts w:ascii="Arial" w:eastAsia="Times New Roman" w:hAnsi="Arial" w:cs="Calibri"/>
                <w:b/>
                <w:color w:val="000000"/>
                <w:sz w:val="20"/>
                <w:szCs w:val="20"/>
              </w:rPr>
              <w:t>idoneo titolo di studio</w:t>
            </w:r>
            <w:r w:rsidR="00611A65">
              <w:rPr>
                <w:rFonts w:ascii="Arial" w:eastAsia="Times New Roman" w:hAnsi="Arial" w:cs="Calibri"/>
                <w:b/>
                <w:color w:val="000000"/>
                <w:sz w:val="20"/>
                <w:szCs w:val="20"/>
              </w:rPr>
              <w:t xml:space="preserve"> e le conoscenze iniziali richieste (per la L e LMCU), i requisiti curriculari e un</w:t>
            </w:r>
            <w:r w:rsidR="00F23D7A" w:rsidRPr="00F23D7A">
              <w:rPr>
                <w:rFonts w:ascii="Arial" w:eastAsia="Times New Roman" w:hAnsi="Arial" w:cs="Calibri"/>
                <w:b/>
                <w:color w:val="000000"/>
                <w:sz w:val="20"/>
                <w:szCs w:val="20"/>
              </w:rPr>
              <w:t xml:space="preserve">’adeguata preparazione </w:t>
            </w:r>
            <w:r w:rsidR="00611A65">
              <w:rPr>
                <w:rFonts w:ascii="Arial" w:eastAsia="Times New Roman" w:hAnsi="Arial" w:cs="Calibri"/>
                <w:b/>
                <w:color w:val="000000"/>
                <w:sz w:val="20"/>
                <w:szCs w:val="20"/>
              </w:rPr>
              <w:t xml:space="preserve">personale </w:t>
            </w:r>
            <w:r w:rsidR="00611A65">
              <w:rPr>
                <w:rFonts w:ascii="Arial" w:eastAsia="Times New Roman" w:hAnsi="Arial" w:cs="Calibri"/>
                <w:color w:val="000000"/>
                <w:sz w:val="20"/>
                <w:szCs w:val="20"/>
              </w:rPr>
              <w:t>(per la LM)</w:t>
            </w:r>
          </w:p>
          <w:p w:rsidR="00F23D7A" w:rsidRPr="00F23D7A" w:rsidRDefault="00F23D7A" w:rsidP="00F23D7A">
            <w:pPr>
              <w:spacing w:after="0" w:line="100" w:lineRule="atLeast"/>
              <w:ind w:right="56"/>
              <w:jc w:val="both"/>
              <w:rPr>
                <w:rFonts w:ascii="Arial" w:hAnsi="Arial" w:cs="Calibri"/>
                <w:color w:val="000000"/>
                <w:sz w:val="20"/>
                <w:szCs w:val="20"/>
              </w:rPr>
            </w:pPr>
          </w:p>
          <w:p w:rsidR="004C2AA5" w:rsidRPr="00F23D7A" w:rsidRDefault="004C2AA5" w:rsidP="004C2AA5">
            <w:pPr>
              <w:pStyle w:val="Nessunaspaziatura1"/>
              <w:ind w:right="56"/>
              <w:jc w:val="both"/>
              <w:rPr>
                <w:rFonts w:ascii="Arial" w:hAnsi="Arial" w:cs="Calibri"/>
                <w:color w:val="000000"/>
              </w:rPr>
            </w:pPr>
            <w:r w:rsidRPr="00F23D7A">
              <w:rPr>
                <w:rFonts w:ascii="Arial" w:eastAsia="Calibri" w:hAnsi="Arial" w:cs="Calibri"/>
                <w:bCs/>
                <w:color w:val="000000"/>
              </w:rPr>
              <w:t xml:space="preserve">Vengono specificati qui di seguito gli elementi che devono essere </w:t>
            </w:r>
            <w:r w:rsidR="00F23D7A" w:rsidRPr="00F23D7A">
              <w:rPr>
                <w:rFonts w:ascii="Arial" w:eastAsia="Calibri" w:hAnsi="Arial" w:cs="Calibri"/>
                <w:bCs/>
                <w:color w:val="000000"/>
              </w:rPr>
              <w:t>dettagliati</w:t>
            </w:r>
            <w:r w:rsidRPr="00F23D7A">
              <w:rPr>
                <w:rFonts w:ascii="Arial" w:eastAsia="Calibri" w:hAnsi="Arial" w:cs="Calibri"/>
                <w:bCs/>
                <w:color w:val="000000"/>
              </w:rPr>
              <w:t xml:space="preserve"> nel seguente quadro:</w:t>
            </w:r>
          </w:p>
        </w:tc>
      </w:tr>
      <w:tr w:rsidR="004C2AA5" w:rsidTr="0033419E">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4C2AA5" w:rsidRDefault="004C2AA5" w:rsidP="0033419E">
            <w:pPr>
              <w:pStyle w:val="Nessunaspaziatura1"/>
              <w:ind w:right="28"/>
              <w:jc w:val="center"/>
            </w:pPr>
            <w:r>
              <w:rPr>
                <w:rFonts w:ascii="Arial" w:hAnsi="Arial" w:cs="Calibri"/>
                <w:b/>
                <w:color w:val="000000"/>
              </w:rPr>
              <w:lastRenderedPageBreak/>
              <w:t>Laurea e Laurea Magistrale a ciclo unico</w:t>
            </w:r>
            <w:r w:rsidR="0074162C">
              <w:rPr>
                <w:rFonts w:ascii="Arial" w:hAnsi="Arial" w:cs="Calibri"/>
                <w:b/>
                <w:color w:val="000000"/>
              </w:rPr>
              <w:t>:</w:t>
            </w:r>
            <w:r>
              <w:rPr>
                <w:rFonts w:ascii="Arial" w:hAnsi="Arial" w:cs="Calibri"/>
                <w:b/>
                <w:color w:val="000000"/>
              </w:rPr>
              <w:t xml:space="preserve"> </w:t>
            </w:r>
          </w:p>
        </w:tc>
      </w:tr>
      <w:tr w:rsidR="004C2AA5" w:rsidTr="0033419E">
        <w:tc>
          <w:tcPr>
            <w:tcW w:w="2831" w:type="dxa"/>
            <w:tcBorders>
              <w:left w:val="single" w:sz="4" w:space="0" w:color="C0C0C0"/>
              <w:bottom w:val="single" w:sz="4" w:space="0" w:color="C0C0C0"/>
            </w:tcBorders>
            <w:shd w:val="clear" w:color="auto" w:fill="DEEAF6"/>
            <w:vAlign w:val="center"/>
          </w:tcPr>
          <w:p w:rsidR="004C2AA5" w:rsidRPr="004C2AA5" w:rsidRDefault="004C2AA5" w:rsidP="004C2AA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Default="0074162C" w:rsidP="00F23D7A">
            <w:pPr>
              <w:spacing w:after="13" w:line="100" w:lineRule="atLeast"/>
              <w:ind w:right="56"/>
              <w:jc w:val="both"/>
            </w:pPr>
            <w:r>
              <w:rPr>
                <w:rFonts w:ascii="Arial" w:hAnsi="Arial" w:cs="Calibri"/>
                <w:color w:val="000000"/>
                <w:sz w:val="20"/>
                <w:szCs w:val="20"/>
              </w:rPr>
              <w:t>I</w:t>
            </w:r>
            <w:r w:rsidR="00F23D7A" w:rsidRPr="00F23D7A">
              <w:rPr>
                <w:rFonts w:ascii="Arial" w:hAnsi="Arial" w:cs="Calibri"/>
                <w:color w:val="000000"/>
                <w:sz w:val="20"/>
                <w:szCs w:val="20"/>
              </w:rPr>
              <w:t>ndicare i diplomi di scuola secondaria e i titoli</w:t>
            </w:r>
            <w:r w:rsidR="00F23D7A">
              <w:rPr>
                <w:rFonts w:ascii="Arial" w:hAnsi="Arial" w:cs="Calibri"/>
                <w:color w:val="000000"/>
                <w:sz w:val="20"/>
                <w:szCs w:val="20"/>
              </w:rPr>
              <w:t xml:space="preserve"> </w:t>
            </w:r>
            <w:r w:rsidR="00F23D7A" w:rsidRPr="00F23D7A">
              <w:rPr>
                <w:rFonts w:ascii="Arial" w:hAnsi="Arial" w:cs="Calibri"/>
                <w:color w:val="000000"/>
                <w:sz w:val="20"/>
                <w:szCs w:val="20"/>
              </w:rPr>
              <w:t>esteri riconosciuti idonei per l’accesso al corso; è sufficiente un’indicazione generica</w:t>
            </w:r>
            <w:r w:rsidR="00F23D7A">
              <w:rPr>
                <w:rFonts w:ascii="Arial" w:hAnsi="Arial" w:cs="Calibri"/>
                <w:color w:val="000000"/>
                <w:sz w:val="20"/>
                <w:szCs w:val="20"/>
              </w:rPr>
              <w:t xml:space="preserve"> </w:t>
            </w:r>
            <w:r w:rsidR="00F23D7A" w:rsidRPr="00F23D7A">
              <w:rPr>
                <w:rFonts w:ascii="Arial" w:hAnsi="Arial" w:cs="Calibri"/>
                <w:color w:val="000000"/>
                <w:sz w:val="20"/>
                <w:szCs w:val="20"/>
              </w:rPr>
              <w:t>tipo “</w:t>
            </w:r>
            <w:r w:rsidR="00F23D7A" w:rsidRPr="00F23D7A">
              <w:rPr>
                <w:rFonts w:ascii="Arial" w:hAnsi="Arial" w:cs="Calibri"/>
                <w:i/>
                <w:color w:val="000000"/>
                <w:sz w:val="20"/>
                <w:szCs w:val="20"/>
              </w:rPr>
              <w:t>Per essere ammessi al Corso di Laurea occorre essere in possesso di un diploma di scuola secondaria di secondo grado o di altro titolo di studio conseguito all'estero, riconosciuto idoneo.”</w:t>
            </w:r>
          </w:p>
        </w:tc>
      </w:tr>
      <w:tr w:rsidR="004C2AA5" w:rsidTr="0033419E">
        <w:tc>
          <w:tcPr>
            <w:tcW w:w="2831" w:type="dxa"/>
            <w:tcBorders>
              <w:left w:val="single" w:sz="4" w:space="0" w:color="C0C0C0"/>
              <w:bottom w:val="single" w:sz="4" w:space="0" w:color="C0C0C0"/>
            </w:tcBorders>
            <w:shd w:val="clear" w:color="auto" w:fill="DEEAF6"/>
            <w:vAlign w:val="center"/>
          </w:tcPr>
          <w:p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Conoscenze richieste per l’accesso</w:t>
            </w:r>
            <w:r>
              <w:rPr>
                <w:rFonts w:ascii="Arial" w:hAnsi="Arial" w:cs="Calibri"/>
                <w:color w:val="000000"/>
                <w:sz w:val="20"/>
                <w:szCs w:val="20"/>
              </w:rPr>
              <w:t xml:space="preserve"> </w:t>
            </w:r>
            <w:r>
              <w:rPr>
                <w:rFonts w:ascii="Arial" w:hAnsi="Arial" w:cs="Calibri"/>
                <w:b/>
                <w:color w:val="000000"/>
                <w:sz w:val="20"/>
                <w:szCs w:val="20"/>
              </w:rPr>
              <w:t>(saperi minimi o OFA)</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Pr="00F23D7A" w:rsidRDefault="00F23D7A" w:rsidP="0033419E">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004C2AA5" w:rsidRPr="00F23D7A">
              <w:rPr>
                <w:rFonts w:ascii="Arial" w:hAnsi="Arial" w:cs="Arial"/>
                <w:color w:val="000000"/>
                <w:sz w:val="20"/>
                <w:szCs w:val="20"/>
              </w:rPr>
              <w:t xml:space="preserve"> </w:t>
            </w:r>
            <w:r w:rsidR="0074162C" w:rsidRPr="0074162C">
              <w:rPr>
                <w:rFonts w:ascii="Arial" w:hAnsi="Arial" w:cs="Arial"/>
                <w:color w:val="000000"/>
                <w:sz w:val="20"/>
                <w:szCs w:val="20"/>
              </w:rPr>
              <w:t>Tali conoscenze devono essere coerenti con il percorso di studio.</w:t>
            </w:r>
            <w:r w:rsidR="0074162C" w:rsidRPr="00C7534F">
              <w:rPr>
                <w:rFonts w:ascii="Arial" w:hAnsi="Arial" w:cs="Arial"/>
              </w:rPr>
              <w:t xml:space="preserve"> </w:t>
            </w:r>
            <w:r w:rsidR="004C2AA5"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4C2AA5" w:rsidTr="0033419E">
        <w:tc>
          <w:tcPr>
            <w:tcW w:w="2831" w:type="dxa"/>
            <w:tcBorders>
              <w:left w:val="single" w:sz="4" w:space="0" w:color="C0C0C0"/>
              <w:bottom w:val="single" w:sz="4" w:space="0" w:color="C0C0C0"/>
            </w:tcBorders>
            <w:shd w:val="clear" w:color="auto" w:fill="DEEAF6"/>
            <w:vAlign w:val="center"/>
          </w:tcPr>
          <w:p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rsidR="004C2AA5" w:rsidRDefault="005F2EED" w:rsidP="004C2AA5">
            <w:pPr>
              <w:spacing w:after="13" w:line="100" w:lineRule="atLeast"/>
              <w:ind w:right="56"/>
              <w:jc w:val="both"/>
            </w:pPr>
            <w:r>
              <w:rPr>
                <w:rFonts w:ascii="Arial" w:hAnsi="Arial" w:cs="Calibri"/>
                <w:color w:val="000000"/>
                <w:sz w:val="20"/>
                <w:szCs w:val="20"/>
              </w:rPr>
              <w:t>I</w:t>
            </w:r>
            <w:r w:rsidR="003B0C33" w:rsidRPr="00F23D7A">
              <w:rPr>
                <w:rFonts w:ascii="Arial" w:hAnsi="Arial" w:cs="Calibri"/>
                <w:color w:val="000000"/>
                <w:sz w:val="20"/>
                <w:szCs w:val="20"/>
              </w:rPr>
              <w:t xml:space="preserve">ndicare </w:t>
            </w:r>
            <w:r w:rsidR="004C2AA5">
              <w:rPr>
                <w:rFonts w:ascii="Arial" w:hAnsi="Arial" w:cs="Calibri"/>
                <w:color w:val="000000"/>
                <w:sz w:val="20"/>
                <w:szCs w:val="20"/>
              </w:rPr>
              <w:t>che è prevista la verifica delle conoscenze</w:t>
            </w:r>
            <w:r w:rsidR="003B0C33">
              <w:rPr>
                <w:rFonts w:ascii="Arial" w:hAnsi="Arial" w:cs="Calibri"/>
                <w:color w:val="000000"/>
                <w:sz w:val="20"/>
                <w:szCs w:val="20"/>
              </w:rPr>
              <w:t xml:space="preserve"> per l’accesso</w:t>
            </w:r>
            <w:r w:rsidR="00F23D7A">
              <w:rPr>
                <w:rFonts w:ascii="Arial" w:hAnsi="Arial" w:cs="Calibri"/>
                <w:color w:val="000000"/>
                <w:sz w:val="20"/>
                <w:szCs w:val="20"/>
              </w:rPr>
              <w:t xml:space="preserve"> (obbligatoria anche per i corsi ad accesso programmato)</w:t>
            </w:r>
            <w:r w:rsidR="004C2AA5">
              <w:rPr>
                <w:rFonts w:ascii="Arial" w:hAnsi="Arial" w:cs="Calibri"/>
                <w:color w:val="000000"/>
                <w:sz w:val="20"/>
                <w:szCs w:val="20"/>
              </w:rPr>
              <w:t>, senza entrare nel dettaglio</w:t>
            </w:r>
            <w:r w:rsidR="003B0C33">
              <w:rPr>
                <w:rFonts w:ascii="Arial" w:hAnsi="Arial" w:cs="Calibri"/>
                <w:color w:val="000000"/>
                <w:sz w:val="20"/>
                <w:szCs w:val="20"/>
              </w:rPr>
              <w:t xml:space="preserve"> in quanto le indicazioni dettagliate – che possono variare annualmente – vanno inserite nel quadro A3.b</w:t>
            </w:r>
            <w:r w:rsidR="004C2AA5">
              <w:rPr>
                <w:rFonts w:ascii="Arial" w:hAnsi="Arial" w:cs="Calibri"/>
                <w:color w:val="000000"/>
                <w:sz w:val="20"/>
                <w:szCs w:val="20"/>
              </w:rPr>
              <w:t>.</w:t>
            </w:r>
          </w:p>
        </w:tc>
      </w:tr>
      <w:tr w:rsidR="003B0C33" w:rsidTr="0033419E">
        <w:tc>
          <w:tcPr>
            <w:tcW w:w="2831" w:type="dxa"/>
            <w:tcBorders>
              <w:left w:val="single" w:sz="4" w:space="0" w:color="C0C0C0"/>
              <w:bottom w:val="single" w:sz="4" w:space="0" w:color="C0C0C0"/>
            </w:tcBorders>
            <w:shd w:val="clear" w:color="auto" w:fill="DEEAF6"/>
            <w:vAlign w:val="center"/>
          </w:tcPr>
          <w:p w:rsidR="003B0C33" w:rsidRDefault="003B0C33" w:rsidP="0033419E">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rsidR="003B0C33" w:rsidRDefault="003B0C33" w:rsidP="0033419E">
            <w:pPr>
              <w:spacing w:after="13" w:line="100" w:lineRule="atLeast"/>
              <w:ind w:right="56"/>
              <w:jc w:val="both"/>
            </w:pPr>
            <w:r>
              <w:rPr>
                <w:rFonts w:ascii="Arial" w:hAnsi="Arial" w:cs="Calibri"/>
                <w:color w:val="000000"/>
                <w:sz w:val="20"/>
                <w:szCs w:val="20"/>
              </w:rPr>
              <w:t>Specificare che in caso di esito negativo della verifica, saranno assegnati degli obblighi formativi da soddisfare nel primo anno</w:t>
            </w:r>
            <w:r w:rsidR="002F0F23">
              <w:rPr>
                <w:rFonts w:ascii="Arial" w:hAnsi="Arial" w:cs="Calibri"/>
                <w:color w:val="000000"/>
                <w:sz w:val="20"/>
                <w:szCs w:val="20"/>
              </w:rPr>
              <w:t xml:space="preserve"> di corso,</w:t>
            </w:r>
            <w:r>
              <w:rPr>
                <w:rFonts w:ascii="Arial" w:hAnsi="Arial" w:cs="Calibri"/>
                <w:color w:val="000000"/>
                <w:sz w:val="20"/>
                <w:szCs w:val="20"/>
              </w:rPr>
              <w:t xml:space="preserve"> senza entrare nel dettaglio in quanto le indicazioni dettagliate – che possono variare annualmente – vanno inserite nel quadro A3.b.</w:t>
            </w:r>
          </w:p>
        </w:tc>
      </w:tr>
      <w:tr w:rsidR="004C2AA5" w:rsidTr="0033419E">
        <w:tc>
          <w:tcPr>
            <w:tcW w:w="2831" w:type="dxa"/>
            <w:tcBorders>
              <w:left w:val="single" w:sz="4" w:space="0" w:color="C0C0C0"/>
              <w:bottom w:val="single" w:sz="4" w:space="0" w:color="C0C0C0"/>
            </w:tcBorders>
            <w:shd w:val="clear" w:color="auto" w:fill="DEEAF6"/>
            <w:vAlign w:val="center"/>
          </w:tcPr>
          <w:p w:rsidR="004C2AA5" w:rsidRDefault="003B0C33"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476100" w:rsidRDefault="00476100" w:rsidP="004C2AA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sidR="005F2EED">
              <w:rPr>
                <w:rFonts w:ascii="Arial" w:hAnsi="Arial" w:cs="Calibri"/>
                <w:color w:val="000000"/>
                <w:sz w:val="20"/>
                <w:szCs w:val="20"/>
              </w:rPr>
              <w:t>, in questo quadro</w:t>
            </w:r>
            <w:r w:rsidRPr="00476100">
              <w:rPr>
                <w:rFonts w:ascii="Arial" w:hAnsi="Arial" w:cs="Calibri"/>
                <w:color w:val="000000"/>
                <w:sz w:val="20"/>
                <w:szCs w:val="20"/>
              </w:rPr>
              <w:t xml:space="preserve">. </w:t>
            </w:r>
          </w:p>
          <w:p w:rsidR="004C2AA5" w:rsidRDefault="00476100" w:rsidP="004C2AA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sidR="005F2EED">
              <w:rPr>
                <w:rFonts w:ascii="Arial" w:hAnsi="Arial" w:cs="Calibri"/>
                <w:color w:val="000000"/>
                <w:sz w:val="20"/>
                <w:szCs w:val="20"/>
              </w:rPr>
              <w:t>.</w:t>
            </w:r>
          </w:p>
        </w:tc>
      </w:tr>
      <w:tr w:rsidR="004C2AA5" w:rsidTr="00E12542">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4C2AA5" w:rsidRDefault="004C2AA5" w:rsidP="004C2AA5">
            <w:pPr>
              <w:spacing w:after="0" w:line="100" w:lineRule="atLeast"/>
              <w:ind w:right="27"/>
              <w:jc w:val="center"/>
            </w:pPr>
            <w:r>
              <w:rPr>
                <w:rFonts w:ascii="Arial" w:hAnsi="Arial"/>
                <w:b/>
                <w:bCs/>
                <w:sz w:val="20"/>
                <w:szCs w:val="20"/>
              </w:rPr>
              <w:t>Laurea Magistrale</w:t>
            </w:r>
            <w:r w:rsidR="005F2EED">
              <w:rPr>
                <w:rFonts w:ascii="Arial" w:hAnsi="Arial"/>
                <w:b/>
                <w:bCs/>
                <w:sz w:val="20"/>
                <w:szCs w:val="20"/>
              </w:rPr>
              <w:t>:</w:t>
            </w:r>
          </w:p>
        </w:tc>
      </w:tr>
      <w:tr w:rsidR="004C2AA5" w:rsidRPr="00525F9D" w:rsidTr="0033419E">
        <w:tc>
          <w:tcPr>
            <w:tcW w:w="2831" w:type="dxa"/>
            <w:tcBorders>
              <w:left w:val="single" w:sz="4" w:space="0" w:color="C0C0C0"/>
              <w:bottom w:val="single" w:sz="4" w:space="0" w:color="C0C0C0"/>
            </w:tcBorders>
            <w:shd w:val="clear" w:color="auto" w:fill="DEEAF6"/>
            <w:vAlign w:val="center"/>
          </w:tcPr>
          <w:p w:rsidR="004C2AA5" w:rsidRPr="00525F9D" w:rsidRDefault="004C2AA5" w:rsidP="004C2AA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Pr="00525F9D" w:rsidRDefault="003B0C33" w:rsidP="003B0C33">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sidR="005F2EED">
              <w:rPr>
                <w:rFonts w:ascii="Arial" w:hAnsi="Arial" w:cs="Calibri"/>
                <w:color w:val="000000"/>
                <w:sz w:val="20"/>
                <w:szCs w:val="20"/>
              </w:rPr>
              <w:t xml:space="preserve"> E’</w:t>
            </w:r>
            <w:r w:rsidR="005F2EED" w:rsidRPr="005F2EED">
              <w:rPr>
                <w:rFonts w:ascii="Arial" w:hAnsi="Arial" w:cs="Calibri"/>
                <w:color w:val="000000"/>
                <w:sz w:val="20"/>
                <w:szCs w:val="20"/>
              </w:rPr>
              <w:t xml:space="preserve"> sufficiente un’indicazione generica tipo: </w:t>
            </w:r>
            <w:r w:rsidR="005F2EED"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4C2AA5" w:rsidRPr="004C2AA5" w:rsidTr="0033419E">
        <w:tc>
          <w:tcPr>
            <w:tcW w:w="2831" w:type="dxa"/>
            <w:tcBorders>
              <w:left w:val="single" w:sz="4" w:space="0" w:color="C0C0C0"/>
              <w:bottom w:val="single" w:sz="4" w:space="0" w:color="C0C0C0"/>
            </w:tcBorders>
            <w:shd w:val="clear" w:color="auto" w:fill="DEEAF6"/>
            <w:vAlign w:val="center"/>
          </w:tcPr>
          <w:p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Pr="004C2AA5" w:rsidRDefault="004C2AA5" w:rsidP="004C2AA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(min 60 - max 90) conseguiti in specifici SSD, oppure </w:t>
            </w:r>
          </w:p>
          <w:p w:rsidR="005F2EED" w:rsidRPr="005F2EED" w:rsidRDefault="004C2AA5" w:rsidP="008D5A93">
            <w:pPr>
              <w:numPr>
                <w:ilvl w:val="0"/>
                <w:numId w:val="2"/>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rsidR="004C2AA5" w:rsidRPr="005F2EED" w:rsidRDefault="004C2AA5" w:rsidP="005F2EED">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rsidR="004C2AA5" w:rsidRPr="004C2AA5" w:rsidRDefault="004C2AA5" w:rsidP="004C2AA5">
            <w:pPr>
              <w:pStyle w:val="Nessunaspaziatura"/>
              <w:rPr>
                <w:rFonts w:ascii="Arial" w:hAnsi="Arial" w:cs="Arial"/>
                <w:sz w:val="20"/>
                <w:szCs w:val="20"/>
              </w:rPr>
            </w:pPr>
            <w:r w:rsidRPr="004C2AA5">
              <w:rPr>
                <w:rFonts w:ascii="Arial" w:hAnsi="Arial" w:cs="Calibri"/>
                <w:color w:val="000000"/>
                <w:sz w:val="20"/>
                <w:szCs w:val="20"/>
              </w:rPr>
              <w:t xml:space="preserve">Per consentire l’accesso da lauree diverse, è consigliato </w:t>
            </w:r>
            <w:r w:rsidR="00105FF8">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4C2AA5" w:rsidRPr="004C2AA5" w:rsidTr="0033419E">
        <w:tc>
          <w:tcPr>
            <w:tcW w:w="2831" w:type="dxa"/>
            <w:tcBorders>
              <w:left w:val="single" w:sz="4" w:space="0" w:color="C0C0C0"/>
              <w:bottom w:val="single" w:sz="4" w:space="0" w:color="C0C0C0"/>
            </w:tcBorders>
            <w:shd w:val="clear" w:color="auto" w:fill="DEEAF6"/>
            <w:vAlign w:val="center"/>
          </w:tcPr>
          <w:p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rsidR="003B0C33" w:rsidRP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rsid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004C2AA5"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rsidR="004C2AA5" w:rsidRPr="004C2AA5" w:rsidRDefault="003B0C33" w:rsidP="00DF184E">
            <w:pPr>
              <w:pStyle w:val="Nessunaspaziatura"/>
              <w:jc w:val="both"/>
              <w:rPr>
                <w:rFonts w:ascii="Arial" w:hAnsi="Arial" w:cs="Arial"/>
                <w:sz w:val="20"/>
                <w:szCs w:val="20"/>
              </w:rPr>
            </w:pPr>
            <w:r>
              <w:rPr>
                <w:rFonts w:ascii="Arial" w:hAnsi="Arial" w:cs="Arial"/>
                <w:sz w:val="20"/>
                <w:szCs w:val="20"/>
              </w:rPr>
              <w:lastRenderedPageBreak/>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SUA-CdS,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B15F2A" w:rsidRPr="00B15F2A" w:rsidTr="0033419E">
        <w:tc>
          <w:tcPr>
            <w:tcW w:w="2831" w:type="dxa"/>
            <w:tcBorders>
              <w:left w:val="single" w:sz="4" w:space="0" w:color="C0C0C0"/>
              <w:bottom w:val="single" w:sz="4" w:space="0" w:color="C0C0C0"/>
            </w:tcBorders>
            <w:shd w:val="clear" w:color="auto" w:fill="DEEAF6"/>
            <w:vAlign w:val="center"/>
          </w:tcPr>
          <w:p w:rsidR="00254823" w:rsidRPr="00B15F2A" w:rsidRDefault="00254823" w:rsidP="00254823">
            <w:pPr>
              <w:pStyle w:val="Nessunaspaziatura"/>
              <w:rPr>
                <w:rFonts w:ascii="Arial" w:hAnsi="Arial" w:cs="Calibri"/>
                <w:b/>
                <w:sz w:val="20"/>
                <w:szCs w:val="20"/>
              </w:rPr>
            </w:pPr>
            <w:r w:rsidRPr="00B15F2A">
              <w:rPr>
                <w:rFonts w:ascii="Arial" w:hAnsi="Arial" w:cs="Calibri"/>
                <w:b/>
                <w:sz w:val="20"/>
                <w:szCs w:val="20"/>
              </w:rPr>
              <w:lastRenderedPageBreak/>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Se il corso è erogato unicamente in lingua straniera è necessario richiedere per l’accesso un livello di conoscenza della lingua straniera non inferiore al B2.</w:t>
            </w:r>
          </w:p>
        </w:tc>
      </w:tr>
      <w:tr w:rsidR="00254823" w:rsidRPr="00525F9D" w:rsidTr="004C2AA5">
        <w:tc>
          <w:tcPr>
            <w:tcW w:w="2831" w:type="dxa"/>
            <w:tcBorders>
              <w:left w:val="single" w:sz="4" w:space="0" w:color="C0C0C0"/>
              <w:bottom w:val="single" w:sz="4" w:space="0" w:color="C0C0C0"/>
            </w:tcBorders>
            <w:shd w:val="clear" w:color="auto" w:fill="DEEAF6"/>
            <w:vAlign w:val="center"/>
          </w:tcPr>
          <w:p w:rsidR="00254823" w:rsidRPr="00525F9D" w:rsidRDefault="00254823" w:rsidP="00254823">
            <w:pPr>
              <w:pStyle w:val="Nessunaspaziatura"/>
              <w:rPr>
                <w:rFonts w:ascii="Arial" w:hAnsi="Arial" w:cs="Arial"/>
                <w:b/>
                <w:sz w:val="20"/>
              </w:rPr>
            </w:pPr>
            <w:r>
              <w:rPr>
                <w:rFonts w:ascii="Arial" w:hAnsi="Arial" w:cs="Arial"/>
                <w:b/>
                <w:sz w:val="20"/>
              </w:rPr>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rsidR="00072B91" w:rsidRPr="00B15F2A" w:rsidRDefault="00072B91" w:rsidP="00DF184E">
            <w:pPr>
              <w:pStyle w:val="Nessunaspaziatura"/>
              <w:jc w:val="both"/>
              <w:rPr>
                <w:rFonts w:ascii="Arial" w:hAnsi="Arial" w:cs="Arial"/>
                <w:sz w:val="20"/>
                <w:szCs w:val="20"/>
              </w:rPr>
            </w:pPr>
          </w:p>
          <w:p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rsidR="00072B91" w:rsidRPr="00B15F2A" w:rsidRDefault="00072B91" w:rsidP="008D5A93">
            <w:pPr>
              <w:pStyle w:val="Nessunaspaziatura"/>
              <w:numPr>
                <w:ilvl w:val="0"/>
                <w:numId w:val="19"/>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oppure</w:t>
            </w:r>
          </w:p>
          <w:p w:rsidR="00254823" w:rsidRPr="00B15F2A" w:rsidRDefault="00B15F2A" w:rsidP="008D5A93">
            <w:pPr>
              <w:pStyle w:val="Nessunaspaziatura"/>
              <w:numPr>
                <w:ilvl w:val="0"/>
                <w:numId w:val="19"/>
              </w:numPr>
              <w:jc w:val="both"/>
              <w:rPr>
                <w:rFonts w:ascii="Arial" w:hAnsi="Arial" w:cs="Arial"/>
                <w:sz w:val="20"/>
                <w:szCs w:val="20"/>
              </w:rPr>
            </w:pPr>
            <w:r>
              <w:rPr>
                <w:rFonts w:ascii="Arial" w:hAnsi="Arial" w:cs="Arial"/>
                <w:sz w:val="20"/>
                <w:szCs w:val="20"/>
              </w:rPr>
              <w:t>inserire la conoscenza dell’ulteriore</w:t>
            </w:r>
            <w:r w:rsidR="00072B91" w:rsidRPr="00B15F2A">
              <w:rPr>
                <w:rFonts w:ascii="Arial" w:hAnsi="Arial" w:cs="Arial"/>
                <w:sz w:val="20"/>
                <w:szCs w:val="20"/>
              </w:rPr>
              <w:t xml:space="preserve"> lingua quale requisito di ammissione al corso nel quadro A3.a</w:t>
            </w:r>
          </w:p>
        </w:tc>
      </w:tr>
    </w:tbl>
    <w:p w:rsidR="004C2AA5" w:rsidRDefault="004C2AA5" w:rsidP="00F96B57">
      <w:pPr>
        <w:spacing w:after="0" w:line="100" w:lineRule="atLeast"/>
        <w:jc w:val="both"/>
        <w:rPr>
          <w:rFonts w:ascii="Arial" w:eastAsia="Calibri" w:hAnsi="Arial" w:cs="Calibri"/>
          <w:b/>
          <w:color w:val="000000"/>
          <w:sz w:val="20"/>
          <w:szCs w:val="20"/>
        </w:rPr>
      </w:pPr>
    </w:p>
    <w:p w:rsidR="004C2AA5" w:rsidRDefault="004C2AA5">
      <w:pPr>
        <w:spacing w:after="13" w:line="100" w:lineRule="atLeast"/>
        <w:ind w:right="56"/>
        <w:jc w:val="both"/>
        <w:rPr>
          <w:rFonts w:ascii="Arial" w:eastAsia="Calibri" w:hAnsi="Arial" w:cs="Calibri"/>
          <w:b/>
          <w:color w:val="000000"/>
          <w:sz w:val="20"/>
          <w:szCs w:val="20"/>
        </w:rPr>
      </w:pPr>
    </w:p>
    <w:p w:rsidR="00CA1D9A" w:rsidRDefault="00CA1D9A">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4C2AA5" w:rsidRPr="00CA1D9A" w:rsidRDefault="004C2AA5" w:rsidP="0033419E">
            <w:pPr>
              <w:pStyle w:val="Nessunaspaziatura"/>
              <w:rPr>
                <w:rFonts w:ascii="Arial" w:hAnsi="Arial" w:cs="Arial"/>
                <w:b/>
                <w:sz w:val="20"/>
                <w:szCs w:val="20"/>
              </w:rPr>
            </w:pPr>
            <w:bookmarkStart w:id="30" w:name="_Toc36824170"/>
            <w:bookmarkStart w:id="31" w:name="_Toc36909537"/>
            <w:bookmarkStart w:id="32" w:name="_Toc91082697"/>
            <w:r w:rsidRPr="00EB22B1">
              <w:rPr>
                <w:rStyle w:val="TitoloCarattere"/>
                <w:rFonts w:ascii="Arial" w:eastAsia="SimSun" w:hAnsi="Arial" w:cs="Arial"/>
                <w:smallCaps/>
                <w:sz w:val="24"/>
              </w:rPr>
              <w:t xml:space="preserve">A3.b </w:t>
            </w:r>
            <w:r w:rsidR="006E2D8A">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30"/>
            <w:bookmarkEnd w:id="31"/>
            <w:bookmarkEnd w:id="32"/>
          </w:p>
        </w:tc>
      </w:tr>
      <w:tr w:rsidR="004C2AA5" w:rsidRPr="00CA1D9A" w:rsidTr="0033419E">
        <w:tc>
          <w:tcPr>
            <w:tcW w:w="9636" w:type="dxa"/>
            <w:gridSpan w:val="2"/>
            <w:tcBorders>
              <w:left w:val="single" w:sz="4" w:space="0" w:color="C0C0C0"/>
              <w:bottom w:val="single" w:sz="4" w:space="0" w:color="C0C0C0"/>
              <w:right w:val="single" w:sz="4" w:space="0" w:color="C0C0C0"/>
            </w:tcBorders>
            <w:shd w:val="clear" w:color="auto" w:fill="DEEAF6"/>
          </w:tcPr>
          <w:p w:rsidR="004C2AA5" w:rsidRPr="00EB22B1" w:rsidRDefault="004C2AA5" w:rsidP="004C2AA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sidR="00EB22B1">
              <w:rPr>
                <w:rFonts w:ascii="Arial" w:eastAsia="Times New Roman" w:hAnsi="Arial" w:cs="Calibri"/>
                <w:color w:val="000000"/>
                <w:sz w:val="20"/>
                <w:szCs w:val="20"/>
              </w:rPr>
              <w:t>uisiti di ammissione (quadro A</w:t>
            </w:r>
            <w:proofErr w:type="gramStart"/>
            <w:r w:rsidR="00EB22B1">
              <w:rPr>
                <w:rFonts w:ascii="Arial" w:eastAsia="Times New Roman" w:hAnsi="Arial" w:cs="Calibri"/>
                <w:color w:val="000000"/>
                <w:sz w:val="20"/>
                <w:szCs w:val="20"/>
              </w:rPr>
              <w:t>3.</w:t>
            </w:r>
            <w:r w:rsidRPr="00CA1D9A">
              <w:rPr>
                <w:rFonts w:ascii="Arial" w:eastAsia="Times New Roman" w:hAnsi="Arial" w:cs="Calibri"/>
                <w:color w:val="000000"/>
                <w:sz w:val="20"/>
                <w:szCs w:val="20"/>
              </w:rPr>
              <w:t>a</w:t>
            </w:r>
            <w:proofErr w:type="gramEnd"/>
            <w:r w:rsidRPr="00CA1D9A">
              <w:rPr>
                <w:rFonts w:ascii="Arial" w:eastAsia="Times New Roman" w:hAnsi="Arial" w:cs="Calibri"/>
                <w:color w:val="000000"/>
                <w:sz w:val="20"/>
                <w:szCs w:val="20"/>
              </w:rPr>
              <w:t>). Il contenuto di questo quadro dipende quindi da quanto era stato inserito nel quadro A</w:t>
            </w:r>
            <w:proofErr w:type="gramStart"/>
            <w:r w:rsidRPr="00CA1D9A">
              <w:rPr>
                <w:rFonts w:ascii="Arial" w:eastAsia="Times New Roman" w:hAnsi="Arial" w:cs="Calibri"/>
                <w:color w:val="000000"/>
                <w:sz w:val="20"/>
                <w:szCs w:val="20"/>
              </w:rPr>
              <w:t>3.a.</w:t>
            </w:r>
            <w:proofErr w:type="gramEnd"/>
            <w:r w:rsidRPr="00CA1D9A">
              <w:rPr>
                <w:rFonts w:ascii="Arial" w:eastAsia="Times New Roman" w:hAnsi="Arial" w:cs="Calibri"/>
                <w:color w:val="000000"/>
                <w:sz w:val="20"/>
                <w:szCs w:val="20"/>
              </w:rPr>
              <w:t xml:space="preserve"> </w:t>
            </w:r>
          </w:p>
          <w:p w:rsidR="004C2AA5" w:rsidRPr="00CA1D9A" w:rsidRDefault="00105FF8" w:rsidP="004C2AA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004C2AA5"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w:t>
            </w:r>
            <w:r w:rsidR="001D33C1">
              <w:rPr>
                <w:rFonts w:ascii="Arial" w:eastAsia="Times New Roman" w:hAnsi="Arial" w:cs="Calibri"/>
                <w:color w:val="000000"/>
                <w:sz w:val="20"/>
                <w:szCs w:val="20"/>
              </w:rPr>
              <w:t xml:space="preserve">i soli </w:t>
            </w:r>
            <w:r w:rsidR="004C2AA5"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004C2AA5" w:rsidRPr="00CA1D9A">
              <w:rPr>
                <w:rFonts w:ascii="Arial" w:eastAsia="Times New Roman" w:hAnsi="Arial" w:cs="Calibri"/>
                <w:color w:val="000000"/>
                <w:sz w:val="20"/>
                <w:szCs w:val="20"/>
              </w:rPr>
              <w:t>Regolamento didattico del CdS, o frasi tipo il “Collegio didattico definisce annualmente”</w:t>
            </w:r>
          </w:p>
          <w:p w:rsidR="004C2AA5" w:rsidRPr="00CA1D9A" w:rsidRDefault="004C2AA5" w:rsidP="004C2AA5">
            <w:pPr>
              <w:spacing w:after="0" w:line="240" w:lineRule="auto"/>
              <w:jc w:val="both"/>
              <w:rPr>
                <w:rFonts w:ascii="Arial" w:eastAsia="Times New Roman" w:hAnsi="Arial" w:cs="Calibri"/>
                <w:color w:val="000000"/>
                <w:sz w:val="20"/>
                <w:szCs w:val="20"/>
              </w:rPr>
            </w:pPr>
          </w:p>
          <w:p w:rsidR="004C2AA5" w:rsidRPr="00CA1D9A" w:rsidRDefault="004C2AA5" w:rsidP="00EB22B1">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sidR="00EB22B1">
              <w:rPr>
                <w:rFonts w:ascii="Arial" w:eastAsia="Calibri" w:hAnsi="Arial" w:cs="Calibri"/>
                <w:bCs/>
                <w:color w:val="000000"/>
              </w:rPr>
              <w:t>i contenuti del presente quadro.</w:t>
            </w:r>
          </w:p>
        </w:tc>
      </w:tr>
      <w:tr w:rsidR="004C2AA5" w:rsidRPr="00CA1D9A" w:rsidTr="0033419E">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4C2AA5" w:rsidRPr="00CA1D9A" w:rsidRDefault="004C2AA5" w:rsidP="0033419E">
            <w:pPr>
              <w:pStyle w:val="Nessunaspaziatura1"/>
              <w:ind w:right="28"/>
              <w:jc w:val="center"/>
            </w:pPr>
            <w:r w:rsidRPr="00CA1D9A">
              <w:rPr>
                <w:rFonts w:ascii="Arial" w:hAnsi="Arial" w:cs="Calibri"/>
                <w:b/>
                <w:color w:val="000000"/>
              </w:rPr>
              <w:t xml:space="preserve">Laurea e </w:t>
            </w:r>
            <w:r w:rsidR="00EB22B1">
              <w:rPr>
                <w:rFonts w:ascii="Arial" w:hAnsi="Arial" w:cs="Calibri"/>
                <w:b/>
                <w:color w:val="000000"/>
              </w:rPr>
              <w:t>Laurea Magistrale a ciclo unico:</w:t>
            </w:r>
          </w:p>
        </w:tc>
      </w:tr>
      <w:tr w:rsidR="004C2AA5" w:rsidRPr="00CA1D9A" w:rsidTr="0033419E">
        <w:tc>
          <w:tcPr>
            <w:tcW w:w="2831" w:type="dxa"/>
            <w:tcBorders>
              <w:left w:val="single" w:sz="4" w:space="0" w:color="C0C0C0"/>
              <w:bottom w:val="single" w:sz="4" w:space="0" w:color="C0C0C0"/>
            </w:tcBorders>
            <w:shd w:val="clear" w:color="auto" w:fill="DEEAF6"/>
            <w:vAlign w:val="center"/>
          </w:tcPr>
          <w:p w:rsidR="004C2AA5" w:rsidRPr="00CA1D9A" w:rsidRDefault="00CA1D9A" w:rsidP="0033419E">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sidR="00105FF8">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Pr="0078263B" w:rsidRDefault="00CA1D9A" w:rsidP="00CA1D9A">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sidR="00105FF8">
              <w:rPr>
                <w:rFonts w:ascii="Arial" w:hAnsi="Arial" w:cs="Calibri"/>
                <w:color w:val="000000"/>
              </w:rPr>
              <w:t>la modalità di verifica delle conoscenze iniz</w:t>
            </w:r>
            <w:r w:rsidR="006B0E43">
              <w:rPr>
                <w:rFonts w:ascii="Arial" w:hAnsi="Arial" w:cs="Calibri"/>
                <w:color w:val="000000"/>
              </w:rPr>
              <w:t>i</w:t>
            </w:r>
            <w:r w:rsidR="00105FF8">
              <w:rPr>
                <w:rFonts w:ascii="Arial" w:hAnsi="Arial" w:cs="Calibri"/>
                <w:color w:val="000000"/>
              </w:rPr>
              <w:t xml:space="preserve">ali </w:t>
            </w:r>
            <w:r w:rsidRPr="00CA1D9A">
              <w:rPr>
                <w:rFonts w:ascii="Arial" w:hAnsi="Arial" w:cs="Calibri"/>
                <w:color w:val="000000"/>
              </w:rPr>
              <w:t>(saperi minimi)</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sidR="00105FF8">
              <w:rPr>
                <w:rFonts w:ascii="Arial" w:eastAsia="Times New Roman" w:hAnsi="Arial" w:cs="Calibri"/>
                <w:color w:val="000000"/>
                <w:sz w:val="20"/>
                <w:szCs w:val="20"/>
              </w:rPr>
              <w:t xml:space="preserve"> di ammi</w:t>
            </w:r>
            <w:r w:rsidR="00557844">
              <w:rPr>
                <w:rFonts w:ascii="Arial" w:eastAsia="Times New Roman" w:hAnsi="Arial" w:cs="Calibri"/>
                <w:color w:val="000000"/>
                <w:sz w:val="20"/>
                <w:szCs w:val="20"/>
              </w:rPr>
              <w:t>ss</w:t>
            </w:r>
            <w:r w:rsidR="00105FF8">
              <w:rPr>
                <w:rFonts w:ascii="Arial" w:eastAsia="Times New Roman" w:hAnsi="Arial" w:cs="Calibri"/>
                <w:color w:val="000000"/>
                <w:sz w:val="20"/>
                <w:szCs w:val="20"/>
              </w:rPr>
              <w:t>ione</w:t>
            </w:r>
            <w:r w:rsidRPr="00CA1D9A">
              <w:rPr>
                <w:rFonts w:ascii="Arial" w:eastAsia="Times New Roman" w:hAnsi="Arial" w:cs="Calibri"/>
                <w:color w:val="000000"/>
                <w:sz w:val="20"/>
                <w:szCs w:val="20"/>
              </w:rPr>
              <w:t xml:space="preserve"> per i </w:t>
            </w:r>
            <w:r w:rsidR="00105FF8">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sidR="00105FF8">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EB22B1" w:rsidP="00CA1D9A">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00CA1D9A" w:rsidRPr="00CA1D9A">
              <w:rPr>
                <w:rFonts w:ascii="Arial" w:eastAsia="Times New Roman" w:hAnsi="Arial" w:cs="Calibri"/>
                <w:b/>
                <w:color w:val="000000"/>
                <w:sz w:val="20"/>
                <w:szCs w:val="20"/>
              </w:rPr>
              <w:t xml:space="preserve">ventuali </w:t>
            </w:r>
            <w:r w:rsidR="00105FF8">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sidR="00EB22B1">
              <w:rPr>
                <w:rFonts w:ascii="Arial" w:eastAsia="Times New Roman" w:hAnsi="Arial" w:cs="Calibri"/>
                <w:color w:val="000000"/>
                <w:sz w:val="20"/>
                <w:szCs w:val="20"/>
              </w:rPr>
              <w:t>modalità di soddisfacimento di eventuali</w:t>
            </w:r>
            <w:r w:rsidR="00105FF8">
              <w:rPr>
                <w:rFonts w:ascii="Arial" w:eastAsia="Times New Roman" w:hAnsi="Arial" w:cs="Calibri"/>
                <w:color w:val="000000"/>
                <w:sz w:val="20"/>
                <w:szCs w:val="20"/>
              </w:rPr>
              <w:t xml:space="preserve"> Obblighi Formativi Aggiuntivi (OFA)</w:t>
            </w:r>
            <w:r w:rsidR="00EB22B1">
              <w:rPr>
                <w:rFonts w:ascii="Arial" w:eastAsia="Times New Roman" w:hAnsi="Arial" w:cs="Calibri"/>
                <w:color w:val="000000"/>
                <w:sz w:val="20"/>
                <w:szCs w:val="20"/>
              </w:rPr>
              <w:t xml:space="preserve"> e </w:t>
            </w:r>
            <w:r w:rsidRPr="00CA1D9A">
              <w:rPr>
                <w:rFonts w:ascii="Arial" w:eastAsia="Times New Roman" w:hAnsi="Arial" w:cs="Calibri"/>
                <w:color w:val="000000"/>
                <w:sz w:val="20"/>
                <w:szCs w:val="20"/>
              </w:rPr>
              <w:t>quali ausili vengono offerti agli studenti per recuperare le carenze (es tutorato, corsi di recupero ecc</w:t>
            </w:r>
            <w:r w:rsidR="00506D33">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sidR="00105FF8">
              <w:rPr>
                <w:rFonts w:ascii="Arial" w:eastAsia="Times New Roman" w:hAnsi="Arial" w:cs="Calibri"/>
                <w:color w:val="000000"/>
                <w:sz w:val="20"/>
                <w:szCs w:val="20"/>
              </w:rPr>
              <w:t xml:space="preserve"> in modo che possano essere assolti entro il primo anno di corso come previsto dalla normativa (DM 270/04).</w:t>
            </w:r>
          </w:p>
        </w:tc>
      </w:tr>
      <w:tr w:rsidR="00CA1D9A" w:rsidRPr="00CA1D9A" w:rsidTr="00E12542">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CA1D9A" w:rsidRPr="00CA1D9A" w:rsidRDefault="00CA1D9A" w:rsidP="00CA1D9A">
            <w:pPr>
              <w:pStyle w:val="Nessunaspaziatura1"/>
              <w:ind w:right="28"/>
              <w:jc w:val="center"/>
              <w:rPr>
                <w:rFonts w:ascii="Arial" w:hAnsi="Arial" w:cs="Calibri"/>
                <w:b/>
                <w:color w:val="000000"/>
              </w:rPr>
            </w:pPr>
            <w:r w:rsidRPr="00CA1D9A">
              <w:rPr>
                <w:rFonts w:ascii="Arial" w:hAnsi="Arial" w:cs="Calibri"/>
                <w:b/>
                <w:color w:val="000000"/>
              </w:rPr>
              <w:t>Laurea Magistrale</w:t>
            </w:r>
            <w:r w:rsidR="00EB22B1">
              <w:rPr>
                <w:rFonts w:ascii="Arial" w:hAnsi="Arial" w:cs="Calibri"/>
                <w:b/>
                <w:color w:val="000000"/>
              </w:rPr>
              <w:t>:</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pStyle w:val="Nessunaspaziatura1"/>
              <w:rPr>
                <w:rFonts w:ascii="Arial" w:hAnsi="Arial" w:cs="Calibri"/>
                <w:color w:val="000000"/>
              </w:rPr>
            </w:pPr>
            <w:r w:rsidRPr="00CA1D9A">
              <w:rPr>
                <w:rFonts w:ascii="Arial" w:hAnsi="Arial" w:cs="Calibri"/>
                <w:b/>
                <w:color w:val="000000"/>
              </w:rPr>
              <w:lastRenderedPageBreak/>
              <w:t>Requisiti curriculari</w:t>
            </w: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A1D9A" w:rsidRPr="00CA1D9A" w:rsidTr="00506611">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CA1D9A" w:rsidRDefault="00CA1D9A" w:rsidP="00506611">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CA1D9A" w:rsidRDefault="00AE02FD" w:rsidP="00CA1D9A">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00CA1D9A" w:rsidRPr="00CA1D9A">
              <w:rPr>
                <w:rFonts w:ascii="Arial" w:eastAsia="Times New Roman" w:hAnsi="Arial" w:cs="Calibri"/>
                <w:color w:val="000000"/>
                <w:sz w:val="20"/>
                <w:szCs w:val="20"/>
              </w:rPr>
              <w:t>er favorire la provenienza da più lauree o da diversi atenei</w:t>
            </w:r>
          </w:p>
        </w:tc>
      </w:tr>
    </w:tbl>
    <w:p w:rsidR="004C2AA5" w:rsidRDefault="004C2AA5" w:rsidP="00F96B57">
      <w:pPr>
        <w:spacing w:after="0" w:line="100" w:lineRule="atLeast"/>
        <w:jc w:val="both"/>
        <w:rPr>
          <w:rFonts w:ascii="Arial" w:eastAsia="Calibri" w:hAnsi="Arial" w:cs="Calibri"/>
          <w:b/>
          <w:color w:val="000000"/>
          <w:sz w:val="20"/>
          <w:szCs w:val="20"/>
        </w:rPr>
      </w:pPr>
    </w:p>
    <w:p w:rsidR="007E3786" w:rsidRPr="00F929B8" w:rsidRDefault="007E3786" w:rsidP="007E3786">
      <w:pPr>
        <w:rPr>
          <w:rFonts w:ascii="Arial" w:hAnsi="Arial" w:cs="Arial"/>
          <w:bCs/>
          <w:sz w:val="20"/>
          <w:szCs w:val="20"/>
        </w:rPr>
      </w:pPr>
      <w:r w:rsidRPr="00F929B8">
        <w:rPr>
          <w:rFonts w:ascii="Arial" w:hAnsi="Arial" w:cs="Arial"/>
          <w:bCs/>
          <w:sz w:val="20"/>
          <w:szCs w:val="20"/>
        </w:rPr>
        <w:t>Aspetti che verranno verificati dai valutatori esterni per l’accreditamento periodico in merito a questo quadro:</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FF2B92">
        <w:tc>
          <w:tcPr>
            <w:tcW w:w="3178" w:type="dxa"/>
            <w:gridSpan w:val="2"/>
            <w:shd w:val="clear" w:color="auto" w:fill="D9D9D9" w:themeFill="background1" w:themeFillShade="D9"/>
            <w:vAlign w:val="center"/>
          </w:tcPr>
          <w:p w:rsidR="007B3955" w:rsidRPr="007B3955" w:rsidRDefault="007B3955" w:rsidP="00FF2B9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FF2B9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FF2B92">
        <w:tc>
          <w:tcPr>
            <w:tcW w:w="1036" w:type="dxa"/>
            <w:shd w:val="clear" w:color="auto" w:fill="auto"/>
          </w:tcPr>
          <w:p w:rsidR="007B3955" w:rsidRPr="007B3955" w:rsidRDefault="002F5307" w:rsidP="00FF2B92">
            <w:pPr>
              <w:spacing w:before="120" w:after="120"/>
              <w:rPr>
                <w:rFonts w:ascii="Arial" w:hAnsi="Arial" w:cs="Arial"/>
                <w:sz w:val="18"/>
                <w:szCs w:val="20"/>
              </w:rPr>
            </w:pPr>
            <w:r w:rsidRPr="002F5307">
              <w:rPr>
                <w:rFonts w:ascii="Arial" w:hAnsi="Arial" w:cs="Arial"/>
                <w:sz w:val="18"/>
                <w:szCs w:val="20"/>
              </w:rPr>
              <w:t>R3.B.2</w:t>
            </w:r>
          </w:p>
        </w:tc>
        <w:tc>
          <w:tcPr>
            <w:tcW w:w="2142" w:type="dxa"/>
            <w:shd w:val="clear" w:color="auto" w:fill="auto"/>
          </w:tcPr>
          <w:p w:rsidR="007B3955" w:rsidRPr="007B3955" w:rsidRDefault="002F5307" w:rsidP="00FF2B92">
            <w:pPr>
              <w:spacing w:before="120" w:after="120"/>
              <w:rPr>
                <w:rFonts w:ascii="Arial" w:hAnsi="Arial" w:cs="Arial"/>
                <w:sz w:val="18"/>
                <w:szCs w:val="20"/>
              </w:rPr>
            </w:pPr>
            <w:r w:rsidRPr="002F5307">
              <w:rPr>
                <w:rFonts w:ascii="Arial" w:hAnsi="Arial" w:cs="Arial"/>
                <w:sz w:val="18"/>
                <w:szCs w:val="20"/>
              </w:rPr>
              <w:t>Conoscenze richieste in ingresso e recupero delle carenze</w:t>
            </w:r>
          </w:p>
        </w:tc>
        <w:tc>
          <w:tcPr>
            <w:tcW w:w="6428" w:type="dxa"/>
            <w:shd w:val="clear" w:color="auto" w:fill="auto"/>
          </w:tcPr>
          <w:p w:rsidR="002F5307"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Le conoscenze richieste o raccomandate in ingresso sono chiaramente individuate, descritte e pubblicizzate (es. attraverso un syllabus)</w:t>
            </w:r>
            <w:r>
              <w:rPr>
                <w:rFonts w:ascii="Arial" w:hAnsi="Arial" w:cs="Arial"/>
                <w:i/>
                <w:color w:val="auto"/>
                <w:sz w:val="18"/>
                <w:szCs w:val="20"/>
              </w:rPr>
              <w:t>?</w:t>
            </w:r>
          </w:p>
          <w:p w:rsidR="002F5307"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Il possesso delle conoscenze iniziali indispensabili è efficacemente verificato?</w:t>
            </w:r>
          </w:p>
          <w:p w:rsidR="002F5307" w:rsidRPr="002F5307"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Sono previste attività di sostegno in ingresso o in itinere?</w:t>
            </w:r>
          </w:p>
          <w:p w:rsidR="002F5307" w:rsidRPr="002F5307"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Per i CdS triennali e a ciclo unico: le eventuali carenze sono puntualmente individuate e comunicate agli studenti? Vengono attuate iniziative per il recupero degli obblighi formativi aggiuntivi?</w:t>
            </w:r>
          </w:p>
          <w:p w:rsidR="002F5307" w:rsidRPr="007B3955"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Per i CdS di secondo ciclo, sono definiti, pubblicizzati e verificati i requisiti curriculari per l'accesso? È verificata l’adeguatezza della preparazione dei candidati?</w:t>
            </w:r>
          </w:p>
        </w:tc>
      </w:tr>
    </w:tbl>
    <w:p w:rsidR="007B3955" w:rsidRDefault="007B3955">
      <w:pPr>
        <w:spacing w:after="13" w:line="100" w:lineRule="atLeast"/>
        <w:ind w:right="56"/>
        <w:jc w:val="both"/>
        <w:rPr>
          <w:rFonts w:ascii="Arial" w:eastAsia="Calibri" w:hAnsi="Arial" w:cs="Calibri"/>
          <w:b/>
          <w:color w:val="000000"/>
          <w:sz w:val="20"/>
          <w:szCs w:val="20"/>
        </w:rPr>
      </w:pPr>
    </w:p>
    <w:p w:rsidR="00185B06" w:rsidRPr="00CB1E9A" w:rsidRDefault="00185B06" w:rsidP="00CB1E9A">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A1D9A" w:rsidRPr="00CB1E9A" w:rsidRDefault="00CA1D9A" w:rsidP="0033419E">
            <w:pPr>
              <w:pStyle w:val="Nessunaspaziatura"/>
              <w:rPr>
                <w:rStyle w:val="TitoloCarattere"/>
                <w:rFonts w:ascii="Arial" w:eastAsia="SimSun" w:hAnsi="Arial" w:cs="Arial"/>
                <w:b w:val="0"/>
                <w:sz w:val="24"/>
              </w:rPr>
            </w:pPr>
            <w:bookmarkStart w:id="33" w:name="_Toc36824171"/>
            <w:bookmarkStart w:id="34" w:name="_Toc36909538"/>
            <w:bookmarkStart w:id="35" w:name="_Toc91082698"/>
            <w:r w:rsidRPr="007A2495">
              <w:rPr>
                <w:rStyle w:val="TitoloCarattere"/>
                <w:rFonts w:ascii="Arial" w:eastAsia="SimSun" w:hAnsi="Arial" w:cs="Arial"/>
                <w:smallCaps/>
                <w:sz w:val="24"/>
              </w:rPr>
              <w:t>A</w:t>
            </w:r>
            <w:r w:rsidR="007A2495" w:rsidRPr="007A2495">
              <w:rPr>
                <w:rStyle w:val="TitoloCarattere"/>
                <w:rFonts w:ascii="Arial" w:eastAsia="SimSun" w:hAnsi="Arial" w:cs="Arial"/>
                <w:smallCaps/>
                <w:sz w:val="24"/>
              </w:rPr>
              <w:t>4.</w:t>
            </w:r>
            <w:r w:rsidR="00004A05" w:rsidRPr="007A2495">
              <w:rPr>
                <w:rStyle w:val="TitoloCarattere"/>
                <w:rFonts w:ascii="Arial" w:eastAsia="SimSun" w:hAnsi="Arial" w:cs="Arial"/>
                <w:smallCaps/>
                <w:sz w:val="24"/>
              </w:rPr>
              <w:t>a</w:t>
            </w:r>
            <w:r w:rsidRPr="007A2495">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A2495">
              <w:rPr>
                <w:rStyle w:val="TitoloCarattere"/>
                <w:rFonts w:ascii="Arial" w:eastAsia="SimSun" w:hAnsi="Arial" w:cs="Arial"/>
                <w:smallCaps/>
                <w:sz w:val="24"/>
              </w:rPr>
              <w:t>Obiettivi formativi specifici del corso e descrizione del percorso formativo</w:t>
            </w:r>
            <w:bookmarkEnd w:id="33"/>
            <w:bookmarkEnd w:id="34"/>
            <w:bookmarkEnd w:id="35"/>
            <w:r w:rsidRPr="007A2495">
              <w:rPr>
                <w:rStyle w:val="TitoloCarattere"/>
                <w:rFonts w:ascii="Arial" w:eastAsia="SimSun" w:hAnsi="Arial" w:cs="Arial"/>
                <w:smallCaps/>
                <w:sz w:val="24"/>
              </w:rPr>
              <w:t xml:space="preserve">                                                                                                                  </w:t>
            </w:r>
            <w:r w:rsidR="00F96B57">
              <w:rPr>
                <w:rFonts w:ascii="Arial" w:hAnsi="Arial" w:cs="Arial"/>
                <w:b/>
                <w:color w:val="FF0000"/>
                <w:sz w:val="20"/>
              </w:rPr>
              <w:t>Quadro</w:t>
            </w:r>
            <w:r w:rsidR="00620090">
              <w:rPr>
                <w:rFonts w:ascii="Arial" w:hAnsi="Arial" w:cs="Arial"/>
                <w:b/>
                <w:color w:val="FF0000"/>
                <w:sz w:val="20"/>
              </w:rPr>
              <w:t xml:space="preserve"> RAD </w:t>
            </w:r>
          </w:p>
        </w:tc>
      </w:tr>
      <w:tr w:rsidR="00CA1D9A" w:rsidRPr="00CA1D9A" w:rsidTr="0033419E">
        <w:tc>
          <w:tcPr>
            <w:tcW w:w="9636" w:type="dxa"/>
            <w:gridSpan w:val="2"/>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sidR="007A2495">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sidR="005B63E6">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sidR="005B63E6">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sidR="005B63E6">
              <w:rPr>
                <w:rFonts w:ascii="Arial" w:eastAsia="Calibri" w:hAnsi="Arial" w:cs="Calibri"/>
                <w:color w:val="000000"/>
                <w:sz w:val="20"/>
                <w:szCs w:val="20"/>
              </w:rPr>
              <w:t>generiche.</w:t>
            </w:r>
          </w:p>
          <w:p w:rsidR="00CA1D9A" w:rsidRPr="00CA1D9A" w:rsidRDefault="00CA1D9A" w:rsidP="00CA1D9A">
            <w:pPr>
              <w:spacing w:after="0" w:line="240" w:lineRule="auto"/>
              <w:ind w:right="56"/>
              <w:jc w:val="both"/>
              <w:rPr>
                <w:rFonts w:ascii="Arial" w:eastAsia="Calibri" w:hAnsi="Arial" w:cs="Calibri"/>
                <w:b/>
                <w:color w:val="000000"/>
                <w:sz w:val="20"/>
                <w:szCs w:val="20"/>
              </w:rPr>
            </w:pPr>
          </w:p>
          <w:p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w:t>
            </w:r>
            <w:r w:rsidR="006B0E43" w:rsidRPr="00A72912">
              <w:rPr>
                <w:rFonts w:ascii="Arial" w:eastAsia="Calibri" w:hAnsi="Arial" w:cs="Calibri"/>
                <w:b/>
                <w:color w:val="000000"/>
                <w:sz w:val="20"/>
                <w:szCs w:val="20"/>
              </w:rPr>
              <w:t>“</w:t>
            </w:r>
            <w:r w:rsidRPr="00A72912">
              <w:rPr>
                <w:rFonts w:ascii="Arial" w:eastAsia="Calibri" w:hAnsi="Arial" w:cs="Calibri"/>
                <w:b/>
                <w:color w:val="000000"/>
                <w:sz w:val="20"/>
                <w:szCs w:val="20"/>
              </w:rPr>
              <w:t xml:space="preserve">obiettivi </w:t>
            </w:r>
            <w:r w:rsidR="006B0E43"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rsidR="00CA1D9A" w:rsidRPr="00CA1D9A" w:rsidRDefault="00CA1D9A" w:rsidP="00CA1D9A">
            <w:pPr>
              <w:spacing w:after="0" w:line="240" w:lineRule="auto"/>
              <w:ind w:right="56"/>
              <w:jc w:val="both"/>
              <w:rPr>
                <w:rFonts w:ascii="Arial" w:eastAsia="Calibri" w:hAnsi="Arial" w:cs="Calibri"/>
                <w:color w:val="000000"/>
                <w:sz w:val="20"/>
                <w:szCs w:val="20"/>
              </w:rPr>
            </w:pPr>
          </w:p>
          <w:p w:rsidR="00CA1D9A" w:rsidRPr="00CA1D9A" w:rsidRDefault="006D4943" w:rsidP="0033419E">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33419E" w:rsidRDefault="00CA1D9A" w:rsidP="0033419E">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lastRenderedPageBreak/>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rsid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00CA1D9A" w:rsidRPr="00CA1D9A">
              <w:rPr>
                <w:rFonts w:ascii="Arial" w:eastAsia="Calibri" w:hAnsi="Arial" w:cs="Calibri"/>
                <w:sz w:val="20"/>
                <w:szCs w:val="20"/>
              </w:rPr>
              <w:t>organizzata per progressione cronologica (1°, 2°, 3° anno …) o per aree di apprendimento (es. filologica, storica, geografica, ma</w:t>
            </w:r>
            <w:r>
              <w:rPr>
                <w:rFonts w:ascii="Arial" w:eastAsia="Calibri" w:hAnsi="Arial" w:cs="Calibri"/>
                <w:sz w:val="20"/>
                <w:szCs w:val="20"/>
              </w:rPr>
              <w:t xml:space="preserve">tematica, fisica, biologica...), </w:t>
            </w:r>
            <w:r w:rsidR="00CA1D9A" w:rsidRPr="00CA1D9A">
              <w:rPr>
                <w:rFonts w:ascii="Arial" w:eastAsia="Calibri" w:hAnsi="Arial" w:cs="Calibri"/>
                <w:sz w:val="20"/>
                <w:szCs w:val="20"/>
              </w:rPr>
              <w:t xml:space="preserve">deve essere sommaria, poiché lo scopo è solo </w:t>
            </w:r>
            <w:r w:rsidR="00CA1D9A" w:rsidRPr="0033419E">
              <w:rPr>
                <w:rFonts w:ascii="Arial" w:eastAsia="Calibri" w:hAnsi="Arial" w:cs="Calibri"/>
                <w:b/>
                <w:sz w:val="20"/>
                <w:szCs w:val="20"/>
              </w:rPr>
              <w:t>mostrare la coerenza fra gli obiettivi formativi specifici e le attività formative proposte</w:t>
            </w:r>
            <w:r w:rsidR="00CA1D9A" w:rsidRPr="00CA1D9A">
              <w:rPr>
                <w:rFonts w:ascii="Arial" w:eastAsia="Calibri" w:hAnsi="Arial" w:cs="Calibri"/>
                <w:sz w:val="20"/>
                <w:szCs w:val="20"/>
              </w:rPr>
              <w:t>.</w:t>
            </w:r>
          </w:p>
          <w:p w:rsidR="0033419E" w:rsidRPr="00CA1D9A" w:rsidRDefault="0033419E" w:rsidP="00CA1D9A">
            <w:pPr>
              <w:spacing w:after="0" w:line="240" w:lineRule="auto"/>
              <w:ind w:right="56"/>
              <w:jc w:val="both"/>
              <w:rPr>
                <w:rFonts w:ascii="Arial" w:eastAsia="Calibri" w:hAnsi="Arial" w:cs="Calibri"/>
                <w:sz w:val="20"/>
                <w:szCs w:val="20"/>
              </w:rPr>
            </w:pPr>
          </w:p>
          <w:p w:rsidR="00CA1D9A" w:rsidRP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00CA1D9A" w:rsidRPr="00CA1D9A">
              <w:rPr>
                <w:rFonts w:ascii="Arial" w:eastAsia="Calibri" w:hAnsi="Arial" w:cs="Calibri"/>
                <w:sz w:val="20"/>
                <w:szCs w:val="20"/>
              </w:rPr>
              <w:t xml:space="preserve"> possibile </w:t>
            </w:r>
            <w:r w:rsidR="00CA1D9A" w:rsidRPr="0033419E">
              <w:rPr>
                <w:rFonts w:ascii="Arial" w:eastAsia="Calibri" w:hAnsi="Arial" w:cs="Calibri"/>
                <w:b/>
                <w:sz w:val="20"/>
                <w:szCs w:val="20"/>
              </w:rPr>
              <w:t>fare riferimento alla presenza di curricula</w:t>
            </w:r>
            <w:r w:rsidR="00CA1D9A"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rsidR="00CA1D9A" w:rsidRPr="00CA1D9A" w:rsidRDefault="00CA1D9A" w:rsidP="00CA1D9A">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rsidR="00185B06" w:rsidRDefault="00185B06">
      <w:pPr>
        <w:pStyle w:val="Nessunaspaziatura1"/>
        <w:rPr>
          <w:rFonts w:ascii="Arial" w:eastAsia="Calibri" w:hAnsi="Arial" w:cs="Calibri"/>
          <w:b/>
          <w:bCs/>
          <w:color w:val="FF0000"/>
        </w:rPr>
      </w:pPr>
    </w:p>
    <w:p w:rsidR="00185B06" w:rsidRDefault="00185B06">
      <w:pPr>
        <w:spacing w:after="0" w:line="240" w:lineRule="auto"/>
        <w:jc w:val="both"/>
        <w:rPr>
          <w:rFonts w:ascii="Arial" w:eastAsia="Calibri" w:hAnsi="Arial" w:cs="Calibri"/>
          <w:bCs/>
          <w:i/>
          <w:color w:val="000000"/>
          <w:sz w:val="20"/>
          <w:szCs w:val="20"/>
        </w:rPr>
      </w:pPr>
    </w:p>
    <w:p w:rsidR="00185B06" w:rsidRDefault="00185B06" w:rsidP="00675FCE">
      <w:pPr>
        <w:spacing w:after="0" w:line="240" w:lineRule="auto"/>
        <w:ind w:right="56"/>
        <w:jc w:val="both"/>
        <w:rPr>
          <w:rFonts w:ascii="Arial" w:eastAsia="Calibri" w:hAnsi="Arial" w:cs="Calibri"/>
          <w:bCs/>
          <w:i/>
          <w:color w:val="000000"/>
          <w:sz w:val="20"/>
          <w:szCs w:val="20"/>
        </w:rPr>
      </w:pPr>
    </w:p>
    <w:p w:rsidR="00171951" w:rsidRDefault="00171951" w:rsidP="00675FCE">
      <w:pPr>
        <w:spacing w:after="0" w:line="240" w:lineRule="auto"/>
        <w:ind w:right="56"/>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F56D1" w:rsidRDefault="00CA1D9A" w:rsidP="0033419E">
            <w:pPr>
              <w:pStyle w:val="Nessunaspaziatura"/>
              <w:rPr>
                <w:rStyle w:val="TitoloCarattere"/>
                <w:rFonts w:ascii="Arial" w:eastAsia="SimSun" w:hAnsi="Arial" w:cs="Arial"/>
                <w:smallCaps/>
                <w:sz w:val="24"/>
              </w:rPr>
            </w:pPr>
            <w:bookmarkStart w:id="36" w:name="_Toc36824172"/>
            <w:bookmarkStart w:id="37" w:name="_Toc36909539"/>
            <w:bookmarkStart w:id="38" w:name="_Toc91082699"/>
            <w:r w:rsidRPr="008F56D1">
              <w:rPr>
                <w:rStyle w:val="TitoloCarattere"/>
                <w:rFonts w:ascii="Arial" w:eastAsia="SimSun" w:hAnsi="Arial" w:cs="Arial"/>
                <w:smallCaps/>
                <w:sz w:val="24"/>
              </w:rPr>
              <w:t>A</w:t>
            </w:r>
            <w:proofErr w:type="gramStart"/>
            <w:r w:rsidR="008F56D1" w:rsidRPr="008F56D1">
              <w:rPr>
                <w:rStyle w:val="TitoloCarattere"/>
                <w:rFonts w:ascii="Arial" w:eastAsia="SimSun" w:hAnsi="Arial" w:cs="Arial"/>
                <w:smallCaps/>
                <w:sz w:val="24"/>
              </w:rPr>
              <w:t>4.</w:t>
            </w:r>
            <w:r w:rsidR="00004A05" w:rsidRPr="008F56D1">
              <w:rPr>
                <w:rStyle w:val="TitoloCarattere"/>
                <w:rFonts w:ascii="Arial" w:eastAsia="SimSun" w:hAnsi="Arial" w:cs="Arial"/>
                <w:smallCaps/>
                <w:sz w:val="24"/>
              </w:rPr>
              <w:t>b</w:t>
            </w:r>
            <w:proofErr w:type="gramEnd"/>
            <w:r w:rsidR="008F56D1" w:rsidRPr="008F56D1">
              <w:rPr>
                <w:rStyle w:val="TitoloCarattere"/>
                <w:rFonts w:ascii="Arial" w:eastAsia="SimSun" w:hAnsi="Arial" w:cs="Arial"/>
                <w:smallCaps/>
                <w:sz w:val="24"/>
              </w:rPr>
              <w:t xml:space="preserve">1 </w:t>
            </w:r>
            <w:r w:rsidR="006E2D8A">
              <w:rPr>
                <w:rStyle w:val="TitoloCarattere"/>
                <w:rFonts w:ascii="Arial" w:eastAsia="SimSun" w:hAnsi="Arial" w:cs="Arial"/>
                <w:smallCaps/>
                <w:sz w:val="24"/>
              </w:rPr>
              <w:t xml:space="preserve">- </w:t>
            </w:r>
            <w:r w:rsidR="008F56D1" w:rsidRPr="008F56D1">
              <w:rPr>
                <w:rStyle w:val="TitoloCarattere"/>
                <w:rFonts w:ascii="Arial" w:eastAsia="SimSun" w:hAnsi="Arial" w:cs="Arial"/>
                <w:smallCaps/>
                <w:sz w:val="24"/>
              </w:rPr>
              <w:t>Conoscenza e Comprensione e</w:t>
            </w:r>
            <w:r w:rsidRPr="008F56D1">
              <w:rPr>
                <w:rStyle w:val="TitoloCarattere"/>
                <w:rFonts w:ascii="Arial" w:eastAsia="SimSun" w:hAnsi="Arial" w:cs="Arial"/>
                <w:smallCaps/>
                <w:sz w:val="24"/>
              </w:rPr>
              <w:t xml:space="preserve"> Capacità di applicare conoscenza e comprensione (Sintesi)</w:t>
            </w:r>
            <w:bookmarkEnd w:id="36"/>
            <w:bookmarkEnd w:id="37"/>
            <w:bookmarkEnd w:id="38"/>
            <w:r w:rsidRPr="008F56D1">
              <w:rPr>
                <w:rStyle w:val="TitoloCarattere"/>
                <w:rFonts w:ascii="Arial" w:eastAsia="SimSun" w:hAnsi="Arial" w:cs="Arial"/>
                <w:smallCaps/>
                <w:sz w:val="24"/>
              </w:rPr>
              <w:t xml:space="preserve">                                                                                                     </w:t>
            </w:r>
          </w:p>
          <w:p w:rsidR="00CA1D9A" w:rsidRPr="00CA1D9A" w:rsidRDefault="000B7D6B" w:rsidP="0033419E">
            <w:pPr>
              <w:pStyle w:val="Nessunaspaziatura"/>
              <w:rPr>
                <w:rFonts w:ascii="Arial" w:hAnsi="Arial" w:cs="Arial"/>
                <w:b/>
                <w:sz w:val="20"/>
                <w:szCs w:val="20"/>
              </w:rPr>
            </w:pPr>
            <w:r>
              <w:rPr>
                <w:rFonts w:ascii="Arial" w:hAnsi="Arial" w:cs="Arial"/>
                <w:b/>
                <w:color w:val="FF0000"/>
                <w:sz w:val="20"/>
                <w:szCs w:val="20"/>
              </w:rPr>
              <w:t>Quadro</w:t>
            </w:r>
            <w:r w:rsidR="00620090">
              <w:rPr>
                <w:rFonts w:ascii="Arial" w:hAnsi="Arial" w:cs="Arial"/>
                <w:b/>
                <w:color w:val="FF0000"/>
                <w:sz w:val="20"/>
                <w:szCs w:val="20"/>
              </w:rPr>
              <w:t xml:space="preserve"> RAD</w:t>
            </w:r>
          </w:p>
        </w:tc>
      </w:tr>
      <w:tr w:rsidR="00CA1D9A" w:rsidRPr="00CA1D9A" w:rsidTr="0033419E">
        <w:tc>
          <w:tcPr>
            <w:tcW w:w="9636" w:type="dxa"/>
            <w:gridSpan w:val="2"/>
            <w:tcBorders>
              <w:left w:val="single" w:sz="4" w:space="0" w:color="C0C0C0"/>
              <w:bottom w:val="single" w:sz="4" w:space="0" w:color="C0C0C0"/>
              <w:right w:val="single" w:sz="4" w:space="0" w:color="C0C0C0"/>
            </w:tcBorders>
            <w:shd w:val="clear" w:color="auto" w:fill="DEEAF6"/>
          </w:tcPr>
          <w:p w:rsidR="0033419E" w:rsidRDefault="00AE67C3" w:rsidP="0033419E">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0033419E"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0033419E"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0033419E" w:rsidRPr="0033419E">
              <w:rPr>
                <w:rFonts w:ascii="Arial" w:hAnsi="Arial" w:cs="Calibri"/>
                <w:color w:val="000000"/>
                <w:sz w:val="20"/>
                <w:szCs w:val="20"/>
              </w:rPr>
              <w:t>“Capacità di</w:t>
            </w:r>
            <w:r w:rsidR="0033419E">
              <w:rPr>
                <w:rFonts w:ascii="Arial" w:hAnsi="Arial" w:cs="Calibri"/>
                <w:color w:val="000000"/>
                <w:sz w:val="20"/>
                <w:szCs w:val="20"/>
              </w:rPr>
              <w:t xml:space="preserve"> </w:t>
            </w:r>
            <w:r w:rsidR="0033419E" w:rsidRPr="0033419E">
              <w:rPr>
                <w:rFonts w:ascii="Arial" w:hAnsi="Arial" w:cs="Calibri"/>
                <w:color w:val="000000"/>
                <w:sz w:val="20"/>
                <w:szCs w:val="20"/>
              </w:rPr>
              <w:t xml:space="preserve">applicare conoscenza e comprensione” </w:t>
            </w:r>
            <w:r w:rsidR="005B63E6">
              <w:rPr>
                <w:rFonts w:ascii="Arial" w:hAnsi="Arial" w:cs="Calibri"/>
                <w:color w:val="000000"/>
                <w:sz w:val="20"/>
                <w:szCs w:val="20"/>
              </w:rPr>
              <w:t>servono</w:t>
            </w:r>
            <w:r w:rsidR="0033419E" w:rsidRPr="0033419E">
              <w:rPr>
                <w:rFonts w:ascii="Arial" w:hAnsi="Arial" w:cs="Calibri"/>
                <w:color w:val="000000"/>
                <w:sz w:val="20"/>
                <w:szCs w:val="20"/>
              </w:rPr>
              <w:t xml:space="preserve"> </w:t>
            </w:r>
            <w:r w:rsidR="005B63E6">
              <w:rPr>
                <w:rFonts w:ascii="Arial" w:hAnsi="Arial" w:cs="Calibri"/>
                <w:color w:val="000000"/>
                <w:sz w:val="20"/>
                <w:szCs w:val="20"/>
              </w:rPr>
              <w:t xml:space="preserve">/ sono utilizzati </w:t>
            </w:r>
            <w:r w:rsidR="0033419E" w:rsidRPr="0033419E">
              <w:rPr>
                <w:rFonts w:ascii="Arial" w:hAnsi="Arial" w:cs="Calibri"/>
                <w:color w:val="000000"/>
                <w:sz w:val="20"/>
                <w:szCs w:val="20"/>
              </w:rPr>
              <w:t xml:space="preserve">per indicare le </w:t>
            </w:r>
            <w:r w:rsidR="0033419E" w:rsidRPr="0033419E">
              <w:rPr>
                <w:rFonts w:ascii="Arial" w:hAnsi="Arial" w:cs="Calibri"/>
                <w:b/>
                <w:color w:val="000000"/>
                <w:sz w:val="20"/>
                <w:szCs w:val="20"/>
              </w:rPr>
              <w:t xml:space="preserve">conoscenze e competenze </w:t>
            </w:r>
            <w:r w:rsidR="008F56D1">
              <w:rPr>
                <w:rFonts w:ascii="Arial" w:hAnsi="Arial" w:cs="Calibri"/>
                <w:b/>
                <w:color w:val="000000"/>
                <w:sz w:val="20"/>
                <w:szCs w:val="20"/>
              </w:rPr>
              <w:t>prettamente disciplinari</w:t>
            </w:r>
            <w:r w:rsidR="0033419E" w:rsidRPr="0033419E">
              <w:rPr>
                <w:rFonts w:ascii="Arial" w:hAnsi="Arial" w:cs="Calibri"/>
                <w:b/>
                <w:color w:val="000000"/>
                <w:sz w:val="20"/>
                <w:szCs w:val="20"/>
              </w:rPr>
              <w:t xml:space="preserve"> </w:t>
            </w:r>
            <w:r w:rsidR="0033419E" w:rsidRPr="008F56D1">
              <w:rPr>
                <w:rFonts w:ascii="Arial" w:hAnsi="Arial" w:cs="Calibri"/>
                <w:color w:val="000000"/>
                <w:sz w:val="20"/>
                <w:szCs w:val="20"/>
              </w:rPr>
              <w:t>del corso di studi</w:t>
            </w:r>
            <w:r w:rsidR="008F56D1" w:rsidRPr="008F56D1">
              <w:rPr>
                <w:rFonts w:ascii="Arial" w:hAnsi="Arial" w:cs="Calibri"/>
                <w:color w:val="000000"/>
                <w:sz w:val="20"/>
                <w:szCs w:val="20"/>
              </w:rPr>
              <w:t>o</w:t>
            </w:r>
            <w:r w:rsidR="008F56D1">
              <w:rPr>
                <w:rFonts w:ascii="Arial" w:hAnsi="Arial" w:cs="Calibri"/>
                <w:color w:val="000000"/>
                <w:sz w:val="20"/>
                <w:szCs w:val="20"/>
              </w:rPr>
              <w:t xml:space="preserve"> che ogni studente</w:t>
            </w:r>
            <w:r w:rsidR="0033419E" w:rsidRPr="0033419E">
              <w:rPr>
                <w:rFonts w:ascii="Arial" w:hAnsi="Arial" w:cs="Calibri"/>
                <w:color w:val="000000"/>
                <w:sz w:val="20"/>
                <w:szCs w:val="20"/>
              </w:rPr>
              <w:t xml:space="preserve"> deve</w:t>
            </w:r>
            <w:r w:rsidR="0033419E">
              <w:rPr>
                <w:rFonts w:ascii="Arial" w:hAnsi="Arial" w:cs="Calibri"/>
                <w:color w:val="000000"/>
                <w:sz w:val="20"/>
                <w:szCs w:val="20"/>
              </w:rPr>
              <w:t xml:space="preserve"> </w:t>
            </w:r>
            <w:r w:rsidR="0033419E" w:rsidRPr="0033419E">
              <w:rPr>
                <w:rFonts w:ascii="Arial" w:hAnsi="Arial" w:cs="Calibri"/>
                <w:color w:val="000000"/>
                <w:sz w:val="20"/>
                <w:szCs w:val="20"/>
              </w:rPr>
              <w:t>possedere nel momento in cui consegue il titolo.</w:t>
            </w:r>
            <w:r w:rsidR="0033419E">
              <w:rPr>
                <w:rFonts w:ascii="Arial" w:hAnsi="Arial" w:cs="Calibri"/>
                <w:color w:val="000000"/>
                <w:sz w:val="20"/>
                <w:szCs w:val="20"/>
              </w:rPr>
              <w:t xml:space="preserve"> </w:t>
            </w:r>
          </w:p>
          <w:p w:rsidR="002E5693" w:rsidRDefault="002E5693" w:rsidP="0033419E">
            <w:pPr>
              <w:spacing w:after="0" w:line="100" w:lineRule="atLeast"/>
              <w:jc w:val="both"/>
              <w:rPr>
                <w:rFonts w:ascii="Arial" w:hAnsi="Arial" w:cs="Calibri"/>
                <w:color w:val="000000"/>
                <w:sz w:val="20"/>
                <w:szCs w:val="20"/>
              </w:rPr>
            </w:pPr>
          </w:p>
          <w:p w:rsid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w:t>
            </w:r>
            <w:r w:rsidR="00CA1D9A" w:rsidRPr="0033419E">
              <w:rPr>
                <w:rFonts w:ascii="Arial" w:hAnsi="Arial" w:cs="Calibri"/>
                <w:b/>
                <w:color w:val="000000"/>
                <w:sz w:val="20"/>
                <w:szCs w:val="20"/>
              </w:rPr>
              <w:t>ommisurat</w:t>
            </w:r>
            <w:r>
              <w:rPr>
                <w:rFonts w:ascii="Arial" w:hAnsi="Arial" w:cs="Calibri"/>
                <w:b/>
                <w:color w:val="000000"/>
                <w:sz w:val="20"/>
                <w:szCs w:val="20"/>
              </w:rPr>
              <w:t>i</w:t>
            </w:r>
            <w:r w:rsidR="00CA1D9A" w:rsidRPr="0033419E">
              <w:rPr>
                <w:rFonts w:ascii="Arial" w:hAnsi="Arial" w:cs="Calibri"/>
                <w:b/>
                <w:color w:val="000000"/>
                <w:sz w:val="20"/>
                <w:szCs w:val="20"/>
              </w:rPr>
              <w:t xml:space="preserve"> al livello del titolo conseguito</w:t>
            </w:r>
            <w:r w:rsidR="00CA1D9A">
              <w:rPr>
                <w:rFonts w:ascii="Arial" w:hAnsi="Arial" w:cs="Calibri"/>
                <w:color w:val="000000"/>
                <w:sz w:val="20"/>
                <w:szCs w:val="20"/>
              </w:rPr>
              <w:t xml:space="preserve"> (laurea/laurea magistrale)</w:t>
            </w:r>
            <w:r>
              <w:rPr>
                <w:rFonts w:ascii="Arial" w:hAnsi="Arial" w:cs="Calibri"/>
                <w:color w:val="000000"/>
                <w:sz w:val="20"/>
                <w:szCs w:val="20"/>
              </w:rPr>
              <w:t xml:space="preserve"> e devono essere espress</w:t>
            </w:r>
            <w:r w:rsidR="008F56D1">
              <w:rPr>
                <w:rFonts w:ascii="Arial" w:hAnsi="Arial" w:cs="Calibri"/>
                <w:color w:val="000000"/>
                <w:sz w:val="20"/>
                <w:szCs w:val="20"/>
              </w:rPr>
              <w:t>i</w:t>
            </w:r>
            <w:r w:rsidR="00CA1D9A">
              <w:rPr>
                <w:rFonts w:ascii="Arial" w:hAnsi="Arial" w:cs="Calibri"/>
                <w:color w:val="000000"/>
                <w:sz w:val="20"/>
                <w:szCs w:val="20"/>
              </w:rPr>
              <w:t xml:space="preserve"> </w:t>
            </w:r>
            <w:r w:rsidR="00CA1D9A">
              <w:rPr>
                <w:rFonts w:ascii="Arial" w:hAnsi="Arial" w:cs="Calibri"/>
                <w:b/>
                <w:color w:val="000000"/>
                <w:sz w:val="20"/>
                <w:szCs w:val="20"/>
              </w:rPr>
              <w:t>in modo sintetico e rappresentativo del corso nel suo complesso</w:t>
            </w:r>
            <w:r w:rsidR="00CA1D9A">
              <w:rPr>
                <w:rFonts w:ascii="Arial" w:hAnsi="Arial" w:cs="Calibri"/>
                <w:color w:val="000000"/>
                <w:sz w:val="20"/>
                <w:szCs w:val="20"/>
              </w:rPr>
              <w:t xml:space="preserve"> (senza suddivisione in aree</w:t>
            </w:r>
            <w:r w:rsidR="00DC26AC">
              <w:rPr>
                <w:rFonts w:ascii="Arial" w:hAnsi="Arial" w:cs="Calibri"/>
                <w:color w:val="000000"/>
                <w:sz w:val="20"/>
                <w:szCs w:val="20"/>
              </w:rPr>
              <w:t xml:space="preserve"> di apprendimento</w:t>
            </w:r>
            <w:r w:rsidR="00CA1D9A">
              <w:rPr>
                <w:rFonts w:ascii="Arial" w:hAnsi="Arial" w:cs="Calibri"/>
                <w:color w:val="000000"/>
                <w:sz w:val="20"/>
                <w:szCs w:val="20"/>
              </w:rPr>
              <w:t xml:space="preserve"> e senza menzionare specifici insegnamenti).</w:t>
            </w:r>
            <w:r>
              <w:rPr>
                <w:rFonts w:ascii="Arial" w:hAnsi="Arial" w:cs="Calibri"/>
                <w:color w:val="000000"/>
                <w:sz w:val="20"/>
                <w:szCs w:val="20"/>
              </w:rPr>
              <w:t xml:space="preserve"> </w:t>
            </w:r>
          </w:p>
          <w:p w:rsidR="002E5693" w:rsidRDefault="002E5693" w:rsidP="0033419E">
            <w:pPr>
              <w:spacing w:after="0" w:line="100" w:lineRule="atLeast"/>
              <w:jc w:val="both"/>
              <w:rPr>
                <w:rFonts w:ascii="Arial" w:hAnsi="Arial" w:cs="Calibri"/>
                <w:color w:val="000000"/>
                <w:sz w:val="20"/>
                <w:szCs w:val="20"/>
              </w:rPr>
            </w:pPr>
          </w:p>
          <w:p w:rsidR="00CA1D9A" w:rsidRP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CA1D9A" w:rsidRPr="00CA1D9A" w:rsidTr="0033419E">
        <w:trPr>
          <w:trHeight w:val="93"/>
        </w:trPr>
        <w:tc>
          <w:tcPr>
            <w:tcW w:w="2831" w:type="dxa"/>
            <w:vMerge w:val="restart"/>
            <w:tcBorders>
              <w:left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33419E" w:rsidRDefault="00CA1D9A" w:rsidP="00CA1D9A">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sidR="000B7D6B">
              <w:rPr>
                <w:rFonts w:ascii="Arial" w:hAnsi="Arial" w:cs="Calibri"/>
                <w:b/>
                <w:sz w:val="20"/>
                <w:szCs w:val="20"/>
                <w:u w:val="single"/>
              </w:rPr>
              <w:t>conoscenze</w:t>
            </w:r>
            <w:r w:rsidR="000B7D6B"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rsidR="00CA1D9A" w:rsidRDefault="00CA1D9A" w:rsidP="00CA1D9A">
            <w:pPr>
              <w:spacing w:after="0" w:line="100" w:lineRule="atLeast"/>
              <w:jc w:val="both"/>
              <w:rPr>
                <w:rFonts w:ascii="Arial" w:hAnsi="Arial" w:cs="Calibri"/>
                <w:i/>
                <w:iCs/>
                <w:sz w:val="20"/>
                <w:szCs w:val="20"/>
              </w:rPr>
            </w:pPr>
            <w:r>
              <w:rPr>
                <w:rFonts w:ascii="Arial" w:hAnsi="Arial" w:cs="Calibri"/>
                <w:sz w:val="20"/>
                <w:szCs w:val="20"/>
              </w:rPr>
              <w:t>Descrivere sinteticamente i risultati di apprendimento attesi in relazione agli obiettivi complessivi del CdS. In particolare:</w:t>
            </w:r>
          </w:p>
          <w:p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w:t>
            </w:r>
            <w:r w:rsidR="002E5693" w:rsidRPr="002E5693">
              <w:rPr>
                <w:rFonts w:ascii="Arial" w:hAnsi="Arial" w:cs="Calibri"/>
                <w:b/>
                <w:sz w:val="20"/>
                <w:szCs w:val="20"/>
              </w:rPr>
              <w:t>llo specifico ambito di studio.</w:t>
            </w:r>
          </w:p>
          <w:p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Esemp</w:t>
            </w:r>
            <w:r w:rsidR="005310E5">
              <w:rPr>
                <w:rFonts w:ascii="Arial" w:hAnsi="Arial" w:cs="Calibri"/>
                <w:sz w:val="20"/>
                <w:szCs w:val="20"/>
              </w:rPr>
              <w:t>io:</w:t>
            </w:r>
            <w:r>
              <w:rPr>
                <w:rFonts w:ascii="Arial" w:hAnsi="Arial" w:cs="Calibri"/>
                <w:sz w:val="20"/>
                <w:szCs w:val="20"/>
              </w:rPr>
              <w:t xml:space="preserve"> </w:t>
            </w:r>
            <w:r>
              <w:rPr>
                <w:rFonts w:ascii="Arial" w:hAnsi="Arial" w:cs="Calibri"/>
                <w:i/>
                <w:sz w:val="20"/>
                <w:szCs w:val="20"/>
              </w:rPr>
              <w:t xml:space="preserve">Il laureato maturerà una conoscenza delle correnti letterarie e storico artistiche dall’antichità all’epoca contemporanea; </w:t>
            </w:r>
          </w:p>
          <w:p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CA1D9A" w:rsidRPr="00CA1D9A" w:rsidTr="0033419E">
        <w:trPr>
          <w:trHeight w:val="93"/>
        </w:trPr>
        <w:tc>
          <w:tcPr>
            <w:tcW w:w="2831" w:type="dxa"/>
            <w:vMerge/>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CA1D9A" w:rsidRPr="00CA1D9A" w:rsidTr="0033419E">
        <w:trPr>
          <w:trHeight w:val="106"/>
        </w:trPr>
        <w:tc>
          <w:tcPr>
            <w:tcW w:w="2831" w:type="dxa"/>
            <w:vMerge/>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project work, discussioni di gruppo …)</w:t>
            </w:r>
          </w:p>
        </w:tc>
      </w:tr>
      <w:tr w:rsidR="00CA1D9A" w:rsidRPr="00CA1D9A" w:rsidTr="0033419E">
        <w:trPr>
          <w:trHeight w:val="93"/>
        </w:trPr>
        <w:tc>
          <w:tcPr>
            <w:tcW w:w="2831" w:type="dxa"/>
            <w:vMerge w:val="restart"/>
            <w:tcBorders>
              <w:left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lastRenderedPageBreak/>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33419E" w:rsidRDefault="00CA1D9A" w:rsidP="00CA1D9A">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w:t>
            </w:r>
            <w:r w:rsidR="005B63E6">
              <w:rPr>
                <w:rFonts w:ascii="Arial" w:hAnsi="Arial" w:cs="Calibri"/>
                <w:b/>
                <w:sz w:val="20"/>
                <w:szCs w:val="20"/>
              </w:rPr>
              <w:t xml:space="preserve">prevede </w:t>
            </w:r>
            <w:r>
              <w:rPr>
                <w:rFonts w:ascii="Arial" w:hAnsi="Arial" w:cs="Calibri"/>
                <w:b/>
                <w:sz w:val="20"/>
                <w:szCs w:val="20"/>
              </w:rPr>
              <w:t>che lo studente acquisisca nel corso di studio</w:t>
            </w:r>
            <w:r>
              <w:rPr>
                <w:rFonts w:ascii="Arial" w:hAnsi="Arial" w:cs="Calibri"/>
                <w:sz w:val="20"/>
                <w:szCs w:val="20"/>
              </w:rPr>
              <w:t>,</w:t>
            </w:r>
            <w:r w:rsidR="0033419E">
              <w:rPr>
                <w:rFonts w:ascii="Arial" w:hAnsi="Arial" w:cs="Calibri"/>
                <w:sz w:val="20"/>
                <w:szCs w:val="20"/>
              </w:rPr>
              <w:t xml:space="preserve"> al </w:t>
            </w:r>
            <w:r>
              <w:rPr>
                <w:rFonts w:ascii="Arial" w:hAnsi="Arial" w:cs="Calibri"/>
                <w:sz w:val="20"/>
                <w:szCs w:val="20"/>
              </w:rPr>
              <w:t xml:space="preserve">modo lo studente sarà in grado di applicare le conoscenze disciplinari acquisite (non si tratta necessariamente di applicazioni “pratiche”). </w:t>
            </w:r>
          </w:p>
          <w:p w:rsidR="00CA1D9A" w:rsidRDefault="00CA1D9A" w:rsidP="00CA1D9A">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CdS. In particolare: </w:t>
            </w:r>
          </w:p>
          <w:p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CA1D9A" w:rsidRPr="00CA1D9A" w:rsidTr="0033419E">
        <w:trPr>
          <w:trHeight w:val="93"/>
        </w:trPr>
        <w:tc>
          <w:tcPr>
            <w:tcW w:w="2831" w:type="dxa"/>
            <w:vMerge/>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r w:rsidR="002E5693">
              <w:rPr>
                <w:rFonts w:ascii="Arial" w:hAnsi="Arial" w:cs="Calibri"/>
                <w:sz w:val="20"/>
                <w:szCs w:val="20"/>
              </w:rPr>
              <w:t>ecc.</w:t>
            </w:r>
            <w:r>
              <w:rPr>
                <w:rFonts w:ascii="Arial" w:hAnsi="Arial" w:cs="Calibri"/>
                <w:sz w:val="20"/>
                <w:szCs w:val="20"/>
              </w:rPr>
              <w:t>).</w:t>
            </w:r>
          </w:p>
        </w:tc>
      </w:tr>
      <w:tr w:rsidR="00CA1D9A" w:rsidRPr="00CA1D9A" w:rsidTr="00CA1D9A">
        <w:trPr>
          <w:trHeight w:val="106"/>
        </w:trPr>
        <w:tc>
          <w:tcPr>
            <w:tcW w:w="2831" w:type="dxa"/>
            <w:vMerge/>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025C6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proj</w:t>
            </w:r>
            <w:r w:rsidR="005310E5">
              <w:rPr>
                <w:rFonts w:ascii="Arial" w:hAnsi="Arial" w:cs="Calibri"/>
                <w:sz w:val="20"/>
                <w:szCs w:val="20"/>
              </w:rPr>
              <w:t>ect work, discussioni di gruppo</w:t>
            </w:r>
            <w:r>
              <w:rPr>
                <w:rFonts w:ascii="Arial" w:hAnsi="Arial" w:cs="Calibri"/>
                <w:sz w:val="20"/>
                <w:szCs w:val="20"/>
              </w:rPr>
              <w:t xml:space="preserve"> …)</w:t>
            </w:r>
          </w:p>
        </w:tc>
      </w:tr>
    </w:tbl>
    <w:p w:rsidR="00185B06" w:rsidRDefault="00185B06">
      <w:pPr>
        <w:spacing w:after="0" w:line="100" w:lineRule="atLeast"/>
        <w:rPr>
          <w:rFonts w:ascii="Arial" w:hAnsi="Arial" w:cs="Calibri"/>
          <w:color w:val="000000"/>
          <w:sz w:val="20"/>
          <w:szCs w:val="20"/>
        </w:rPr>
      </w:pPr>
    </w:p>
    <w:p w:rsidR="005310E5" w:rsidRPr="005310E5" w:rsidRDefault="005310E5" w:rsidP="005310E5">
      <w:pPr>
        <w:rPr>
          <w:rFonts w:ascii="Arial" w:hAnsi="Arial" w:cs="Calibri"/>
          <w:sz w:val="20"/>
          <w:szCs w:val="20"/>
        </w:rPr>
      </w:pPr>
    </w:p>
    <w:p w:rsidR="005310E5" w:rsidRPr="00506611" w:rsidRDefault="005310E5" w:rsidP="00675FCE">
      <w:pPr>
        <w:spacing w:after="0" w:line="240" w:lineRule="auto"/>
        <w:ind w:right="56"/>
        <w:jc w:val="both"/>
        <w:rPr>
          <w:rFonts w:ascii="Arial" w:eastAsia="Calibri" w:hAnsi="Arial" w:cs="Calibri"/>
          <w:b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5310E5"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5310E5" w:rsidRPr="000B7D6B" w:rsidRDefault="005310E5" w:rsidP="0033419E">
            <w:pPr>
              <w:pStyle w:val="Nessunaspaziatura"/>
              <w:rPr>
                <w:rFonts w:ascii="Arial" w:hAnsi="Arial" w:cs="Arial"/>
                <w:b/>
                <w:smallCaps/>
                <w:color w:val="002060"/>
                <w:sz w:val="20"/>
                <w:szCs w:val="20"/>
              </w:rPr>
            </w:pPr>
            <w:r>
              <w:rPr>
                <w:rFonts w:ascii="Arial" w:hAnsi="Arial" w:cs="Calibri"/>
                <w:sz w:val="20"/>
                <w:szCs w:val="20"/>
              </w:rPr>
              <w:br w:type="page"/>
            </w:r>
            <w:bookmarkStart w:id="39" w:name="_Toc36824173"/>
            <w:bookmarkStart w:id="40" w:name="_Toc36909540"/>
            <w:bookmarkStart w:id="41" w:name="_Toc91082700"/>
            <w:r w:rsidRPr="006C0FBB">
              <w:rPr>
                <w:rStyle w:val="TitoloCarattere"/>
                <w:rFonts w:ascii="Arial" w:eastAsia="SimSun" w:hAnsi="Arial" w:cs="Arial"/>
                <w:smallCaps/>
                <w:sz w:val="24"/>
              </w:rPr>
              <w:t>A</w:t>
            </w:r>
            <w:r w:rsidR="006C0FBB" w:rsidRPr="006C0FBB">
              <w:rPr>
                <w:rStyle w:val="TitoloCarattere"/>
                <w:rFonts w:ascii="Arial" w:eastAsia="SimSun" w:hAnsi="Arial" w:cs="Arial"/>
                <w:smallCaps/>
                <w:sz w:val="24"/>
              </w:rPr>
              <w:t>4.</w:t>
            </w:r>
            <w:r w:rsidR="0033419E" w:rsidRPr="006C0FBB">
              <w:rPr>
                <w:rStyle w:val="TitoloCarattere"/>
                <w:rFonts w:ascii="Arial" w:eastAsia="SimSun" w:hAnsi="Arial" w:cs="Arial"/>
                <w:smallCaps/>
                <w:sz w:val="24"/>
              </w:rPr>
              <w:t>b.</w:t>
            </w:r>
            <w:r w:rsidR="006C0FBB" w:rsidRPr="006C0FBB">
              <w:rPr>
                <w:rStyle w:val="TitoloCarattere"/>
                <w:rFonts w:ascii="Arial" w:eastAsia="SimSun" w:hAnsi="Arial" w:cs="Arial"/>
                <w:smallCaps/>
                <w:sz w:val="24"/>
              </w:rPr>
              <w:t xml:space="preserve">2 </w:t>
            </w:r>
            <w:r w:rsidR="004C7A73">
              <w:rPr>
                <w:rStyle w:val="TitoloCarattere"/>
                <w:rFonts w:ascii="Arial" w:eastAsia="SimSun" w:hAnsi="Arial" w:cs="Arial"/>
                <w:smallCaps/>
                <w:sz w:val="24"/>
              </w:rPr>
              <w:t xml:space="preserve">- </w:t>
            </w:r>
            <w:r w:rsidR="006C0FBB" w:rsidRPr="006C0FBB">
              <w:rPr>
                <w:rStyle w:val="TitoloCarattere"/>
                <w:rFonts w:ascii="Arial" w:eastAsia="SimSun" w:hAnsi="Arial" w:cs="Arial"/>
                <w:smallCaps/>
                <w:sz w:val="24"/>
              </w:rPr>
              <w:t>Conoscenza e comprensione, e</w:t>
            </w:r>
            <w:r w:rsidRPr="006C0FBB">
              <w:rPr>
                <w:rStyle w:val="TitoloCarattere"/>
                <w:rFonts w:ascii="Arial" w:eastAsia="SimSun" w:hAnsi="Arial" w:cs="Arial"/>
                <w:smallCaps/>
                <w:sz w:val="24"/>
              </w:rPr>
              <w:t xml:space="preserve"> Capacità di applicare conoscenza e comprensione (Dettaglio)</w:t>
            </w:r>
            <w:bookmarkEnd w:id="39"/>
            <w:bookmarkEnd w:id="40"/>
            <w:bookmarkEnd w:id="41"/>
            <w:r w:rsidRPr="006C0FBB">
              <w:rPr>
                <w:rFonts w:ascii="Arial" w:hAnsi="Arial" w:cs="Arial"/>
                <w:b/>
                <w:smallCaps/>
                <w:sz w:val="18"/>
                <w:szCs w:val="20"/>
              </w:rPr>
              <w:t xml:space="preserve"> </w:t>
            </w:r>
            <w:r w:rsidR="00CB1E9A" w:rsidRPr="006C0FBB">
              <w:rPr>
                <w:rFonts w:ascii="Arial" w:hAnsi="Arial" w:cs="Arial"/>
                <w:b/>
                <w:smallCaps/>
                <w:color w:val="002060"/>
                <w:sz w:val="20"/>
                <w:szCs w:val="20"/>
              </w:rPr>
              <w:t xml:space="preserve">   </w:t>
            </w:r>
          </w:p>
        </w:tc>
      </w:tr>
      <w:tr w:rsidR="005310E5" w:rsidRPr="00CA1D9A" w:rsidTr="0033419E">
        <w:tc>
          <w:tcPr>
            <w:tcW w:w="9636" w:type="dxa"/>
            <w:gridSpan w:val="2"/>
            <w:tcBorders>
              <w:left w:val="single" w:sz="4" w:space="0" w:color="C0C0C0"/>
              <w:bottom w:val="single" w:sz="4" w:space="0" w:color="C0C0C0"/>
              <w:right w:val="single" w:sz="4" w:space="0" w:color="C0C0C0"/>
            </w:tcBorders>
            <w:shd w:val="clear" w:color="auto" w:fill="DEEAF6"/>
          </w:tcPr>
          <w:p w:rsidR="000B60E9" w:rsidRDefault="000B60E9" w:rsidP="005310E5">
            <w:pPr>
              <w:spacing w:line="240" w:lineRule="auto"/>
              <w:ind w:right="27"/>
              <w:jc w:val="both"/>
              <w:rPr>
                <w:rFonts w:ascii="Arial" w:hAnsi="Arial" w:cs="Calibri"/>
                <w:color w:val="000000"/>
                <w:sz w:val="20"/>
                <w:szCs w:val="20"/>
              </w:rPr>
            </w:pPr>
            <w:r>
              <w:rPr>
                <w:rFonts w:ascii="Arial" w:hAnsi="Arial" w:cs="Calibri"/>
                <w:color w:val="000000"/>
                <w:sz w:val="20"/>
                <w:szCs w:val="20"/>
              </w:rPr>
              <w:t>Come il precedente quadro A</w:t>
            </w:r>
            <w:proofErr w:type="gramStart"/>
            <w:r>
              <w:rPr>
                <w:rFonts w:ascii="Arial" w:hAnsi="Arial" w:cs="Calibri"/>
                <w:color w:val="000000"/>
                <w:sz w:val="20"/>
                <w:szCs w:val="20"/>
              </w:rPr>
              <w:t>4.b.</w:t>
            </w:r>
            <w:proofErr w:type="gramEnd"/>
            <w:r>
              <w:rPr>
                <w:rFonts w:ascii="Arial" w:hAnsi="Arial" w:cs="Calibri"/>
                <w:color w:val="000000"/>
                <w:sz w:val="20"/>
                <w:szCs w:val="20"/>
              </w:rPr>
              <w:t>1, anche questo si riferisce ai primi due Descrittori di Dublino.</w:t>
            </w:r>
          </w:p>
          <w:p w:rsidR="005310E5" w:rsidRDefault="000B60E9" w:rsidP="005310E5">
            <w:pPr>
              <w:spacing w:line="240" w:lineRule="auto"/>
              <w:ind w:right="27"/>
              <w:jc w:val="both"/>
              <w:rPr>
                <w:rFonts w:ascii="Arial" w:hAnsi="Arial" w:cs="Calibri"/>
                <w:b/>
                <w:color w:val="000000"/>
                <w:sz w:val="20"/>
                <w:szCs w:val="20"/>
              </w:rPr>
            </w:pPr>
            <w:r>
              <w:rPr>
                <w:rFonts w:ascii="Arial" w:hAnsi="Arial" w:cs="Calibri"/>
                <w:color w:val="000000"/>
                <w:sz w:val="20"/>
                <w:szCs w:val="20"/>
              </w:rPr>
              <w:t xml:space="preserve">A differenza del quadro precedente in cui </w:t>
            </w:r>
            <w:r w:rsidR="005310E5">
              <w:rPr>
                <w:rFonts w:ascii="Arial" w:hAnsi="Arial" w:cs="Calibri"/>
                <w:color w:val="000000"/>
                <w:sz w:val="20"/>
                <w:szCs w:val="20"/>
              </w:rPr>
              <w:t xml:space="preserve">sono indicati </w:t>
            </w:r>
            <w:r w:rsidR="00384B61">
              <w:rPr>
                <w:rFonts w:ascii="Arial" w:hAnsi="Arial" w:cs="Calibri"/>
                <w:color w:val="000000"/>
                <w:sz w:val="20"/>
                <w:szCs w:val="20"/>
              </w:rPr>
              <w:t>i risultati di apprendimento</w:t>
            </w:r>
            <w:r w:rsidR="005310E5">
              <w:rPr>
                <w:rFonts w:ascii="Arial" w:hAnsi="Arial" w:cs="Calibri"/>
                <w:color w:val="000000"/>
                <w:sz w:val="20"/>
                <w:szCs w:val="20"/>
              </w:rPr>
              <w:t xml:space="preserve"> complessivi del CdS</w:t>
            </w:r>
            <w:r>
              <w:rPr>
                <w:rFonts w:ascii="Arial" w:hAnsi="Arial" w:cs="Calibri"/>
                <w:color w:val="000000"/>
                <w:sz w:val="20"/>
                <w:szCs w:val="20"/>
              </w:rPr>
              <w:t>, i</w:t>
            </w:r>
            <w:r w:rsidR="005310E5">
              <w:rPr>
                <w:rFonts w:ascii="Arial" w:hAnsi="Arial" w:cs="Calibri"/>
                <w:color w:val="000000"/>
                <w:sz w:val="20"/>
                <w:szCs w:val="20"/>
              </w:rPr>
              <w:t xml:space="preserve">n questo quadro </w:t>
            </w:r>
            <w:r w:rsidR="00384B61">
              <w:rPr>
                <w:rFonts w:ascii="Arial" w:hAnsi="Arial" w:cs="Calibri"/>
                <w:color w:val="000000"/>
                <w:sz w:val="20"/>
                <w:szCs w:val="20"/>
              </w:rPr>
              <w:t xml:space="preserve">i risultati di apprendimento attesi </w:t>
            </w:r>
            <w:r w:rsidR="005310E5">
              <w:rPr>
                <w:rFonts w:ascii="Arial" w:hAnsi="Arial" w:cs="Calibri"/>
                <w:b/>
                <w:color w:val="000000"/>
                <w:sz w:val="20"/>
                <w:szCs w:val="20"/>
              </w:rPr>
              <w:t xml:space="preserve">sono declinati per aree di apprendimento </w:t>
            </w:r>
            <w:r w:rsidR="005310E5">
              <w:rPr>
                <w:rFonts w:ascii="Arial" w:hAnsi="Arial" w:cs="Calibri"/>
                <w:color w:val="000000"/>
                <w:sz w:val="20"/>
                <w:szCs w:val="20"/>
              </w:rPr>
              <w:t>del corso di studio. Il quadro funge da collegamento tra gli obiettivi formativi del CdS e la tabella delle attività formative</w:t>
            </w:r>
            <w:r w:rsidR="00384B61">
              <w:rPr>
                <w:rFonts w:ascii="Arial" w:hAnsi="Arial" w:cs="Calibri"/>
                <w:color w:val="000000"/>
                <w:sz w:val="20"/>
                <w:szCs w:val="20"/>
              </w:rPr>
              <w:t xml:space="preser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w:t>
            </w:r>
            <w:r w:rsidR="005310E5">
              <w:rPr>
                <w:rFonts w:ascii="Arial" w:hAnsi="Arial" w:cs="Calibri"/>
                <w:color w:val="000000"/>
                <w:sz w:val="20"/>
                <w:szCs w:val="20"/>
              </w:rPr>
              <w:t xml:space="preserve"> </w:t>
            </w:r>
            <w:r w:rsidR="00384B61">
              <w:rPr>
                <w:rFonts w:ascii="Arial" w:hAnsi="Arial" w:cs="Calibri"/>
                <w:color w:val="000000"/>
                <w:sz w:val="20"/>
                <w:szCs w:val="20"/>
              </w:rPr>
              <w:t xml:space="preserve">Si suggerisce </w:t>
            </w:r>
            <w:r w:rsidR="00384B61" w:rsidRPr="0078263B">
              <w:rPr>
                <w:rFonts w:ascii="Arial" w:hAnsi="Arial" w:cs="Calibri"/>
                <w:color w:val="000000"/>
                <w:sz w:val="20"/>
                <w:szCs w:val="20"/>
              </w:rPr>
              <w:t xml:space="preserve">di evitare sia estreme parcellizzazioni, ossia ad esempio un solo modulo in un’area, sia </w:t>
            </w:r>
            <w:proofErr w:type="gramStart"/>
            <w:r w:rsidR="00384B61" w:rsidRPr="0078263B">
              <w:rPr>
                <w:rFonts w:ascii="Arial" w:hAnsi="Arial" w:cs="Calibri"/>
                <w:color w:val="000000"/>
                <w:sz w:val="20"/>
                <w:szCs w:val="20"/>
              </w:rPr>
              <w:t>aggregazioni  ampie</w:t>
            </w:r>
            <w:proofErr w:type="gramEnd"/>
            <w:r w:rsidR="00384B61" w:rsidRPr="0078263B">
              <w:rPr>
                <w:rFonts w:ascii="Arial" w:hAnsi="Arial" w:cs="Calibri"/>
                <w:color w:val="000000"/>
                <w:sz w:val="20"/>
                <w:szCs w:val="20"/>
              </w:rPr>
              <w:t xml:space="preserve"> e incoerenti, come ad esempio un’area contenente tutte le materie di base oppure tutte le materie affini e integrative</w:t>
            </w:r>
            <w:r w:rsidR="00384B61">
              <w:rPr>
                <w:rFonts w:ascii="Arial" w:hAnsi="Arial" w:cs="Calibri"/>
                <w:color w:val="000000"/>
                <w:sz w:val="20"/>
                <w:szCs w:val="20"/>
              </w:rPr>
              <w:t>.</w:t>
            </w:r>
          </w:p>
          <w:p w:rsidR="00F63806" w:rsidRDefault="005310E5" w:rsidP="00F63806">
            <w:pPr>
              <w:pStyle w:val="Nessunaspaziatura1"/>
              <w:spacing w:line="240" w:lineRule="auto"/>
              <w:ind w:right="27"/>
              <w:jc w:val="both"/>
              <w:rPr>
                <w:rFonts w:ascii="Arial" w:eastAsia="Calibri" w:hAnsi="Arial" w:cs="Calibri"/>
                <w:b/>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w:t>
            </w:r>
            <w:r w:rsidR="00F63806">
              <w:rPr>
                <w:rFonts w:ascii="Arial" w:hAnsi="Arial" w:cs="Calibri"/>
                <w:color w:val="000000"/>
              </w:rPr>
              <w:t xml:space="preserve"> </w:t>
            </w:r>
            <w:r>
              <w:rPr>
                <w:rFonts w:ascii="Arial" w:hAnsi="Arial" w:cs="Calibri"/>
                <w:color w:val="000000"/>
              </w:rPr>
              <w:t xml:space="preserve">Per ciascuna area di apprendimento vanno elencati gli </w:t>
            </w:r>
            <w:r>
              <w:rPr>
                <w:rFonts w:ascii="Arial" w:hAnsi="Arial" w:cs="Calibri"/>
                <w:b/>
                <w:color w:val="000000"/>
              </w:rPr>
              <w:t>insegnamenti</w:t>
            </w:r>
            <w:r>
              <w:rPr>
                <w:rFonts w:ascii="Arial" w:hAnsi="Arial" w:cs="Calibri"/>
                <w:color w:val="000000"/>
              </w:rPr>
              <w:t xml:space="preserve"> che consentono di acquisire le competenze indicate. </w:t>
            </w:r>
          </w:p>
          <w:p w:rsidR="00384B61" w:rsidRPr="0078263B" w:rsidRDefault="00307C92" w:rsidP="00384B61">
            <w:pPr>
              <w:pStyle w:val="Nessunaspaziatura1"/>
              <w:ind w:right="56"/>
              <w:jc w:val="both"/>
              <w:rPr>
                <w:rFonts w:ascii="Arial" w:eastAsia="Calibri" w:hAnsi="Arial" w:cs="Calibri"/>
                <w:color w:val="000000"/>
              </w:rPr>
            </w:pPr>
            <w:r>
              <w:rPr>
                <w:rFonts w:ascii="Arial" w:eastAsia="Calibri" w:hAnsi="Arial" w:cs="Calibri"/>
                <w:b/>
                <w:color w:val="000000"/>
              </w:rPr>
              <w:t>Vanno individuate</w:t>
            </w:r>
            <w:r w:rsidR="005310E5">
              <w:rPr>
                <w:rFonts w:ascii="Arial" w:eastAsia="Calibri" w:hAnsi="Arial" w:cs="Calibri"/>
                <w:b/>
                <w:color w:val="000000"/>
              </w:rPr>
              <w:t xml:space="preserve"> </w:t>
            </w:r>
            <w:r w:rsidR="005310E5" w:rsidRPr="00F63806">
              <w:rPr>
                <w:rFonts w:ascii="Arial" w:eastAsia="Calibri" w:hAnsi="Arial" w:cs="Calibri"/>
                <w:b/>
                <w:color w:val="000000"/>
              </w:rPr>
              <w:t>più aree di apprendimento</w:t>
            </w:r>
            <w:r w:rsidR="005310E5" w:rsidRPr="00F63806">
              <w:rPr>
                <w:rFonts w:ascii="Arial" w:eastAsia="Calibri" w:hAnsi="Arial" w:cs="Calibri"/>
                <w:color w:val="000000"/>
              </w:rPr>
              <w:t xml:space="preserve"> (es: aziendale, economica, giuridica, sociale, ecc.).</w:t>
            </w:r>
          </w:p>
        </w:tc>
      </w:tr>
      <w:tr w:rsidR="005310E5" w:rsidRPr="005310E5" w:rsidTr="0033419E">
        <w:tc>
          <w:tcPr>
            <w:tcW w:w="2831" w:type="dxa"/>
            <w:tcBorders>
              <w:left w:val="single" w:sz="4" w:space="0" w:color="C0C0C0"/>
              <w:bottom w:val="single" w:sz="4" w:space="0" w:color="C0C0C0"/>
            </w:tcBorders>
            <w:shd w:val="clear" w:color="auto" w:fill="DEEAF6"/>
            <w:vAlign w:val="center"/>
          </w:tcPr>
          <w:p w:rsidR="005310E5" w:rsidRPr="005310E5" w:rsidRDefault="005310E5" w:rsidP="0033419E">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rsidR="005310E5" w:rsidRPr="005310E5" w:rsidRDefault="005310E5" w:rsidP="0033419E">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5310E5" w:rsidRPr="00CA1D9A" w:rsidTr="0033419E">
        <w:tc>
          <w:tcPr>
            <w:tcW w:w="2831" w:type="dxa"/>
            <w:tcBorders>
              <w:left w:val="single" w:sz="4" w:space="0" w:color="C0C0C0"/>
              <w:bottom w:val="single" w:sz="4" w:space="0" w:color="C0C0C0"/>
            </w:tcBorders>
            <w:shd w:val="clear" w:color="auto" w:fill="DEEAF6"/>
            <w:vAlign w:val="center"/>
          </w:tcPr>
          <w:p w:rsidR="005310E5" w:rsidRPr="00CA1D9A" w:rsidRDefault="005310E5" w:rsidP="0033419E">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rsidR="005310E5" w:rsidRPr="00CA1D9A" w:rsidRDefault="005310E5" w:rsidP="0033419E">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5310E5" w:rsidRPr="00CA1D9A" w:rsidTr="0033419E">
        <w:tc>
          <w:tcPr>
            <w:tcW w:w="2831" w:type="dxa"/>
            <w:tcBorders>
              <w:left w:val="single" w:sz="4" w:space="0" w:color="C0C0C0"/>
              <w:bottom w:val="single" w:sz="4" w:space="0" w:color="C0C0C0"/>
            </w:tcBorders>
            <w:shd w:val="clear" w:color="auto" w:fill="DEEAF6"/>
            <w:vAlign w:val="center"/>
          </w:tcPr>
          <w:p w:rsidR="005310E5" w:rsidRPr="00CA1D9A" w:rsidRDefault="005310E5" w:rsidP="0033419E">
            <w:pPr>
              <w:spacing w:after="0" w:line="100" w:lineRule="atLeast"/>
              <w:ind w:right="56"/>
              <w:rPr>
                <w:rFonts w:ascii="Arial" w:eastAsia="Calibri" w:hAnsi="Arial" w:cs="Calibri"/>
                <w:b/>
                <w:bCs/>
                <w:sz w:val="20"/>
                <w:szCs w:val="20"/>
              </w:rPr>
            </w:pPr>
            <w:r>
              <w:rPr>
                <w:rFonts w:ascii="Arial" w:hAnsi="Arial" w:cs="Calibri"/>
                <w:b/>
                <w:sz w:val="20"/>
                <w:szCs w:val="20"/>
              </w:rPr>
              <w:lastRenderedPageBreak/>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5310E5" w:rsidRPr="00CA1D9A" w:rsidRDefault="005310E5" w:rsidP="0033419E">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5310E5" w:rsidRPr="00CA1D9A" w:rsidTr="005310E5">
        <w:tc>
          <w:tcPr>
            <w:tcW w:w="2831" w:type="dxa"/>
            <w:tcBorders>
              <w:left w:val="single" w:sz="4" w:space="0" w:color="C0C0C0"/>
              <w:bottom w:val="single" w:sz="4" w:space="0" w:color="C0C0C0"/>
            </w:tcBorders>
            <w:shd w:val="clear" w:color="auto" w:fill="DEEAF6"/>
            <w:vAlign w:val="center"/>
          </w:tcPr>
          <w:p w:rsidR="005310E5" w:rsidRPr="00CA1D9A" w:rsidRDefault="00853206" w:rsidP="0033419E">
            <w:pPr>
              <w:spacing w:after="0" w:line="100" w:lineRule="atLeast"/>
              <w:ind w:right="56"/>
              <w:rPr>
                <w:rFonts w:ascii="Arial" w:hAnsi="Arial" w:cs="Calibri"/>
                <w:b/>
                <w:color w:val="000000"/>
                <w:sz w:val="20"/>
                <w:szCs w:val="20"/>
              </w:rPr>
            </w:pPr>
            <w:r>
              <w:rPr>
                <w:rFonts w:ascii="Arial" w:hAnsi="Arial" w:cs="Calibri"/>
                <w:b/>
                <w:sz w:val="20"/>
                <w:szCs w:val="20"/>
              </w:rPr>
              <w:t>A</w:t>
            </w:r>
            <w:r w:rsidR="005310E5">
              <w:rPr>
                <w:rFonts w:ascii="Arial" w:hAnsi="Arial" w:cs="Calibri"/>
                <w:b/>
                <w:sz w:val="20"/>
                <w:szCs w:val="20"/>
              </w:rPr>
              <w:t>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rsidR="005310E5" w:rsidRDefault="005310E5" w:rsidP="0033419E">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rsidR="00125F9B" w:rsidRPr="00125F9B" w:rsidRDefault="00F12DBC" w:rsidP="00125F9B">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w:t>
            </w:r>
            <w:r w:rsidR="00125F9B" w:rsidRPr="00D061F5">
              <w:rPr>
                <w:rFonts w:ascii="Arial" w:eastAsia="Calibri" w:hAnsi="Arial" w:cs="Calibri"/>
                <w:sz w:val="20"/>
                <w:szCs w:val="20"/>
              </w:rPr>
              <w:t xml:space="preserve"> sistema propone la lista di tutte le attività formative del corso di studio che potranno essere singolarmente selezionate.</w:t>
            </w:r>
            <w:r w:rsidR="00307C92" w:rsidRPr="00D061F5">
              <w:rPr>
                <w:rFonts w:ascii="Arial" w:eastAsia="Calibri" w:hAnsi="Arial" w:cs="Calibri"/>
                <w:sz w:val="20"/>
                <w:szCs w:val="20"/>
              </w:rPr>
              <w:t xml:space="preserve"> </w:t>
            </w:r>
            <w:r w:rsidR="00125F9B" w:rsidRPr="00D061F5">
              <w:rPr>
                <w:rFonts w:ascii="Arial" w:eastAsia="Calibri" w:hAnsi="Arial" w:cs="Calibri"/>
                <w:sz w:val="20"/>
                <w:szCs w:val="20"/>
              </w:rPr>
              <w:t>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5310E5"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rsidR="005310E5" w:rsidRDefault="005310E5" w:rsidP="005310E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rsidR="0019502F"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sidR="00384B61">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rsidR="005310E5" w:rsidRPr="00D061F5"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rsidR="00F63806" w:rsidRDefault="00F63806" w:rsidP="00F63806">
            <w:pPr>
              <w:pStyle w:val="Nessunaspaziatura"/>
              <w:ind w:left="360"/>
              <w:jc w:val="both"/>
              <w:rPr>
                <w:rFonts w:ascii="Arial" w:hAnsi="Arial" w:cs="Calibri"/>
                <w:color w:val="000000"/>
                <w:sz w:val="20"/>
                <w:szCs w:val="20"/>
              </w:rPr>
            </w:pPr>
          </w:p>
          <w:p w:rsidR="005310E5" w:rsidRPr="002E5693" w:rsidRDefault="005310E5" w:rsidP="005310E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rsidR="005310E5" w:rsidRDefault="00F12DBC" w:rsidP="0078263B">
            <w:pPr>
              <w:autoSpaceDE w:val="0"/>
              <w:autoSpaceDN w:val="0"/>
              <w:adjustRightInd w:val="0"/>
              <w:ind w:right="56"/>
              <w:jc w:val="both"/>
            </w:pPr>
            <w:r w:rsidRPr="00F12DBC">
              <w:rPr>
                <w:rFonts w:ascii="Arial" w:hAnsi="Arial" w:cs="Arial"/>
                <w:sz w:val="20"/>
                <w:szCs w:val="20"/>
              </w:rPr>
              <w:t>Nella pagina web dell’insegnamento dovranno essere indicati, secondo lo schema predisposto dal PdQ (vedi le “</w:t>
            </w:r>
            <w:hyperlink r:id="rId13"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gli obiettivi formativi e i risultati di apprendimento specifici di ciascun insegnamento (in coerenza con gli obiettivi e i risultati di apprendimento complessivi del CdS, vedi schema a matrice);</w:t>
            </w:r>
          </w:p>
          <w:p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il programma dell’insegnamento e le modalità didattiche;</w:t>
            </w:r>
          </w:p>
          <w:p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rsidR="00D15DF9" w:rsidRDefault="00D15DF9">
      <w:pPr>
        <w:spacing w:line="240" w:lineRule="auto"/>
        <w:ind w:left="360" w:right="27"/>
        <w:rPr>
          <w:rFonts w:ascii="Arial" w:hAnsi="Arial" w:cs="Calibri"/>
          <w:color w:val="000000"/>
          <w:sz w:val="20"/>
          <w:szCs w:val="20"/>
        </w:rPr>
      </w:pPr>
    </w:p>
    <w:p w:rsidR="00FD1F2E" w:rsidRDefault="00FD1F2E">
      <w:pPr>
        <w:spacing w:line="240" w:lineRule="auto"/>
        <w:ind w:left="360" w:right="27"/>
        <w:rPr>
          <w:rFonts w:ascii="Arial" w:hAnsi="Arial" w:cs="Calibri"/>
          <w:color w:val="000000"/>
          <w:sz w:val="20"/>
          <w:szCs w:val="20"/>
        </w:rPr>
      </w:pPr>
    </w:p>
    <w:p w:rsidR="00FD1F2E" w:rsidRDefault="00FD1F2E">
      <w:pPr>
        <w:spacing w:line="240" w:lineRule="auto"/>
        <w:ind w:left="360" w:right="27"/>
        <w:rPr>
          <w:rFonts w:ascii="Arial" w:hAnsi="Arial" w:cs="Calibri"/>
          <w:color w:val="000000"/>
          <w:sz w:val="20"/>
          <w:szCs w:val="20"/>
        </w:rPr>
      </w:pPr>
    </w:p>
    <w:p w:rsidR="005310E5" w:rsidRPr="00675FCE" w:rsidRDefault="005310E5" w:rsidP="00675FCE">
      <w:pPr>
        <w:spacing w:after="0" w:line="240" w:lineRule="auto"/>
        <w:ind w:right="56"/>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D15DF9" w:rsidRPr="00D15DF9"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D15DF9" w:rsidRPr="00D15DF9" w:rsidRDefault="00D15DF9" w:rsidP="0043402D">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2" w:name="_Toc36824174"/>
            <w:bookmarkStart w:id="43" w:name="_Toc36909541"/>
            <w:bookmarkStart w:id="44" w:name="_Toc91082701"/>
            <w:r w:rsidRPr="009F16F0">
              <w:rPr>
                <w:rStyle w:val="TitoloCarattere"/>
                <w:rFonts w:ascii="Arial" w:eastAsia="SimSun" w:hAnsi="Arial" w:cs="Arial"/>
                <w:smallCaps/>
                <w:sz w:val="24"/>
              </w:rPr>
              <w:t xml:space="preserve">A4.c </w:t>
            </w:r>
            <w:r w:rsidR="009F16F0">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2"/>
            <w:bookmarkEnd w:id="43"/>
            <w:bookmarkEnd w:id="44"/>
            <w:r w:rsidRPr="009F16F0">
              <w:rPr>
                <w:rFonts w:ascii="Arial" w:hAnsi="Arial" w:cs="Arial"/>
                <w:b/>
                <w:smallCaps/>
                <w:sz w:val="18"/>
                <w:szCs w:val="20"/>
              </w:rPr>
              <w:t xml:space="preserve">                             </w:t>
            </w:r>
            <w:r w:rsidR="00004A05" w:rsidRPr="009F16F0">
              <w:rPr>
                <w:rFonts w:ascii="Arial" w:hAnsi="Arial" w:cs="Arial"/>
                <w:b/>
                <w:smallCaps/>
                <w:color w:val="FF0000"/>
                <w:sz w:val="18"/>
                <w:szCs w:val="20"/>
              </w:rPr>
              <w:t xml:space="preserve">                                                                                                 </w:t>
            </w:r>
            <w:r w:rsidR="000B7D6B">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D15DF9" w:rsidRPr="00D15DF9" w:rsidTr="0033419E">
        <w:tc>
          <w:tcPr>
            <w:tcW w:w="9636" w:type="dxa"/>
            <w:gridSpan w:val="2"/>
            <w:tcBorders>
              <w:left w:val="single" w:sz="4" w:space="0" w:color="C0C0C0"/>
              <w:bottom w:val="single" w:sz="4" w:space="0" w:color="C0C0C0"/>
              <w:right w:val="single" w:sz="4" w:space="0" w:color="C0C0C0"/>
            </w:tcBorders>
            <w:shd w:val="clear" w:color="auto" w:fill="DEEAF6"/>
          </w:tcPr>
          <w:p w:rsidR="00D15DF9" w:rsidRPr="000B7D6B" w:rsidRDefault="00D15DF9" w:rsidP="000B7D6B">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D15DF9" w:rsidRPr="00D15DF9" w:rsidTr="0033419E">
        <w:tc>
          <w:tcPr>
            <w:tcW w:w="2831" w:type="dxa"/>
            <w:vMerge w:val="restart"/>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rsidR="00D15DF9" w:rsidRPr="00DF184E" w:rsidRDefault="002E5693" w:rsidP="008D5A93">
            <w:pPr>
              <w:pStyle w:val="Nessunaspaziatura1"/>
              <w:numPr>
                <w:ilvl w:val="0"/>
                <w:numId w:val="8"/>
              </w:numPr>
              <w:ind w:right="27"/>
              <w:jc w:val="both"/>
              <w:rPr>
                <w:rFonts w:ascii="Arial" w:hAnsi="Arial" w:cs="Calibri"/>
                <w:bCs/>
                <w:color w:val="000000"/>
              </w:rPr>
            </w:pPr>
            <w:r w:rsidRPr="00DF184E">
              <w:rPr>
                <w:rFonts w:ascii="Arial" w:hAnsi="Arial" w:cs="Calibri"/>
                <w:b/>
                <w:bCs/>
                <w:color w:val="000000"/>
              </w:rPr>
              <w:t>l</w:t>
            </w:r>
            <w:r w:rsidR="00D15DF9" w:rsidRPr="00DF184E">
              <w:rPr>
                <w:rFonts w:ascii="Arial" w:hAnsi="Arial" w:cs="Calibri"/>
                <w:b/>
                <w:bCs/>
                <w:color w:val="000000"/>
              </w:rPr>
              <w:t>aurea:</w:t>
            </w:r>
            <w:r w:rsidR="00D15DF9"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rsidR="00D15DF9" w:rsidRPr="00DF184E" w:rsidRDefault="002E5693" w:rsidP="008D5A93">
            <w:pPr>
              <w:numPr>
                <w:ilvl w:val="0"/>
                <w:numId w:val="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w:t>
            </w:r>
            <w:r w:rsidR="00D15DF9" w:rsidRPr="00DF184E">
              <w:rPr>
                <w:rFonts w:ascii="Arial" w:hAnsi="Arial" w:cs="Calibri"/>
                <w:b/>
                <w:bCs/>
                <w:color w:val="000000"/>
                <w:sz w:val="20"/>
                <w:szCs w:val="20"/>
              </w:rPr>
              <w:t>aurea magistrale:</w:t>
            </w:r>
            <w:r w:rsidR="00D15DF9" w:rsidRPr="00DF184E">
              <w:rPr>
                <w:rFonts w:ascii="Arial" w:hAnsi="Arial" w:cs="Calibri"/>
                <w:bCs/>
                <w:color w:val="000000"/>
                <w:sz w:val="20"/>
                <w:szCs w:val="20"/>
              </w:rPr>
              <w:t xml:space="preserve"> capacità di formulare giudizi anche sulla base di informazioni limitate o incomplete, tenendo conto anche delle responsabilità sociali, scientifiche o etiche connesse alla formulazione di tali giudizi</w:t>
            </w:r>
          </w:p>
        </w:tc>
      </w:tr>
      <w:tr w:rsidR="00D15DF9" w:rsidRPr="00D15DF9" w:rsidTr="0033419E">
        <w:tc>
          <w:tcPr>
            <w:tcW w:w="2831" w:type="dxa"/>
            <w:vMerge/>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D15DF9" w:rsidRPr="00D15DF9" w:rsidTr="0033419E">
        <w:tc>
          <w:tcPr>
            <w:tcW w:w="2831" w:type="dxa"/>
            <w:vMerge/>
            <w:tcBorders>
              <w:left w:val="single" w:sz="4" w:space="0" w:color="C0C0C0"/>
              <w:bottom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w:t>
            </w:r>
            <w:r>
              <w:rPr>
                <w:rFonts w:ascii="Arial" w:hAnsi="Arial" w:cs="Calibri"/>
                <w:color w:val="000000"/>
                <w:sz w:val="20"/>
                <w:szCs w:val="20"/>
              </w:rPr>
              <w:t>t work, discussioni di gruppo</w:t>
            </w:r>
            <w:r w:rsidRPr="00D15DF9">
              <w:rPr>
                <w:rFonts w:ascii="Arial" w:hAnsi="Arial" w:cs="Calibri"/>
                <w:color w:val="000000"/>
                <w:sz w:val="20"/>
                <w:szCs w:val="20"/>
              </w:rPr>
              <w:t>)</w:t>
            </w:r>
          </w:p>
        </w:tc>
      </w:tr>
      <w:tr w:rsidR="00D15DF9" w:rsidRPr="00D15DF9" w:rsidTr="0033419E">
        <w:tc>
          <w:tcPr>
            <w:tcW w:w="2831" w:type="dxa"/>
            <w:vMerge w:val="restart"/>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rsidR="002E5693" w:rsidRPr="00506D33" w:rsidRDefault="002E5693" w:rsidP="008D5A93">
            <w:pPr>
              <w:pStyle w:val="Nessunaspaziatura1"/>
              <w:numPr>
                <w:ilvl w:val="0"/>
                <w:numId w:val="9"/>
              </w:numPr>
              <w:ind w:right="27"/>
              <w:jc w:val="both"/>
              <w:rPr>
                <w:rFonts w:ascii="Arial" w:hAnsi="Arial" w:cs="Calibri"/>
                <w:b/>
                <w:bCs/>
                <w:color w:val="000000"/>
              </w:rPr>
            </w:pPr>
            <w:r w:rsidRPr="00506D33">
              <w:rPr>
                <w:rFonts w:ascii="Arial" w:hAnsi="Arial" w:cs="Calibri"/>
                <w:b/>
                <w:bCs/>
                <w:color w:val="000000"/>
              </w:rPr>
              <w:t>l</w:t>
            </w:r>
            <w:r w:rsidR="00D15DF9" w:rsidRPr="00506D33">
              <w:rPr>
                <w:rFonts w:ascii="Arial" w:hAnsi="Arial" w:cs="Calibri"/>
                <w:b/>
                <w:bCs/>
                <w:color w:val="000000"/>
              </w:rPr>
              <w:t xml:space="preserve">aurea: capacità di trasmettere informazioni, idee, problemi e soluzioni </w:t>
            </w:r>
          </w:p>
          <w:p w:rsidR="00D15DF9" w:rsidRPr="002E5693" w:rsidRDefault="002E5693" w:rsidP="008D5A93">
            <w:pPr>
              <w:pStyle w:val="Nessunaspaziatura1"/>
              <w:numPr>
                <w:ilvl w:val="0"/>
                <w:numId w:val="9"/>
              </w:numPr>
              <w:ind w:right="27"/>
              <w:jc w:val="both"/>
              <w:rPr>
                <w:rFonts w:ascii="Arial" w:hAnsi="Arial" w:cs="Calibri"/>
                <w:bCs/>
                <w:color w:val="000000"/>
              </w:rPr>
            </w:pPr>
            <w:r w:rsidRPr="00506D33">
              <w:rPr>
                <w:rFonts w:ascii="Arial" w:hAnsi="Arial" w:cs="Calibri"/>
                <w:b/>
                <w:bCs/>
                <w:color w:val="000000"/>
              </w:rPr>
              <w:t>l</w:t>
            </w:r>
            <w:r w:rsidR="00D15DF9" w:rsidRPr="00506D33">
              <w:rPr>
                <w:rFonts w:ascii="Arial" w:hAnsi="Arial" w:cs="Calibri"/>
                <w:b/>
                <w:bCs/>
                <w:color w:val="000000"/>
              </w:rPr>
              <w:t>aurea magistrale: capacità di comunicare in modo chiaro le proprie conoscenze e la ratio ad esse sottese, nonché le proprie conclusioni</w:t>
            </w:r>
          </w:p>
        </w:tc>
      </w:tr>
      <w:tr w:rsidR="00D15DF9" w:rsidRPr="00D15DF9" w:rsidTr="0033419E">
        <w:tc>
          <w:tcPr>
            <w:tcW w:w="2831" w:type="dxa"/>
            <w:vMerge/>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D15DF9" w:rsidRPr="00D15DF9" w:rsidTr="0033419E">
        <w:tc>
          <w:tcPr>
            <w:tcW w:w="2831" w:type="dxa"/>
            <w:vMerge/>
            <w:tcBorders>
              <w:left w:val="single" w:sz="4" w:space="0" w:color="C0C0C0"/>
              <w:bottom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cui i risultati attesi sono verificati</w:t>
            </w:r>
            <w:r w:rsidRPr="00D15DF9">
              <w:rPr>
                <w:rFonts w:ascii="Arial" w:hAnsi="Arial" w:cs="Calibri"/>
                <w:color w:val="000000"/>
                <w:sz w:val="20"/>
                <w:szCs w:val="20"/>
              </w:rPr>
              <w:t xml:space="preserve"> (prove in itinere e finali, project work, discussioni di gruppo)</w:t>
            </w:r>
          </w:p>
        </w:tc>
      </w:tr>
      <w:tr w:rsidR="00D15DF9" w:rsidRPr="00D15DF9" w:rsidTr="0033419E">
        <w:tc>
          <w:tcPr>
            <w:tcW w:w="2831" w:type="dxa"/>
            <w:vMerge w:val="restart"/>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D15DF9" w:rsidRPr="00D15DF9" w:rsidTr="0033419E">
        <w:tc>
          <w:tcPr>
            <w:tcW w:w="2831" w:type="dxa"/>
            <w:vMerge/>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D15DF9" w:rsidRPr="00D15DF9" w:rsidTr="0033419E">
        <w:tc>
          <w:tcPr>
            <w:tcW w:w="2831" w:type="dxa"/>
            <w:vMerge/>
            <w:tcBorders>
              <w:left w:val="single" w:sz="4" w:space="0" w:color="C0C0C0"/>
              <w:bottom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project work, discussioni di gruppo</w:t>
            </w:r>
            <w:r>
              <w:rPr>
                <w:rFonts w:ascii="Arial" w:hAnsi="Arial" w:cs="Calibri"/>
                <w:color w:val="000000"/>
                <w:sz w:val="20"/>
                <w:szCs w:val="20"/>
              </w:rPr>
              <w:t>)</w:t>
            </w:r>
          </w:p>
        </w:tc>
      </w:tr>
    </w:tbl>
    <w:p w:rsidR="00D15DF9" w:rsidRDefault="00D15DF9" w:rsidP="000B7D6B">
      <w:pPr>
        <w:spacing w:after="0" w:line="240" w:lineRule="auto"/>
        <w:rPr>
          <w:rFonts w:ascii="Arial" w:hAnsi="Arial" w:cs="Calibri"/>
          <w:color w:val="000000"/>
          <w:sz w:val="20"/>
          <w:szCs w:val="20"/>
        </w:rPr>
      </w:pPr>
    </w:p>
    <w:p w:rsidR="007E3786" w:rsidRPr="00F929B8" w:rsidRDefault="007E3786" w:rsidP="007E3786">
      <w:pPr>
        <w:rPr>
          <w:rFonts w:ascii="Arial" w:hAnsi="Arial" w:cs="Arial"/>
          <w:bCs/>
          <w:sz w:val="20"/>
          <w:szCs w:val="20"/>
        </w:rPr>
      </w:pPr>
      <w:r w:rsidRPr="00F929B8">
        <w:rPr>
          <w:rFonts w:ascii="Arial" w:hAnsi="Arial" w:cs="Arial"/>
          <w:bCs/>
          <w:sz w:val="20"/>
          <w:szCs w:val="20"/>
        </w:rPr>
        <w:t xml:space="preserve">Aspetti che verranno verificati dai valutatori esterni per l’accreditamento periodico in merito </w:t>
      </w:r>
      <w:r w:rsidR="00FD1F2E">
        <w:rPr>
          <w:rFonts w:ascii="Arial" w:hAnsi="Arial" w:cs="Arial"/>
          <w:bCs/>
          <w:sz w:val="20"/>
          <w:szCs w:val="20"/>
        </w:rPr>
        <w:t>ai quadri A4</w:t>
      </w:r>
      <w:r w:rsidRPr="00F929B8">
        <w:rPr>
          <w:rFonts w:ascii="Arial" w:hAnsi="Arial" w:cs="Arial"/>
          <w:bCs/>
          <w:sz w:val="20"/>
          <w:szCs w:val="20"/>
        </w:rPr>
        <w:t>:</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FF2B92">
        <w:tc>
          <w:tcPr>
            <w:tcW w:w="3178" w:type="dxa"/>
            <w:gridSpan w:val="2"/>
            <w:shd w:val="clear" w:color="auto" w:fill="D9D9D9" w:themeFill="background1" w:themeFillShade="D9"/>
            <w:vAlign w:val="center"/>
          </w:tcPr>
          <w:p w:rsidR="007B3955" w:rsidRPr="007B3955" w:rsidRDefault="007B3955" w:rsidP="00FF2B9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FF2B9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FF2B92">
        <w:tc>
          <w:tcPr>
            <w:tcW w:w="1036" w:type="dxa"/>
            <w:shd w:val="clear" w:color="auto" w:fill="auto"/>
          </w:tcPr>
          <w:p w:rsidR="007B3955" w:rsidRPr="007B3955" w:rsidRDefault="007B3955" w:rsidP="002F5307">
            <w:pPr>
              <w:spacing w:before="120" w:after="120"/>
              <w:rPr>
                <w:rFonts w:ascii="Arial" w:hAnsi="Arial" w:cs="Arial"/>
                <w:sz w:val="18"/>
                <w:szCs w:val="20"/>
              </w:rPr>
            </w:pPr>
            <w:r w:rsidRPr="007B3955">
              <w:rPr>
                <w:rFonts w:ascii="Arial" w:hAnsi="Arial" w:cs="Arial"/>
                <w:sz w:val="18"/>
                <w:szCs w:val="20"/>
              </w:rPr>
              <w:t>R3.A.</w:t>
            </w:r>
            <w:r w:rsidR="002F5307">
              <w:rPr>
                <w:rFonts w:ascii="Arial" w:hAnsi="Arial" w:cs="Arial"/>
                <w:sz w:val="18"/>
                <w:szCs w:val="20"/>
              </w:rPr>
              <w:t>3</w:t>
            </w:r>
          </w:p>
        </w:tc>
        <w:tc>
          <w:tcPr>
            <w:tcW w:w="2142" w:type="dxa"/>
            <w:shd w:val="clear" w:color="auto" w:fill="auto"/>
          </w:tcPr>
          <w:p w:rsidR="007B3955" w:rsidRPr="007B3955" w:rsidRDefault="002F5307" w:rsidP="00FF2B92">
            <w:pPr>
              <w:spacing w:before="120" w:after="120"/>
              <w:rPr>
                <w:rFonts w:ascii="Arial" w:hAnsi="Arial" w:cs="Arial"/>
                <w:sz w:val="18"/>
                <w:szCs w:val="20"/>
              </w:rPr>
            </w:pPr>
            <w:r w:rsidRPr="002F5307">
              <w:rPr>
                <w:rFonts w:ascii="Arial" w:hAnsi="Arial" w:cs="Arial"/>
                <w:sz w:val="18"/>
                <w:szCs w:val="20"/>
              </w:rPr>
              <w:t>Coerenza tra profili e obiettivi formativi</w:t>
            </w:r>
          </w:p>
        </w:tc>
        <w:tc>
          <w:tcPr>
            <w:tcW w:w="6428" w:type="dxa"/>
            <w:shd w:val="clear" w:color="auto" w:fill="auto"/>
          </w:tcPr>
          <w:p w:rsidR="007B3955" w:rsidRPr="007B3955" w:rsidRDefault="002F5307" w:rsidP="00FF2B92">
            <w:pPr>
              <w:pStyle w:val="Default"/>
              <w:rPr>
                <w:rFonts w:ascii="Arial" w:hAnsi="Arial" w:cs="Arial"/>
                <w:i/>
                <w:color w:val="auto"/>
                <w:sz w:val="18"/>
                <w:szCs w:val="20"/>
              </w:rPr>
            </w:pPr>
            <w:r w:rsidRPr="002F5307">
              <w:rPr>
                <w:rFonts w:ascii="Arial" w:eastAsia="SimSun" w:hAnsi="Arial" w:cs="Arial"/>
                <w:i/>
                <w:color w:val="auto"/>
                <w:sz w:val="18"/>
                <w:szCs w:val="20"/>
              </w:rPr>
              <w:t xml:space="preserve">Gli obiettivi formativi specifici e i risultati di apprendimento attesi (disciplinari e trasversali) sono chiaramente declinati per aree di apprendimento e sono coerenti con i profili culturali, scientifici e professionali individuati dal CdS? </w:t>
            </w:r>
          </w:p>
        </w:tc>
      </w:tr>
      <w:tr w:rsidR="002F5307" w:rsidRPr="007B3955" w:rsidTr="00FF2B92">
        <w:tc>
          <w:tcPr>
            <w:tcW w:w="1036" w:type="dxa"/>
            <w:shd w:val="clear" w:color="auto" w:fill="auto"/>
          </w:tcPr>
          <w:p w:rsidR="002F5307" w:rsidRPr="007B3955" w:rsidRDefault="002F5307" w:rsidP="002F5307">
            <w:pPr>
              <w:spacing w:before="120" w:after="120"/>
              <w:rPr>
                <w:rFonts w:ascii="Arial" w:hAnsi="Arial" w:cs="Arial"/>
                <w:sz w:val="18"/>
                <w:szCs w:val="20"/>
              </w:rPr>
            </w:pPr>
            <w:r w:rsidRPr="007B3955">
              <w:rPr>
                <w:rFonts w:ascii="Arial" w:hAnsi="Arial" w:cs="Arial"/>
                <w:sz w:val="18"/>
                <w:szCs w:val="20"/>
              </w:rPr>
              <w:t>R3.A.</w:t>
            </w:r>
            <w:r>
              <w:rPr>
                <w:rFonts w:ascii="Arial" w:hAnsi="Arial" w:cs="Arial"/>
                <w:sz w:val="18"/>
                <w:szCs w:val="20"/>
              </w:rPr>
              <w:t>4</w:t>
            </w:r>
          </w:p>
        </w:tc>
        <w:tc>
          <w:tcPr>
            <w:tcW w:w="2142" w:type="dxa"/>
            <w:shd w:val="clear" w:color="auto" w:fill="auto"/>
          </w:tcPr>
          <w:p w:rsidR="002F5307" w:rsidRPr="002F5307" w:rsidRDefault="002F5307" w:rsidP="00FF2B92">
            <w:pPr>
              <w:spacing w:before="120" w:after="120"/>
              <w:rPr>
                <w:rFonts w:ascii="Arial" w:hAnsi="Arial" w:cs="Arial"/>
                <w:sz w:val="18"/>
                <w:szCs w:val="20"/>
              </w:rPr>
            </w:pPr>
            <w:r w:rsidRPr="002F5307">
              <w:rPr>
                <w:rFonts w:ascii="Arial" w:hAnsi="Arial" w:cs="Arial"/>
                <w:sz w:val="18"/>
                <w:szCs w:val="20"/>
              </w:rPr>
              <w:t>Offerta formativa e percorsi</w:t>
            </w:r>
          </w:p>
        </w:tc>
        <w:tc>
          <w:tcPr>
            <w:tcW w:w="6428" w:type="dxa"/>
            <w:shd w:val="clear" w:color="auto" w:fill="auto"/>
          </w:tcPr>
          <w:p w:rsidR="002F5307" w:rsidRPr="002F5307" w:rsidRDefault="002F5307" w:rsidP="00FF2B92">
            <w:pPr>
              <w:pStyle w:val="Default"/>
              <w:rPr>
                <w:rFonts w:ascii="Arial" w:eastAsia="SimSun" w:hAnsi="Arial" w:cs="Arial"/>
                <w:i/>
                <w:color w:val="auto"/>
                <w:sz w:val="18"/>
                <w:szCs w:val="20"/>
              </w:rPr>
            </w:pPr>
            <w:r w:rsidRPr="002F5307">
              <w:rPr>
                <w:rFonts w:ascii="Arial" w:eastAsia="SimSun" w:hAnsi="Arial" w:cs="Arial"/>
                <w:i/>
                <w:color w:val="auto"/>
                <w:sz w:val="18"/>
                <w:szCs w:val="20"/>
              </w:rPr>
              <w:t>L'offerta ed i percorsi formativi proposti sono  coerenti con gli obiettivi formativi definiti, sia negli contenuti disciplinari che negli aspetti metodologici e relativi all'elaborazione logico-linguistica?</w:t>
            </w:r>
          </w:p>
        </w:tc>
      </w:tr>
      <w:tr w:rsidR="00FD1F2E" w:rsidRPr="007B3955" w:rsidTr="00FF2B92">
        <w:tc>
          <w:tcPr>
            <w:tcW w:w="1036" w:type="dxa"/>
            <w:shd w:val="clear" w:color="auto" w:fill="auto"/>
          </w:tcPr>
          <w:p w:rsidR="00FD1F2E" w:rsidRPr="007B3955" w:rsidRDefault="00FD1F2E" w:rsidP="002F5307">
            <w:pPr>
              <w:spacing w:before="120" w:after="120"/>
              <w:rPr>
                <w:rFonts w:ascii="Arial" w:hAnsi="Arial" w:cs="Arial"/>
                <w:sz w:val="18"/>
                <w:szCs w:val="20"/>
              </w:rPr>
            </w:pPr>
            <w:r>
              <w:rPr>
                <w:rFonts w:ascii="Arial" w:hAnsi="Arial" w:cs="Arial"/>
                <w:sz w:val="18"/>
                <w:szCs w:val="20"/>
              </w:rPr>
              <w:t>R3.B.5</w:t>
            </w:r>
          </w:p>
        </w:tc>
        <w:tc>
          <w:tcPr>
            <w:tcW w:w="2142" w:type="dxa"/>
            <w:shd w:val="clear" w:color="auto" w:fill="auto"/>
          </w:tcPr>
          <w:p w:rsidR="00FD1F2E" w:rsidRPr="002F5307" w:rsidRDefault="00FD1F2E" w:rsidP="00FF2B92">
            <w:pPr>
              <w:spacing w:before="120" w:after="120"/>
              <w:rPr>
                <w:rFonts w:ascii="Arial" w:hAnsi="Arial" w:cs="Arial"/>
                <w:sz w:val="18"/>
                <w:szCs w:val="20"/>
              </w:rPr>
            </w:pPr>
            <w:r w:rsidRPr="00FD1F2E">
              <w:rPr>
                <w:rFonts w:ascii="Arial" w:hAnsi="Arial" w:cs="Arial"/>
                <w:sz w:val="18"/>
                <w:szCs w:val="20"/>
              </w:rPr>
              <w:t>Modalità di verifica dell’apprendimento</w:t>
            </w:r>
          </w:p>
        </w:tc>
        <w:tc>
          <w:tcPr>
            <w:tcW w:w="6428" w:type="dxa"/>
            <w:shd w:val="clear" w:color="auto" w:fill="auto"/>
          </w:tcPr>
          <w:p w:rsidR="00FD1F2E" w:rsidRDefault="00FD1F2E" w:rsidP="00FD1F2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Il CdS definisce in maniera chiara lo svolgimento delle verifiche intermedie e finali?</w:t>
            </w:r>
          </w:p>
          <w:p w:rsidR="00FD1F2E" w:rsidRDefault="00FD1F2E" w:rsidP="00FD1F2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Le modalità di verifica adottate per i singoli insegnamenti sono adeguate ad accertare il raggiungimento dei risultati di apprendimento attesi?</w:t>
            </w:r>
          </w:p>
          <w:p w:rsidR="00FD1F2E" w:rsidRDefault="00FD1F2E" w:rsidP="00FD1F2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Le modalità di verifica sono chiaramente descritte nelle schede degli insegnamenti? Vengono espressamente comunicate agli studenti?</w:t>
            </w:r>
          </w:p>
          <w:p w:rsidR="00FD1F2E" w:rsidRPr="002F5307" w:rsidRDefault="00FD1F2E" w:rsidP="00FF2B92">
            <w:pPr>
              <w:pStyle w:val="Default"/>
              <w:rPr>
                <w:rFonts w:ascii="Arial" w:eastAsia="SimSun" w:hAnsi="Arial" w:cs="Arial"/>
                <w:i/>
                <w:color w:val="auto"/>
                <w:sz w:val="18"/>
                <w:szCs w:val="20"/>
              </w:rPr>
            </w:pPr>
          </w:p>
        </w:tc>
      </w:tr>
    </w:tbl>
    <w:p w:rsidR="007B3955" w:rsidRDefault="007B3955">
      <w:pPr>
        <w:spacing w:line="240" w:lineRule="auto"/>
        <w:ind w:left="360" w:right="27"/>
        <w:rPr>
          <w:rFonts w:ascii="Arial" w:hAnsi="Arial" w:cs="Calibri"/>
          <w:color w:val="000000"/>
          <w:sz w:val="20"/>
          <w:szCs w:val="20"/>
        </w:rPr>
      </w:pPr>
    </w:p>
    <w:p w:rsidR="005E069B" w:rsidRDefault="005E069B">
      <w:pPr>
        <w:spacing w:line="240" w:lineRule="auto"/>
        <w:ind w:left="360" w:right="27"/>
        <w:rPr>
          <w:rFonts w:ascii="Arial" w:hAnsi="Arial" w:cs="Calibri"/>
          <w:color w:val="000000"/>
          <w:sz w:val="20"/>
          <w:szCs w:val="20"/>
        </w:rPr>
      </w:pPr>
    </w:p>
    <w:p w:rsidR="005E069B" w:rsidRDefault="005E069B">
      <w:pPr>
        <w:spacing w:line="240" w:lineRule="auto"/>
        <w:ind w:left="360"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069B" w:rsidRPr="00860820" w:rsidTr="00FF2B92">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5E069B" w:rsidRPr="00860820" w:rsidRDefault="005E069B" w:rsidP="00FF2B92">
            <w:pPr>
              <w:pStyle w:val="Nessunaspaziatura"/>
              <w:rPr>
                <w:rFonts w:ascii="Arial" w:hAnsi="Arial" w:cs="Arial"/>
                <w:b/>
                <w:sz w:val="20"/>
                <w:szCs w:val="20"/>
              </w:rPr>
            </w:pPr>
            <w:bookmarkStart w:id="45" w:name="_Toc91080052"/>
            <w:bookmarkStart w:id="46" w:name="_Toc91082702"/>
            <w:r>
              <w:rPr>
                <w:rStyle w:val="TitoloCarattere"/>
                <w:rFonts w:ascii="Arial" w:eastAsia="SimSun" w:hAnsi="Arial" w:cs="Arial"/>
                <w:smallCaps/>
                <w:sz w:val="24"/>
              </w:rPr>
              <w:lastRenderedPageBreak/>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45"/>
            <w:bookmarkEnd w:id="46"/>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5E069B" w:rsidRPr="00860820" w:rsidTr="00FF2B92">
        <w:tc>
          <w:tcPr>
            <w:tcW w:w="9636" w:type="dxa"/>
            <w:tcBorders>
              <w:left w:val="single" w:sz="4" w:space="0" w:color="C0C0C0"/>
              <w:bottom w:val="single" w:sz="4" w:space="0" w:color="C0C0C0"/>
              <w:right w:val="single" w:sz="4" w:space="0" w:color="C0C0C0"/>
            </w:tcBorders>
            <w:shd w:val="clear" w:color="auto" w:fill="DEEAF6"/>
          </w:tcPr>
          <w:p w:rsidR="005E069B" w:rsidRDefault="005E069B" w:rsidP="00FF2B92">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rsidR="005E069B" w:rsidRPr="00C057DA" w:rsidRDefault="005E069B" w:rsidP="00FF2B92">
            <w:pPr>
              <w:pStyle w:val="Nessunaspaziatura1"/>
              <w:ind w:right="56"/>
              <w:jc w:val="both"/>
              <w:rPr>
                <w:rFonts w:ascii="Arial" w:eastAsia="Calibri" w:hAnsi="Arial" w:cs="Calibri"/>
                <w:bCs/>
                <w:color w:val="000000"/>
              </w:rPr>
            </w:pPr>
          </w:p>
          <w:p w:rsidR="005E069B" w:rsidRPr="00C057DA"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rsidR="005E069B" w:rsidRPr="00C057DA"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rsidR="005E069B" w:rsidRPr="000B7D6B"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rsidR="005E069B" w:rsidRDefault="005E069B">
      <w:pPr>
        <w:spacing w:line="240" w:lineRule="auto"/>
        <w:ind w:left="360" w:right="27"/>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5E069B" w:rsidRPr="00B8782E" w:rsidTr="00FF2B92">
        <w:tc>
          <w:tcPr>
            <w:tcW w:w="9636" w:type="dxa"/>
            <w:shd w:val="clear" w:color="auto" w:fill="DEEAF6"/>
          </w:tcPr>
          <w:p w:rsidR="005E069B" w:rsidRPr="008235BC" w:rsidRDefault="005E069B" w:rsidP="00FF2B92">
            <w:pPr>
              <w:pStyle w:val="Nessunaspaziatura3"/>
              <w:ind w:right="56"/>
              <w:jc w:val="both"/>
              <w:rPr>
                <w:rFonts w:ascii="Arial" w:hAnsi="Arial" w:cs="Calibri"/>
                <w:b/>
              </w:rPr>
            </w:pPr>
            <w:r w:rsidRPr="008235BC">
              <w:rPr>
                <w:rFonts w:ascii="Arial" w:hAnsi="Arial"/>
                <w:b/>
                <w:bCs/>
              </w:rPr>
              <w:t>Inserire testo (…)</w:t>
            </w:r>
          </w:p>
        </w:tc>
      </w:tr>
      <w:tr w:rsidR="005E069B" w:rsidRPr="00860820" w:rsidTr="00FF2B92">
        <w:tc>
          <w:tcPr>
            <w:tcW w:w="9636" w:type="dxa"/>
            <w:shd w:val="clear" w:color="auto" w:fill="auto"/>
          </w:tcPr>
          <w:p w:rsidR="005E069B" w:rsidRPr="00860820" w:rsidRDefault="005E069B" w:rsidP="00FF2B92">
            <w:pPr>
              <w:pStyle w:val="Nessunaspaziatura3"/>
              <w:ind w:right="56"/>
              <w:jc w:val="both"/>
              <w:rPr>
                <w:rFonts w:ascii="Arial" w:hAnsi="Arial" w:cs="Calibri"/>
                <w:color w:val="000000"/>
              </w:rPr>
            </w:pPr>
            <w:r>
              <w:rPr>
                <w:rFonts w:ascii="Arial" w:hAnsi="Arial" w:cs="Calibri"/>
                <w:color w:val="000000"/>
              </w:rPr>
              <w:t>…</w:t>
            </w:r>
          </w:p>
        </w:tc>
      </w:tr>
    </w:tbl>
    <w:p w:rsidR="005E069B" w:rsidRDefault="005E069B">
      <w:pPr>
        <w:spacing w:line="240" w:lineRule="auto"/>
        <w:ind w:left="360" w:right="27"/>
        <w:rPr>
          <w:rFonts w:ascii="Arial" w:hAnsi="Arial" w:cs="Calibri"/>
          <w:color w:val="000000"/>
          <w:sz w:val="20"/>
          <w:szCs w:val="20"/>
        </w:rPr>
      </w:pPr>
    </w:p>
    <w:p w:rsidR="005E069B" w:rsidRDefault="005E069B">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E090F" w:rsidRPr="00860820"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E090F" w:rsidRPr="00860820" w:rsidRDefault="008E090F" w:rsidP="0033419E">
            <w:pPr>
              <w:pStyle w:val="Nessunaspaziatura"/>
              <w:rPr>
                <w:rFonts w:ascii="Arial" w:hAnsi="Arial" w:cs="Arial"/>
                <w:b/>
                <w:sz w:val="20"/>
                <w:szCs w:val="20"/>
              </w:rPr>
            </w:pPr>
            <w:bookmarkStart w:id="47" w:name="_Toc36824175"/>
            <w:bookmarkStart w:id="48" w:name="_Toc36909542"/>
            <w:bookmarkStart w:id="49" w:name="_Toc91082703"/>
            <w:r w:rsidRPr="005E5356">
              <w:rPr>
                <w:rStyle w:val="TitoloCarattere"/>
                <w:rFonts w:ascii="Arial" w:eastAsia="SimSun" w:hAnsi="Arial" w:cs="Arial"/>
                <w:smallCaps/>
                <w:sz w:val="24"/>
              </w:rPr>
              <w:t>A</w:t>
            </w:r>
            <w:r w:rsidR="005E5356" w:rsidRPr="005E5356">
              <w:rPr>
                <w:rStyle w:val="TitoloCarattere"/>
                <w:rFonts w:ascii="Arial" w:eastAsia="SimSun" w:hAnsi="Arial" w:cs="Arial"/>
                <w:smallCaps/>
                <w:sz w:val="24"/>
              </w:rPr>
              <w:t>5.</w:t>
            </w:r>
            <w:r w:rsidR="00004A05" w:rsidRPr="005E5356">
              <w:rPr>
                <w:rStyle w:val="TitoloCarattere"/>
                <w:rFonts w:ascii="Arial" w:eastAsia="SimSun" w:hAnsi="Arial" w:cs="Arial"/>
                <w:smallCaps/>
                <w:sz w:val="24"/>
              </w:rPr>
              <w:t>a</w:t>
            </w:r>
            <w:r w:rsidRPr="005E5356">
              <w:rPr>
                <w:rStyle w:val="TitoloCarattere"/>
                <w:rFonts w:ascii="Arial" w:eastAsia="SimSun" w:hAnsi="Arial" w:cs="Arial"/>
                <w:smallCaps/>
                <w:sz w:val="24"/>
              </w:rPr>
              <w:t xml:space="preserve"> </w:t>
            </w:r>
            <w:r w:rsidR="005E5356" w:rsidRPr="005E5356">
              <w:rPr>
                <w:rStyle w:val="TitoloCarattere"/>
                <w:rFonts w:ascii="Arial" w:eastAsia="SimSun" w:hAnsi="Arial" w:cs="Arial"/>
                <w:smallCaps/>
                <w:sz w:val="24"/>
              </w:rPr>
              <w:t xml:space="preserve">- </w:t>
            </w:r>
            <w:r w:rsidR="00860820" w:rsidRPr="005E5356">
              <w:rPr>
                <w:rStyle w:val="TitoloCarattere"/>
                <w:rFonts w:ascii="Arial" w:eastAsia="SimSun" w:hAnsi="Arial" w:cs="Arial"/>
                <w:smallCaps/>
                <w:sz w:val="24"/>
              </w:rPr>
              <w:t>Caratteristiche della prova finale</w:t>
            </w:r>
            <w:bookmarkEnd w:id="47"/>
            <w:bookmarkEnd w:id="48"/>
            <w:bookmarkEnd w:id="49"/>
            <w:r w:rsidRPr="005E5356">
              <w:rPr>
                <w:rStyle w:val="TitoloCarattere"/>
                <w:rFonts w:ascii="Arial" w:eastAsia="SimSun" w:hAnsi="Arial" w:cs="Arial"/>
                <w:smallCaps/>
                <w:sz w:val="24"/>
              </w:rPr>
              <w:t xml:space="preserve">                                                                                                                  </w:t>
            </w:r>
            <w:r w:rsidR="000B7D6B">
              <w:rPr>
                <w:rFonts w:ascii="Arial" w:hAnsi="Arial" w:cs="Arial"/>
                <w:b/>
                <w:color w:val="FF0000"/>
                <w:sz w:val="20"/>
                <w:szCs w:val="20"/>
              </w:rPr>
              <w:t>Quadro</w:t>
            </w:r>
            <w:r w:rsidR="0043402D">
              <w:rPr>
                <w:rFonts w:ascii="Arial" w:hAnsi="Arial" w:cs="Arial"/>
                <w:b/>
                <w:color w:val="FF0000"/>
                <w:sz w:val="20"/>
                <w:szCs w:val="20"/>
              </w:rPr>
              <w:t xml:space="preserve"> RAD</w:t>
            </w:r>
          </w:p>
        </w:tc>
      </w:tr>
      <w:tr w:rsidR="008E090F" w:rsidRPr="00860820" w:rsidTr="0033419E">
        <w:tc>
          <w:tcPr>
            <w:tcW w:w="9636" w:type="dxa"/>
            <w:gridSpan w:val="2"/>
            <w:tcBorders>
              <w:left w:val="single" w:sz="4" w:space="0" w:color="C0C0C0"/>
              <w:bottom w:val="single" w:sz="4" w:space="0" w:color="C0C0C0"/>
              <w:right w:val="single" w:sz="4" w:space="0" w:color="C0C0C0"/>
            </w:tcBorders>
            <w:shd w:val="clear" w:color="auto" w:fill="DEEAF6"/>
          </w:tcPr>
          <w:p w:rsidR="00860820" w:rsidRPr="00860820" w:rsidRDefault="00860820" w:rsidP="00860820">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rsidR="00860820" w:rsidRPr="00860820" w:rsidRDefault="00860820" w:rsidP="00860820">
            <w:pPr>
              <w:spacing w:after="0" w:line="100" w:lineRule="atLeast"/>
              <w:ind w:right="56"/>
              <w:jc w:val="both"/>
              <w:rPr>
                <w:rFonts w:ascii="Arial" w:eastAsia="Calibri" w:hAnsi="Arial" w:cs="Calibri"/>
                <w:color w:val="000000"/>
                <w:sz w:val="20"/>
                <w:szCs w:val="20"/>
              </w:rPr>
            </w:pPr>
          </w:p>
          <w:p w:rsidR="00860820" w:rsidRPr="00860820" w:rsidRDefault="00860820" w:rsidP="00860820">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CdS,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rsidR="00860820" w:rsidRPr="00860820" w:rsidRDefault="00860820" w:rsidP="00860820">
            <w:pPr>
              <w:pStyle w:val="Nessunaspaziatura1"/>
              <w:ind w:right="56"/>
              <w:jc w:val="both"/>
              <w:rPr>
                <w:rFonts w:ascii="Arial" w:eastAsia="Calibri" w:hAnsi="Arial" w:cs="Calibri"/>
                <w:bCs/>
                <w:color w:val="000000"/>
              </w:rPr>
            </w:pPr>
          </w:p>
          <w:p w:rsidR="00860820" w:rsidRPr="000B7D6B" w:rsidRDefault="006D4943" w:rsidP="00860820">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E090F" w:rsidRPr="00860820" w:rsidTr="0033419E">
        <w:tc>
          <w:tcPr>
            <w:tcW w:w="2831" w:type="dxa"/>
            <w:tcBorders>
              <w:left w:val="single" w:sz="4" w:space="0" w:color="C0C0C0"/>
              <w:bottom w:val="single" w:sz="4" w:space="0" w:color="C0C0C0"/>
            </w:tcBorders>
            <w:shd w:val="clear" w:color="auto" w:fill="DEEAF6"/>
            <w:vAlign w:val="center"/>
          </w:tcPr>
          <w:p w:rsidR="008E090F" w:rsidRPr="00860820" w:rsidRDefault="00860820" w:rsidP="0033419E">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rsidR="008E090F" w:rsidRPr="00860820" w:rsidRDefault="00860820" w:rsidP="0033419E">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E090F" w:rsidRPr="00860820" w:rsidTr="0033419E">
        <w:tc>
          <w:tcPr>
            <w:tcW w:w="2831" w:type="dxa"/>
            <w:tcBorders>
              <w:left w:val="single" w:sz="4" w:space="0" w:color="C0C0C0"/>
              <w:bottom w:val="single" w:sz="4" w:space="0" w:color="C0C0C0"/>
            </w:tcBorders>
            <w:shd w:val="clear" w:color="auto" w:fill="DEEAF6"/>
            <w:vAlign w:val="center"/>
          </w:tcPr>
          <w:p w:rsidR="008E090F" w:rsidRPr="00860820" w:rsidRDefault="00FA7892" w:rsidP="0033419E">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rsidR="00FA7892" w:rsidRDefault="00860820" w:rsidP="00FA7892">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rsidR="00FA7892" w:rsidRDefault="00FA7892" w:rsidP="00FA7892">
            <w:pPr>
              <w:spacing w:after="0" w:line="100" w:lineRule="atLeast"/>
              <w:ind w:right="56"/>
              <w:jc w:val="both"/>
              <w:rPr>
                <w:rFonts w:ascii="Arial" w:eastAsia="Calibri" w:hAnsi="Arial" w:cs="Calibri"/>
                <w:b/>
                <w:color w:val="000000"/>
                <w:sz w:val="20"/>
                <w:szCs w:val="20"/>
              </w:rPr>
            </w:pPr>
          </w:p>
          <w:p w:rsid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w:t>
            </w:r>
            <w:r w:rsidR="005E5356">
              <w:rPr>
                <w:rFonts w:ascii="Arial" w:eastAsia="Calibri" w:hAnsi="Arial" w:cs="Calibri"/>
                <w:color w:val="000000"/>
                <w:sz w:val="20"/>
                <w:szCs w:val="20"/>
              </w:rPr>
              <w:t>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rsidR="00FA7892" w:rsidRDefault="00FA7892" w:rsidP="00FA7892">
            <w:pPr>
              <w:spacing w:after="0" w:line="100" w:lineRule="atLeast"/>
              <w:ind w:right="56"/>
              <w:jc w:val="both"/>
              <w:rPr>
                <w:rFonts w:ascii="Arial" w:eastAsia="Calibri" w:hAnsi="Arial" w:cs="Calibri"/>
                <w:color w:val="000000"/>
                <w:sz w:val="20"/>
                <w:szCs w:val="20"/>
              </w:rPr>
            </w:pPr>
          </w:p>
          <w:p w:rsidR="00FA7892" w:rsidRPr="00FA7892"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rsidR="00FA7892" w:rsidRP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lastRenderedPageBreak/>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rsidR="00FA7892" w:rsidRPr="00860820"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rsidR="00FA7892"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rsidR="00FA7892" w:rsidRPr="00860820" w:rsidRDefault="00FA7892" w:rsidP="00FA7892">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t>La tesi deve essere elaborata in modo originale sotto la guida di un relatore.</w:t>
            </w:r>
          </w:p>
          <w:p w:rsidR="008E090F" w:rsidRPr="00860820" w:rsidRDefault="00FA7892" w:rsidP="00FA7892">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sidR="00171951">
              <w:rPr>
                <w:rFonts w:ascii="Arial" w:eastAsia="Calibri" w:hAnsi="Arial" w:cs="Calibri"/>
                <w:color w:val="000000"/>
                <w:sz w:val="20"/>
                <w:szCs w:val="20"/>
              </w:rPr>
              <w:t>in c</w:t>
            </w:r>
            <w:r w:rsidRPr="00860820">
              <w:rPr>
                <w:rFonts w:ascii="Arial" w:eastAsia="Calibri" w:hAnsi="Arial" w:cs="Calibri"/>
                <w:color w:val="000000"/>
                <w:sz w:val="20"/>
                <w:szCs w:val="20"/>
              </w:rPr>
              <w:t>ui l’ordinamento preveda un range.</w:t>
            </w:r>
          </w:p>
        </w:tc>
      </w:tr>
    </w:tbl>
    <w:p w:rsidR="00185B06" w:rsidRDefault="00185B06" w:rsidP="000B7D6B">
      <w:pPr>
        <w:spacing w:after="0" w:line="240" w:lineRule="auto"/>
        <w:rPr>
          <w:rFonts w:ascii="Arial" w:hAnsi="Arial" w:cs="Calibri"/>
          <w:color w:val="000000"/>
          <w:sz w:val="20"/>
          <w:szCs w:val="20"/>
        </w:rPr>
      </w:pPr>
    </w:p>
    <w:p w:rsidR="00860820" w:rsidRDefault="00860820">
      <w:pPr>
        <w:spacing w:line="240" w:lineRule="auto"/>
        <w:ind w:right="56"/>
        <w:rPr>
          <w:rFonts w:ascii="Arial" w:hAnsi="Arial" w:cs="Calibri"/>
          <w:color w:val="000000"/>
          <w:sz w:val="20"/>
          <w:szCs w:val="20"/>
        </w:rPr>
      </w:pPr>
    </w:p>
    <w:p w:rsidR="00FD1F2E" w:rsidRDefault="00FD1F2E">
      <w:pPr>
        <w:spacing w:line="240" w:lineRule="auto"/>
        <w:ind w:right="56"/>
        <w:rPr>
          <w:rFonts w:ascii="Arial" w:hAnsi="Arial" w:cs="Calibri"/>
          <w:color w:val="000000"/>
          <w:sz w:val="20"/>
          <w:szCs w:val="20"/>
        </w:rPr>
      </w:pPr>
    </w:p>
    <w:p w:rsidR="00FD1F2E" w:rsidRDefault="00FD1F2E">
      <w:pPr>
        <w:spacing w:line="240" w:lineRule="auto"/>
        <w:ind w:right="56"/>
        <w:rPr>
          <w:rFonts w:ascii="Arial" w:hAnsi="Arial" w:cs="Calibri"/>
          <w:color w:val="000000"/>
          <w:sz w:val="20"/>
          <w:szCs w:val="20"/>
        </w:rPr>
      </w:pPr>
    </w:p>
    <w:p w:rsidR="00860820" w:rsidRPr="00675FCE" w:rsidRDefault="00860820" w:rsidP="00675FCE">
      <w:pPr>
        <w:spacing w:after="0" w:line="240" w:lineRule="auto"/>
        <w:ind w:right="56"/>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60820" w:rsidRPr="00860820" w:rsidTr="0033419E">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860820" w:rsidRPr="00860820" w:rsidRDefault="00860820" w:rsidP="0033419E">
            <w:pPr>
              <w:pStyle w:val="Nessunaspaziatura"/>
              <w:rPr>
                <w:rFonts w:ascii="Arial" w:hAnsi="Arial" w:cs="Arial"/>
                <w:b/>
                <w:sz w:val="20"/>
                <w:szCs w:val="20"/>
              </w:rPr>
            </w:pPr>
            <w:bookmarkStart w:id="50" w:name="_Toc36824176"/>
            <w:bookmarkStart w:id="51" w:name="_Toc36909543"/>
            <w:bookmarkStart w:id="52" w:name="_Toc91082704"/>
            <w:r w:rsidRPr="009F4E2E">
              <w:rPr>
                <w:rStyle w:val="TitoloCarattere"/>
                <w:rFonts w:ascii="Arial" w:eastAsia="SimSun" w:hAnsi="Arial" w:cs="Arial"/>
                <w:smallCaps/>
                <w:sz w:val="24"/>
              </w:rPr>
              <w:t>A</w:t>
            </w:r>
            <w:r w:rsidR="009F4E2E" w:rsidRPr="009F4E2E">
              <w:rPr>
                <w:rStyle w:val="TitoloCarattere"/>
                <w:rFonts w:ascii="Arial" w:eastAsia="SimSun" w:hAnsi="Arial" w:cs="Arial"/>
                <w:smallCaps/>
                <w:sz w:val="24"/>
              </w:rPr>
              <w:t>5.</w:t>
            </w:r>
            <w:r w:rsidR="00004A05" w:rsidRPr="009F4E2E">
              <w:rPr>
                <w:rStyle w:val="TitoloCarattere"/>
                <w:rFonts w:ascii="Arial" w:eastAsia="SimSun" w:hAnsi="Arial" w:cs="Arial"/>
                <w:smallCaps/>
                <w:sz w:val="24"/>
              </w:rPr>
              <w:t>b</w:t>
            </w:r>
            <w:r w:rsidRPr="009F4E2E">
              <w:rPr>
                <w:rStyle w:val="TitoloCarattere"/>
                <w:rFonts w:ascii="Arial" w:eastAsia="SimSun" w:hAnsi="Arial" w:cs="Arial"/>
                <w:smallCaps/>
                <w:sz w:val="24"/>
              </w:rPr>
              <w:t xml:space="preserve"> </w:t>
            </w:r>
            <w:r w:rsidR="009F4E2E" w:rsidRPr="009F4E2E">
              <w:rPr>
                <w:rStyle w:val="TitoloCarattere"/>
                <w:rFonts w:ascii="Arial" w:eastAsia="SimSun" w:hAnsi="Arial" w:cs="Arial"/>
                <w:smallCaps/>
                <w:sz w:val="24"/>
              </w:rPr>
              <w:t xml:space="preserve">- </w:t>
            </w:r>
            <w:r w:rsidRPr="009F4E2E">
              <w:rPr>
                <w:rStyle w:val="TitoloCarattere"/>
                <w:rFonts w:ascii="Arial" w:eastAsia="SimSun" w:hAnsi="Arial" w:cs="Arial"/>
                <w:smallCaps/>
                <w:sz w:val="24"/>
              </w:rPr>
              <w:t>Modalità di svolgimento della prova finale</w:t>
            </w:r>
            <w:bookmarkEnd w:id="50"/>
            <w:bookmarkEnd w:id="51"/>
            <w:bookmarkEnd w:id="52"/>
          </w:p>
        </w:tc>
      </w:tr>
      <w:tr w:rsidR="00860820" w:rsidRPr="00860820" w:rsidTr="0033419E">
        <w:tc>
          <w:tcPr>
            <w:tcW w:w="9636" w:type="dxa"/>
            <w:tcBorders>
              <w:left w:val="single" w:sz="4" w:space="0" w:color="C0C0C0"/>
              <w:bottom w:val="single" w:sz="4" w:space="0" w:color="C0C0C0"/>
              <w:right w:val="single" w:sz="4" w:space="0" w:color="C0C0C0"/>
            </w:tcBorders>
            <w:shd w:val="clear" w:color="auto" w:fill="DEEAF6"/>
          </w:tcPr>
          <w:p w:rsidR="00860820" w:rsidRPr="00860820" w:rsidRDefault="00860820" w:rsidP="00860820">
            <w:pPr>
              <w:spacing w:after="0" w:line="100" w:lineRule="atLeast"/>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Inserire le </w:t>
            </w:r>
            <w:r w:rsidRPr="00860820">
              <w:rPr>
                <w:rFonts w:ascii="Arial" w:eastAsia="Calibri" w:hAnsi="Arial" w:cs="Calibri"/>
                <w:b/>
                <w:color w:val="000000"/>
                <w:sz w:val="20"/>
                <w:szCs w:val="20"/>
              </w:rPr>
              <w:t>indicazioni operative</w:t>
            </w:r>
            <w:r w:rsidRPr="0086082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w:t>
            </w:r>
            <w:proofErr w:type="gramStart"/>
            <w:r w:rsidRPr="00860820">
              <w:rPr>
                <w:rFonts w:ascii="Arial" w:eastAsia="Calibri" w:hAnsi="Arial" w:cs="Calibri"/>
                <w:color w:val="000000"/>
                <w:sz w:val="20"/>
                <w:szCs w:val="20"/>
              </w:rPr>
              <w:t>5.a</w:t>
            </w:r>
            <w:proofErr w:type="gramEnd"/>
            <w:r w:rsidRPr="00860820">
              <w:rPr>
                <w:rFonts w:ascii="Arial" w:eastAsia="Calibri" w:hAnsi="Arial" w:cs="Calibri"/>
                <w:color w:val="000000"/>
                <w:sz w:val="20"/>
                <w:szCs w:val="20"/>
              </w:rPr>
              <w:t>). Il livello di dettaglio di questo quadro dipende quindi dal contenuto del quadro precedente, va evitato, per quanto possibile, di ripetere quanto già indicato.</w:t>
            </w:r>
          </w:p>
          <w:p w:rsidR="00860820" w:rsidRPr="00860820" w:rsidRDefault="00860820" w:rsidP="00860820">
            <w:pPr>
              <w:spacing w:after="0" w:line="100" w:lineRule="atLeast"/>
              <w:ind w:right="56"/>
              <w:jc w:val="both"/>
              <w:rPr>
                <w:rFonts w:ascii="Arial" w:hAnsi="Arial" w:cs="Calibri"/>
                <w:b/>
                <w:caps/>
                <w:color w:val="000000"/>
                <w:sz w:val="20"/>
                <w:szCs w:val="20"/>
              </w:rPr>
            </w:pPr>
          </w:p>
          <w:p w:rsidR="00860820" w:rsidRDefault="00860820" w:rsidP="00860820">
            <w:pPr>
              <w:spacing w:after="0" w:line="100" w:lineRule="atLeast"/>
              <w:ind w:right="56"/>
              <w:jc w:val="both"/>
              <w:rPr>
                <w:rFonts w:ascii="Arial" w:hAnsi="Arial" w:cs="Calibri"/>
                <w:color w:val="000000"/>
                <w:sz w:val="20"/>
                <w:szCs w:val="20"/>
              </w:rPr>
            </w:pPr>
            <w:r w:rsidRPr="00860820">
              <w:rPr>
                <w:rFonts w:ascii="Arial" w:hAnsi="Arial" w:cs="Calibri"/>
                <w:b/>
                <w:caps/>
                <w:color w:val="000000"/>
                <w:sz w:val="20"/>
                <w:szCs w:val="20"/>
              </w:rPr>
              <w:t>E</w:t>
            </w:r>
            <w:r w:rsidRPr="00860820">
              <w:rPr>
                <w:rFonts w:ascii="Arial" w:hAnsi="Arial" w:cs="Calibri"/>
                <w:b/>
                <w:color w:val="000000"/>
                <w:sz w:val="20"/>
                <w:szCs w:val="20"/>
              </w:rPr>
              <w:t>vitare riferimenti agli adempimenti di segreteria</w:t>
            </w:r>
            <w:r w:rsidRPr="00860820">
              <w:rPr>
                <w:rFonts w:ascii="Arial" w:hAnsi="Arial" w:cs="Calibri"/>
                <w:color w:val="000000"/>
                <w:sz w:val="20"/>
                <w:szCs w:val="20"/>
              </w:rPr>
              <w:t xml:space="preserve"> (deposito tesi, ecc.), informazioni ovvie (“</w:t>
            </w:r>
            <w:r w:rsidRPr="00860820">
              <w:rPr>
                <w:rFonts w:ascii="Arial" w:hAnsi="Arial" w:cs="Calibri"/>
                <w:i/>
                <w:color w:val="000000"/>
                <w:sz w:val="20"/>
                <w:szCs w:val="20"/>
              </w:rPr>
              <w:t>per essere ammessi alla prova finale è necessario aver completato gli esami previsti</w:t>
            </w:r>
            <w:r w:rsidRPr="00860820">
              <w:rPr>
                <w:rFonts w:ascii="Arial" w:hAnsi="Arial" w:cs="Calibri"/>
                <w:color w:val="000000"/>
                <w:sz w:val="20"/>
                <w:szCs w:val="20"/>
              </w:rPr>
              <w:t xml:space="preserve">”, ecc.). Questo tipo di dettaglio può essere caricato come allegato (es. regolamento tesi). </w:t>
            </w:r>
          </w:p>
          <w:p w:rsidR="006D4943" w:rsidRPr="00860820" w:rsidRDefault="006D4943" w:rsidP="00860820">
            <w:pPr>
              <w:spacing w:after="0" w:line="100" w:lineRule="atLeast"/>
              <w:ind w:right="56"/>
              <w:jc w:val="both"/>
              <w:rPr>
                <w:rFonts w:ascii="Arial" w:eastAsia="Calibri" w:hAnsi="Arial" w:cs="Calibri"/>
                <w:color w:val="000000"/>
                <w:sz w:val="20"/>
                <w:szCs w:val="20"/>
              </w:rPr>
            </w:pPr>
          </w:p>
          <w:p w:rsidR="009F4E2E" w:rsidRPr="00860820" w:rsidRDefault="006D4943" w:rsidP="00860820">
            <w:pPr>
              <w:pStyle w:val="Nessunaspaziatura1"/>
              <w:ind w:right="56"/>
              <w:jc w:val="both"/>
              <w:rPr>
                <w:rFonts w:ascii="Arial" w:hAnsi="Arial" w:cs="Calibri"/>
                <w:b/>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p w:rsidR="009F4E2E" w:rsidRPr="00860820" w:rsidRDefault="009F4E2E" w:rsidP="008D5A93">
            <w:pPr>
              <w:pStyle w:val="Paragrafoelenco1"/>
              <w:numPr>
                <w:ilvl w:val="0"/>
                <w:numId w:val="4"/>
              </w:numPr>
              <w:spacing w:after="0" w:line="100" w:lineRule="atLeast"/>
              <w:ind w:right="56"/>
              <w:rPr>
                <w:rFonts w:ascii="Arial" w:hAnsi="Arial" w:cs="Calibri"/>
                <w:color w:val="000000"/>
                <w:sz w:val="20"/>
                <w:szCs w:val="20"/>
                <w:lang w:val="it-IT"/>
              </w:rPr>
            </w:pPr>
            <w:r w:rsidRPr="00860820">
              <w:rPr>
                <w:rFonts w:ascii="Arial" w:hAnsi="Arial" w:cs="Calibri"/>
                <w:color w:val="000000"/>
                <w:sz w:val="20"/>
                <w:szCs w:val="20"/>
                <w:lang w:val="it-IT"/>
              </w:rPr>
              <w:t xml:space="preserve">composizione della </w:t>
            </w:r>
            <w:r w:rsidRPr="00860820">
              <w:rPr>
                <w:rFonts w:ascii="Arial" w:hAnsi="Arial" w:cs="Calibri"/>
                <w:b/>
                <w:color w:val="000000"/>
                <w:sz w:val="20"/>
                <w:szCs w:val="20"/>
                <w:lang w:val="it-IT"/>
              </w:rPr>
              <w:t>commissione</w:t>
            </w:r>
            <w:r w:rsidRPr="00860820">
              <w:rPr>
                <w:rFonts w:ascii="Arial" w:hAnsi="Arial" w:cs="Calibri"/>
                <w:color w:val="000000"/>
                <w:sz w:val="20"/>
                <w:szCs w:val="20"/>
                <w:lang w:val="it-IT"/>
              </w:rPr>
              <w:t xml:space="preserve"> (quanti componenti, caratteristiche del relatore, eventuali correlatori e controrelatori, presenza di esterni)</w:t>
            </w:r>
          </w:p>
          <w:p w:rsidR="009F4E2E" w:rsidRPr="00CB1E9A" w:rsidRDefault="009F4E2E" w:rsidP="008D5A93">
            <w:pPr>
              <w:pStyle w:val="Paragrafoelenco1"/>
              <w:numPr>
                <w:ilvl w:val="0"/>
                <w:numId w:val="4"/>
              </w:numPr>
              <w:spacing w:after="0" w:line="100" w:lineRule="atLeast"/>
              <w:ind w:right="56"/>
              <w:rPr>
                <w:rFonts w:ascii="Arial" w:hAnsi="Arial" w:cs="Calibri"/>
                <w:sz w:val="20"/>
                <w:szCs w:val="20"/>
                <w:shd w:val="clear" w:color="auto" w:fill="FFFF00"/>
                <w:lang w:val="it-IT"/>
              </w:rPr>
            </w:pPr>
            <w:r w:rsidRPr="00860820">
              <w:rPr>
                <w:rFonts w:ascii="Arial" w:hAnsi="Arial" w:cs="Calibri"/>
                <w:color w:val="000000"/>
                <w:sz w:val="20"/>
                <w:szCs w:val="20"/>
                <w:lang w:val="it-IT"/>
              </w:rPr>
              <w:t>eventuale previsione di momenti distinti per discussione e proclamazione</w:t>
            </w:r>
          </w:p>
          <w:p w:rsidR="00860820" w:rsidRPr="00860820" w:rsidRDefault="009F4E2E" w:rsidP="009F4E2E">
            <w:pPr>
              <w:pStyle w:val="Nessunaspaziatura1"/>
              <w:ind w:right="56"/>
              <w:jc w:val="both"/>
              <w:rPr>
                <w:rFonts w:ascii="Arial" w:hAnsi="Arial" w:cs="Calibri"/>
                <w:color w:val="000000"/>
              </w:rPr>
            </w:pPr>
            <w:r w:rsidRPr="00CB1E9A">
              <w:rPr>
                <w:rFonts w:ascii="Arial" w:hAnsi="Arial" w:cs="Calibri"/>
                <w:color w:val="000000"/>
              </w:rPr>
              <w:t xml:space="preserve">modalità di </w:t>
            </w:r>
            <w:r w:rsidRPr="00CB1E9A">
              <w:rPr>
                <w:rFonts w:ascii="Arial" w:hAnsi="Arial" w:cs="Calibri"/>
                <w:b/>
                <w:color w:val="000000"/>
              </w:rPr>
              <w:t>attribuzione del voto finale</w:t>
            </w:r>
            <w:r w:rsidRPr="00CB1E9A">
              <w:rPr>
                <w:rFonts w:ascii="Arial" w:hAnsi="Arial" w:cs="Calibri"/>
                <w:color w:val="000000"/>
              </w:rPr>
              <w:t xml:space="preserve"> (media aritmetica o ponderata dei voti, eventuali bonus, punteggio massimo prova finale, criteri per l’attribuzione del punteggio)</w:t>
            </w:r>
          </w:p>
        </w:tc>
      </w:tr>
    </w:tbl>
    <w:p w:rsidR="009F4E2E" w:rsidRPr="000B7D6B" w:rsidRDefault="009F4E2E" w:rsidP="000B7D6B">
      <w:pPr>
        <w:spacing w:after="0" w:line="100" w:lineRule="atLeast"/>
        <w:rPr>
          <w:rFonts w:ascii="Arial" w:hAnsi="Arial" w:cs="Calibri"/>
          <w:color w:val="000000"/>
          <w:sz w:val="20"/>
          <w:szCs w:val="20"/>
        </w:rPr>
      </w:pPr>
      <w:bookmarkStart w:id="53" w:name="Bookmark8"/>
      <w:bookmarkEnd w:id="53"/>
    </w:p>
    <w:p w:rsidR="009F4E2E" w:rsidRDefault="006F4CFA">
      <w:pPr>
        <w:spacing w:after="0" w:line="100" w:lineRule="atLeast"/>
        <w:ind w:right="27"/>
        <w:rPr>
          <w:rFonts w:ascii="Arial" w:hAnsi="Arial" w:cs="Calibri"/>
          <w:sz w:val="20"/>
          <w:szCs w:val="20"/>
        </w:rPr>
      </w:pPr>
      <w:r w:rsidRPr="00F929B8">
        <w:rPr>
          <w:rFonts w:ascii="Arial" w:hAnsi="Arial" w:cs="Arial"/>
          <w:bCs/>
          <w:sz w:val="20"/>
          <w:szCs w:val="20"/>
        </w:rPr>
        <w:t>Aspetti che verranno verificati dai valutatori esterni per l’accreditamento periodico in merito a questo quadro:</w:t>
      </w:r>
    </w:p>
    <w:p w:rsidR="007E3786" w:rsidRDefault="007E3786">
      <w:pPr>
        <w:spacing w:after="0" w:line="100" w:lineRule="atLeast"/>
        <w:ind w:right="27"/>
        <w:rPr>
          <w:rFonts w:ascii="Arial" w:hAnsi="Arial" w:cs="Calibri"/>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FF2B92">
        <w:tc>
          <w:tcPr>
            <w:tcW w:w="3178" w:type="dxa"/>
            <w:gridSpan w:val="2"/>
            <w:shd w:val="clear" w:color="auto" w:fill="D9D9D9" w:themeFill="background1" w:themeFillShade="D9"/>
            <w:vAlign w:val="center"/>
          </w:tcPr>
          <w:p w:rsidR="007B3955" w:rsidRPr="007B3955" w:rsidRDefault="007B3955" w:rsidP="00FF2B9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FF2B9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FF2B92">
        <w:tc>
          <w:tcPr>
            <w:tcW w:w="1036" w:type="dxa"/>
            <w:shd w:val="clear" w:color="auto" w:fill="auto"/>
          </w:tcPr>
          <w:p w:rsidR="007B3955" w:rsidRPr="007B3955" w:rsidRDefault="007B3955" w:rsidP="00FD1F2E">
            <w:pPr>
              <w:spacing w:before="120" w:after="120"/>
              <w:rPr>
                <w:rFonts w:ascii="Arial" w:hAnsi="Arial" w:cs="Arial"/>
                <w:sz w:val="18"/>
                <w:szCs w:val="20"/>
              </w:rPr>
            </w:pPr>
            <w:r w:rsidRPr="007B3955">
              <w:rPr>
                <w:rFonts w:ascii="Arial" w:hAnsi="Arial" w:cs="Arial"/>
                <w:sz w:val="18"/>
                <w:szCs w:val="20"/>
              </w:rPr>
              <w:t>R3.</w:t>
            </w:r>
            <w:r w:rsidR="00FD1F2E">
              <w:rPr>
                <w:rFonts w:ascii="Arial" w:hAnsi="Arial" w:cs="Arial"/>
                <w:sz w:val="18"/>
                <w:szCs w:val="20"/>
              </w:rPr>
              <w:t>B.5</w:t>
            </w:r>
          </w:p>
        </w:tc>
        <w:tc>
          <w:tcPr>
            <w:tcW w:w="2142" w:type="dxa"/>
            <w:shd w:val="clear" w:color="auto" w:fill="auto"/>
          </w:tcPr>
          <w:p w:rsidR="007B3955" w:rsidRPr="007B3955" w:rsidRDefault="00FD1F2E" w:rsidP="00FF2B92">
            <w:pPr>
              <w:spacing w:before="120" w:after="120"/>
              <w:rPr>
                <w:rFonts w:ascii="Arial" w:hAnsi="Arial" w:cs="Arial"/>
                <w:sz w:val="18"/>
                <w:szCs w:val="20"/>
              </w:rPr>
            </w:pPr>
            <w:r w:rsidRPr="00FD1F2E">
              <w:rPr>
                <w:rFonts w:ascii="Arial" w:hAnsi="Arial" w:cs="Arial"/>
                <w:sz w:val="18"/>
                <w:szCs w:val="20"/>
              </w:rPr>
              <w:t>Modalità di verifica dell’apprendimento</w:t>
            </w:r>
          </w:p>
        </w:tc>
        <w:tc>
          <w:tcPr>
            <w:tcW w:w="6428" w:type="dxa"/>
            <w:shd w:val="clear" w:color="auto" w:fill="auto"/>
          </w:tcPr>
          <w:p w:rsidR="007B3955" w:rsidRPr="007B3955" w:rsidRDefault="00FD1F2E" w:rsidP="00FF2B92">
            <w:pPr>
              <w:pStyle w:val="Default"/>
              <w:spacing w:after="60" w:line="240" w:lineRule="auto"/>
              <w:rPr>
                <w:rFonts w:ascii="Arial" w:hAnsi="Arial" w:cs="Arial"/>
                <w:i/>
                <w:color w:val="auto"/>
                <w:sz w:val="18"/>
                <w:szCs w:val="20"/>
              </w:rPr>
            </w:pPr>
            <w:r w:rsidRPr="00FD1F2E">
              <w:rPr>
                <w:rFonts w:ascii="Arial" w:eastAsia="SimSun" w:hAnsi="Arial" w:cs="Arial"/>
                <w:i/>
                <w:color w:val="auto"/>
                <w:sz w:val="18"/>
                <w:szCs w:val="20"/>
              </w:rPr>
              <w:t>Il CdS definisce in maniera chiara lo svolgimento delle verifiche intermedie e finali?</w:t>
            </w:r>
          </w:p>
          <w:p w:rsidR="007B3955" w:rsidRPr="007B3955" w:rsidRDefault="007B3955" w:rsidP="00FF2B92">
            <w:pPr>
              <w:pStyle w:val="Default"/>
              <w:rPr>
                <w:rFonts w:ascii="Arial" w:hAnsi="Arial" w:cs="Arial"/>
                <w:i/>
                <w:color w:val="auto"/>
                <w:sz w:val="18"/>
                <w:szCs w:val="20"/>
              </w:rPr>
            </w:pPr>
          </w:p>
        </w:tc>
      </w:tr>
    </w:tbl>
    <w:p w:rsidR="007B3955" w:rsidRDefault="007B3955">
      <w:pPr>
        <w:spacing w:after="0" w:line="100" w:lineRule="atLeast"/>
        <w:ind w:right="27"/>
        <w:rPr>
          <w:rFonts w:ascii="Arial" w:hAnsi="Arial" w:cs="Calibri"/>
          <w:sz w:val="20"/>
          <w:szCs w:val="20"/>
        </w:rPr>
      </w:pPr>
    </w:p>
    <w:p w:rsidR="00595F7F" w:rsidRDefault="00595F7F">
      <w:pPr>
        <w:spacing w:after="0" w:line="100" w:lineRule="atLeast"/>
        <w:ind w:right="27"/>
        <w:rPr>
          <w:rFonts w:ascii="Arial" w:hAnsi="Arial" w:cs="Calibri"/>
          <w:i/>
          <w:color w:val="000000"/>
          <w:sz w:val="20"/>
          <w:szCs w:val="20"/>
        </w:rPr>
      </w:pPr>
      <w:r w:rsidRPr="009F4E2E">
        <w:rPr>
          <w:rFonts w:ascii="Arial" w:hAnsi="Arial" w:cs="Calibri"/>
          <w:sz w:val="20"/>
          <w:szCs w:val="20"/>
        </w:rPr>
        <w:br w:type="page"/>
      </w:r>
    </w:p>
    <w:p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54" w:name="_Toc36909544"/>
      <w:bookmarkStart w:id="55" w:name="_Toc91082705"/>
      <w:r w:rsidRPr="00595F7F">
        <w:rPr>
          <w:rStyle w:val="TitoloCarattere"/>
          <w:rFonts w:ascii="Arial" w:eastAsia="Calibri" w:hAnsi="Arial" w:cs="Arial"/>
          <w:i w:val="0"/>
          <w:iCs w:val="0"/>
          <w:color w:val="4472C4"/>
        </w:rPr>
        <w:lastRenderedPageBreak/>
        <w:t>SEZIONE B</w:t>
      </w:r>
      <w:bookmarkEnd w:id="54"/>
      <w:bookmarkEnd w:id="55"/>
    </w:p>
    <w:p w:rsidR="00185B06" w:rsidRPr="00595F7F" w:rsidRDefault="00185B06" w:rsidP="00595F7F">
      <w:pPr>
        <w:pStyle w:val="Titolo5"/>
        <w:ind w:left="360" w:right="56" w:hanging="360"/>
        <w:jc w:val="center"/>
        <w:rPr>
          <w:rStyle w:val="TitoloCarattere"/>
          <w:rFonts w:ascii="Arial" w:eastAsia="Calibri" w:hAnsi="Arial" w:cs="Arial"/>
          <w:b/>
          <w:i w:val="0"/>
          <w:iCs w:val="0"/>
          <w:color w:val="4472C4"/>
        </w:rPr>
      </w:pPr>
      <w:bookmarkStart w:id="56" w:name="_Toc36909545"/>
      <w:bookmarkStart w:id="57" w:name="_Toc91082706"/>
      <w:r w:rsidRPr="00595F7F">
        <w:rPr>
          <w:rStyle w:val="TitoloCarattere"/>
          <w:rFonts w:ascii="Arial" w:eastAsia="Calibri" w:hAnsi="Arial" w:cs="Arial"/>
          <w:b/>
          <w:i w:val="0"/>
          <w:iCs w:val="0"/>
          <w:color w:val="4472C4"/>
        </w:rPr>
        <w:t>Esperienza dello Studente</w:t>
      </w:r>
      <w:bookmarkEnd w:id="56"/>
      <w:bookmarkEnd w:id="57"/>
    </w:p>
    <w:p w:rsidR="00185B06" w:rsidRDefault="00185B06">
      <w:pPr>
        <w:spacing w:after="0" w:line="100" w:lineRule="atLeast"/>
        <w:ind w:right="27"/>
        <w:rPr>
          <w:rFonts w:ascii="Arial" w:hAnsi="Arial" w:cs="Calibri"/>
          <w:color w:val="000000"/>
          <w:sz w:val="20"/>
          <w:szCs w:val="20"/>
        </w:rPr>
      </w:pPr>
    </w:p>
    <w:p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5F7F" w:rsidRPr="00860820" w:rsidTr="0043402D">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595F7F" w:rsidRPr="00860820" w:rsidRDefault="00595F7F" w:rsidP="00B666A0">
            <w:pPr>
              <w:pStyle w:val="Nessunaspaziatura"/>
              <w:rPr>
                <w:rFonts w:ascii="Arial" w:hAnsi="Arial" w:cs="Arial"/>
                <w:b/>
                <w:sz w:val="20"/>
                <w:szCs w:val="20"/>
              </w:rPr>
            </w:pPr>
            <w:bookmarkStart w:id="58" w:name="_Toc36909546"/>
            <w:bookmarkStart w:id="59" w:name="_Toc91082707"/>
            <w:r w:rsidRPr="00B666A0">
              <w:rPr>
                <w:rStyle w:val="TitoloCarattere"/>
                <w:rFonts w:ascii="Arial" w:eastAsia="SimSun" w:hAnsi="Arial" w:cs="Arial"/>
                <w:smallCaps/>
                <w:sz w:val="24"/>
              </w:rPr>
              <w:t>B1</w:t>
            </w:r>
            <w:r w:rsidR="00B666A0" w:rsidRPr="00B666A0">
              <w:rPr>
                <w:rStyle w:val="TitoloCarattere"/>
                <w:rFonts w:ascii="Arial" w:eastAsia="SimSun" w:hAnsi="Arial" w:cs="Arial"/>
                <w:smallCaps/>
                <w:sz w:val="24"/>
              </w:rPr>
              <w:t xml:space="preserve"> - </w:t>
            </w:r>
            <w:r w:rsidRPr="00B666A0">
              <w:rPr>
                <w:rStyle w:val="TitoloCarattere"/>
                <w:rFonts w:ascii="Arial" w:eastAsia="SimSun" w:hAnsi="Arial" w:cs="Arial"/>
                <w:smallCaps/>
                <w:sz w:val="24"/>
              </w:rPr>
              <w:t>D</w:t>
            </w:r>
            <w:r w:rsidR="00F86B8D" w:rsidRPr="00B666A0">
              <w:rPr>
                <w:rStyle w:val="TitoloCarattere"/>
                <w:rFonts w:ascii="Arial" w:eastAsia="SimSun" w:hAnsi="Arial" w:cs="Arial"/>
                <w:smallCaps/>
                <w:sz w:val="24"/>
              </w:rPr>
              <w:t>escrizione del percorso di formazione (Regolamento didattico del Corso</w:t>
            </w:r>
            <w:bookmarkEnd w:id="58"/>
            <w:r w:rsidR="0043402D">
              <w:rPr>
                <w:rStyle w:val="TitoloCarattere"/>
                <w:rFonts w:ascii="Arial" w:eastAsia="SimSun" w:hAnsi="Arial" w:cs="Arial"/>
                <w:smallCaps/>
                <w:sz w:val="24"/>
              </w:rPr>
              <w:t xml:space="preserve"> di Studio)</w:t>
            </w:r>
            <w:bookmarkEnd w:id="59"/>
          </w:p>
        </w:tc>
      </w:tr>
      <w:tr w:rsidR="00595F7F" w:rsidRPr="00860820" w:rsidTr="00C9231B">
        <w:tc>
          <w:tcPr>
            <w:tcW w:w="9636" w:type="dxa"/>
            <w:tcBorders>
              <w:left w:val="single" w:sz="4" w:space="0" w:color="C0C0C0"/>
              <w:bottom w:val="single" w:sz="4" w:space="0" w:color="C0C0C0"/>
              <w:right w:val="single" w:sz="4" w:space="0" w:color="C0C0C0"/>
            </w:tcBorders>
            <w:shd w:val="clear" w:color="auto" w:fill="DEEAF6"/>
          </w:tcPr>
          <w:p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In questo quadro va inserito il documento “Descrizione del percorso di formazione – Regolamento Didattico CdS” che dev’essere compilato in base al format al quale si rimanda (</w:t>
            </w:r>
            <w:r w:rsidR="00D80397">
              <w:rPr>
                <w:rFonts w:ascii="Arial" w:eastAsia="Calibri" w:hAnsi="Arial" w:cs="Calibri"/>
                <w:color w:val="000000"/>
                <w:sz w:val="20"/>
                <w:szCs w:val="20"/>
              </w:rPr>
              <w:t>il testo non va inserito in questo file, ma, a scadenza, caricato direttamente, come allegato, sulla SUA-CdS</w:t>
            </w:r>
            <w:r>
              <w:rPr>
                <w:rFonts w:ascii="Arial" w:eastAsia="Calibri" w:hAnsi="Arial" w:cs="Calibri"/>
                <w:color w:val="000000"/>
                <w:sz w:val="20"/>
                <w:szCs w:val="20"/>
              </w:rPr>
              <w:t>).</w:t>
            </w:r>
          </w:p>
          <w:p w:rsidR="00595F7F" w:rsidRDefault="00595F7F" w:rsidP="00595F7F">
            <w:pPr>
              <w:spacing w:after="0" w:line="100" w:lineRule="atLeast"/>
              <w:ind w:right="56"/>
              <w:jc w:val="both"/>
              <w:rPr>
                <w:rFonts w:ascii="Arial" w:eastAsia="Calibri" w:hAnsi="Arial" w:cs="Calibri"/>
                <w:color w:val="000000"/>
                <w:sz w:val="20"/>
                <w:szCs w:val="20"/>
              </w:rPr>
            </w:pPr>
          </w:p>
          <w:p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Si tratta di un documento che specifica gli aspetti organizzativi del CdS ed è suddiviso in 3 sezioni:</w:t>
            </w:r>
          </w:p>
          <w:p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rsidR="00595F7F" w:rsidRPr="00595F7F" w:rsidRDefault="00595F7F" w:rsidP="00595F7F">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rsidR="00185B06" w:rsidRDefault="00185B06">
      <w:pPr>
        <w:spacing w:after="0" w:line="100" w:lineRule="atLeast"/>
        <w:ind w:right="27"/>
        <w:rPr>
          <w:rFonts w:ascii="Arial" w:hAnsi="Arial" w:cs="Calibri"/>
          <w:color w:val="000000"/>
          <w:sz w:val="20"/>
          <w:szCs w:val="20"/>
        </w:rPr>
      </w:pPr>
    </w:p>
    <w:p w:rsidR="006F4CFA" w:rsidRDefault="006F4CFA">
      <w:pPr>
        <w:spacing w:after="0" w:line="100" w:lineRule="atLeast"/>
        <w:ind w:right="27"/>
        <w:rPr>
          <w:rFonts w:ascii="Arial" w:hAnsi="Arial" w:cs="Calibri"/>
          <w:color w:val="000000"/>
          <w:sz w:val="20"/>
          <w:szCs w:val="20"/>
        </w:rPr>
      </w:pPr>
    </w:p>
    <w:p w:rsidR="006F4CFA" w:rsidRDefault="006F4CFA" w:rsidP="006F4CFA">
      <w:pPr>
        <w:spacing w:after="0" w:line="100" w:lineRule="atLeast"/>
        <w:ind w:right="27"/>
        <w:rPr>
          <w:rFonts w:ascii="Arial" w:hAnsi="Arial" w:cs="Calibri"/>
          <w:sz w:val="20"/>
          <w:szCs w:val="20"/>
        </w:rPr>
      </w:pPr>
      <w:r w:rsidRPr="00F929B8">
        <w:rPr>
          <w:rFonts w:ascii="Arial" w:hAnsi="Arial" w:cs="Arial"/>
          <w:bCs/>
          <w:sz w:val="20"/>
          <w:szCs w:val="20"/>
        </w:rPr>
        <w:t>Aspetti che verranno verificati dai valutatori esterni per l’accreditamento periodico in merito a questo quadro:</w:t>
      </w:r>
    </w:p>
    <w:p w:rsidR="006F4CFA" w:rsidRDefault="006F4CFA">
      <w:pPr>
        <w:spacing w:after="0" w:line="100" w:lineRule="atLeast"/>
        <w:ind w:right="27"/>
        <w:rPr>
          <w:rFonts w:ascii="Arial" w:hAnsi="Arial" w:cs="Calibri"/>
          <w:color w:val="000000"/>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FF2B92">
        <w:tc>
          <w:tcPr>
            <w:tcW w:w="3178" w:type="dxa"/>
            <w:gridSpan w:val="2"/>
            <w:shd w:val="clear" w:color="auto" w:fill="D9D9D9" w:themeFill="background1" w:themeFillShade="D9"/>
            <w:vAlign w:val="center"/>
          </w:tcPr>
          <w:p w:rsidR="007B3955" w:rsidRPr="007B3955" w:rsidRDefault="007B3955" w:rsidP="00FF2B9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FF2B9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FF2B92">
        <w:tc>
          <w:tcPr>
            <w:tcW w:w="1036" w:type="dxa"/>
            <w:shd w:val="clear" w:color="auto" w:fill="auto"/>
          </w:tcPr>
          <w:p w:rsidR="007B3955" w:rsidRPr="007B3955" w:rsidRDefault="007B3955" w:rsidP="00FD1F2E">
            <w:pPr>
              <w:spacing w:before="120" w:after="120"/>
              <w:rPr>
                <w:rFonts w:ascii="Arial" w:hAnsi="Arial" w:cs="Arial"/>
                <w:sz w:val="18"/>
                <w:szCs w:val="20"/>
              </w:rPr>
            </w:pPr>
            <w:r w:rsidRPr="007B3955">
              <w:rPr>
                <w:rFonts w:ascii="Arial" w:hAnsi="Arial" w:cs="Arial"/>
                <w:sz w:val="18"/>
                <w:szCs w:val="20"/>
              </w:rPr>
              <w:t>R3.</w:t>
            </w:r>
            <w:r w:rsidR="00FD1F2E">
              <w:rPr>
                <w:rFonts w:ascii="Arial" w:hAnsi="Arial" w:cs="Arial"/>
                <w:sz w:val="18"/>
                <w:szCs w:val="20"/>
              </w:rPr>
              <w:t>B.3</w:t>
            </w:r>
          </w:p>
        </w:tc>
        <w:tc>
          <w:tcPr>
            <w:tcW w:w="2142" w:type="dxa"/>
            <w:shd w:val="clear" w:color="auto" w:fill="auto"/>
          </w:tcPr>
          <w:p w:rsidR="007B3955" w:rsidRPr="007B3955" w:rsidRDefault="00FD1F2E" w:rsidP="00FF2B92">
            <w:pPr>
              <w:spacing w:before="120" w:after="120"/>
              <w:rPr>
                <w:rFonts w:ascii="Arial" w:hAnsi="Arial" w:cs="Arial"/>
                <w:sz w:val="18"/>
                <w:szCs w:val="20"/>
              </w:rPr>
            </w:pPr>
            <w:r w:rsidRPr="00FD1F2E">
              <w:rPr>
                <w:rFonts w:ascii="Arial" w:hAnsi="Arial" w:cs="Arial"/>
                <w:sz w:val="18"/>
                <w:szCs w:val="20"/>
              </w:rPr>
              <w:t>Organizzazione di percorsi flessibili e metodologie didattiche</w:t>
            </w:r>
          </w:p>
        </w:tc>
        <w:tc>
          <w:tcPr>
            <w:tcW w:w="6428" w:type="dxa"/>
            <w:shd w:val="clear" w:color="auto" w:fill="auto"/>
          </w:tcPr>
          <w:p w:rsidR="007B3955" w:rsidRDefault="00FD1F2E" w:rsidP="00FF2B92">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L’organizzazione didattica crea i presupposti per l’autonomia dello studente (nelle scelte, nell'apprendimento critico, nell'organizzazione dello studio) e prevede guida e sostegno adeguati da parte del corpo docente?</w:t>
            </w:r>
          </w:p>
          <w:p w:rsidR="00FD1F2E" w:rsidRPr="007B3955" w:rsidRDefault="00FD1F2E" w:rsidP="00FF2B92">
            <w:pPr>
              <w:pStyle w:val="Default"/>
              <w:spacing w:after="60" w:line="240" w:lineRule="auto"/>
              <w:rPr>
                <w:rFonts w:ascii="Arial" w:hAnsi="Arial" w:cs="Arial"/>
                <w:i/>
                <w:color w:val="auto"/>
                <w:sz w:val="18"/>
                <w:szCs w:val="20"/>
              </w:rPr>
            </w:pPr>
            <w:r w:rsidRPr="00FD1F2E">
              <w:rPr>
                <w:rFonts w:ascii="Arial" w:hAnsi="Arial" w:cs="Arial"/>
                <w:i/>
                <w:color w:val="auto"/>
                <w:sz w:val="18"/>
                <w:szCs w:val="20"/>
              </w:rPr>
              <w:t xml:space="preserve">Le attività curriculari e di supporto utilizzano metodi e strumenti didattici flessibili, modulati sulle specifiche esigenze delle diverse tipologie di </w:t>
            </w:r>
            <w:proofErr w:type="gramStart"/>
            <w:r w:rsidRPr="00FD1F2E">
              <w:rPr>
                <w:rFonts w:ascii="Arial" w:hAnsi="Arial" w:cs="Arial"/>
                <w:i/>
                <w:color w:val="auto"/>
                <w:sz w:val="18"/>
                <w:szCs w:val="20"/>
              </w:rPr>
              <w:t>studenti ?</w:t>
            </w:r>
            <w:proofErr w:type="gramEnd"/>
          </w:p>
          <w:p w:rsidR="007B3955" w:rsidRDefault="00FD1F2E" w:rsidP="00FF2B92">
            <w:pPr>
              <w:pStyle w:val="Default"/>
              <w:rPr>
                <w:rFonts w:ascii="Arial" w:hAnsi="Arial" w:cs="Arial"/>
                <w:i/>
                <w:color w:val="auto"/>
                <w:sz w:val="18"/>
                <w:szCs w:val="20"/>
              </w:rPr>
            </w:pPr>
            <w:r w:rsidRPr="00FD1F2E">
              <w:rPr>
                <w:rFonts w:ascii="Arial" w:hAnsi="Arial" w:cs="Arial"/>
                <w:i/>
                <w:color w:val="auto"/>
                <w:sz w:val="18"/>
                <w:szCs w:val="20"/>
              </w:rPr>
              <w:t>Sono presenti iniziative di supporto per gli studenti con esigenze specifiche? (E.g. studenti fuori sede, stranieri, lavoratori, diversamente abili, con figli piccoli...)?</w:t>
            </w:r>
          </w:p>
          <w:p w:rsidR="00FD1F2E" w:rsidRPr="007B3955" w:rsidRDefault="00FD1F2E" w:rsidP="00FF2B92">
            <w:pPr>
              <w:pStyle w:val="Default"/>
              <w:rPr>
                <w:rFonts w:ascii="Arial" w:hAnsi="Arial" w:cs="Arial"/>
                <w:i/>
                <w:color w:val="auto"/>
                <w:sz w:val="18"/>
                <w:szCs w:val="20"/>
              </w:rPr>
            </w:pPr>
            <w:r w:rsidRPr="00FD1F2E">
              <w:rPr>
                <w:rFonts w:ascii="Arial" w:hAnsi="Arial" w:cs="Arial"/>
                <w:i/>
                <w:color w:val="auto"/>
                <w:sz w:val="18"/>
                <w:szCs w:val="20"/>
              </w:rPr>
              <w:t>Il CdS favorisce l'accessibilità, nelle strutture e nei materiali didattici, agli studenti disabili?</w:t>
            </w:r>
          </w:p>
        </w:tc>
      </w:tr>
    </w:tbl>
    <w:p w:rsidR="007B3955" w:rsidRDefault="007B3955">
      <w:pPr>
        <w:spacing w:after="0" w:line="100" w:lineRule="atLeast"/>
        <w:ind w:right="27"/>
        <w:rPr>
          <w:rFonts w:ascii="Arial" w:hAnsi="Arial" w:cs="Calibri"/>
          <w:color w:val="000000"/>
          <w:sz w:val="20"/>
          <w:szCs w:val="20"/>
        </w:rPr>
      </w:pPr>
    </w:p>
    <w:p w:rsidR="00FD1F2E" w:rsidRDefault="00FD1F2E">
      <w:pPr>
        <w:spacing w:after="0" w:line="100" w:lineRule="atLeast"/>
        <w:ind w:right="27"/>
        <w:rPr>
          <w:rFonts w:ascii="Arial" w:hAnsi="Arial" w:cs="Calibri"/>
          <w:color w:val="000000"/>
          <w:sz w:val="20"/>
          <w:szCs w:val="20"/>
        </w:rPr>
      </w:pPr>
    </w:p>
    <w:p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928E6"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8928E6" w:rsidRPr="00860820" w:rsidRDefault="008928E6" w:rsidP="00B666A0">
            <w:pPr>
              <w:pStyle w:val="Nessunaspaziatura"/>
              <w:rPr>
                <w:rFonts w:ascii="Arial" w:hAnsi="Arial" w:cs="Arial"/>
                <w:b/>
                <w:sz w:val="20"/>
                <w:szCs w:val="20"/>
              </w:rPr>
            </w:pPr>
            <w:bookmarkStart w:id="60" w:name="_Toc36909547"/>
            <w:bookmarkStart w:id="61" w:name="_Toc91082708"/>
            <w:r w:rsidRPr="00B666A0">
              <w:rPr>
                <w:rStyle w:val="TitoloCarattere"/>
                <w:rFonts w:ascii="Arial" w:eastAsia="SimSun" w:hAnsi="Arial" w:cs="Arial"/>
                <w:smallCaps/>
                <w:sz w:val="24"/>
              </w:rPr>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60"/>
            <w:bookmarkEnd w:id="61"/>
            <w:r w:rsidRPr="00B666A0">
              <w:rPr>
                <w:rStyle w:val="TitoloCarattere"/>
                <w:rFonts w:ascii="Arial" w:eastAsia="SimSun" w:hAnsi="Arial" w:cs="Arial"/>
                <w:smallCaps/>
                <w:sz w:val="24"/>
              </w:rPr>
              <w:t xml:space="preserve"> </w:t>
            </w:r>
          </w:p>
        </w:tc>
      </w:tr>
      <w:tr w:rsidR="008928E6" w:rsidRPr="00860820" w:rsidTr="00C9231B">
        <w:tc>
          <w:tcPr>
            <w:tcW w:w="9636" w:type="dxa"/>
            <w:tcBorders>
              <w:left w:val="single" w:sz="4" w:space="0" w:color="C0C0C0"/>
              <w:bottom w:val="single" w:sz="4" w:space="0" w:color="C0C0C0"/>
              <w:right w:val="single" w:sz="4" w:space="0" w:color="C0C0C0"/>
            </w:tcBorders>
            <w:shd w:val="clear" w:color="auto" w:fill="DEEAF6"/>
          </w:tcPr>
          <w:p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p>
        </w:tc>
      </w:tr>
    </w:tbl>
    <w:p w:rsidR="00185B06" w:rsidRDefault="00185B06">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62" w:name="_Toc36909548"/>
            <w:bookmarkStart w:id="63" w:name="_Toc91082709"/>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2"/>
            <w:bookmarkEnd w:id="63"/>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64" w:name="_Toc36909549"/>
            <w:bookmarkStart w:id="65" w:name="_Toc91082710"/>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4"/>
            <w:bookmarkEnd w:id="65"/>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rsidR="00185B06" w:rsidRDefault="00185B06">
      <w:pPr>
        <w:spacing w:after="0" w:line="100" w:lineRule="atLeast"/>
        <w:ind w:right="56"/>
        <w:jc w:val="both"/>
        <w:rPr>
          <w:rFonts w:ascii="Arial" w:eastAsia="Calibri"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0B7D6B" w:rsidRDefault="0049562C" w:rsidP="00C9231B">
            <w:pPr>
              <w:pStyle w:val="Nessunaspaziatura"/>
              <w:rPr>
                <w:rFonts w:ascii="Arial" w:hAnsi="Arial" w:cs="Arial"/>
                <w:b/>
                <w:bCs/>
                <w:smallCaps/>
                <w:kern w:val="28"/>
                <w:sz w:val="24"/>
                <w:szCs w:val="32"/>
              </w:rPr>
            </w:pPr>
            <w:bookmarkStart w:id="66" w:name="_Toc36909550"/>
            <w:bookmarkStart w:id="67" w:name="_Toc91082711"/>
            <w:r w:rsidRPr="00B666A0">
              <w:rPr>
                <w:rStyle w:val="TitoloCarattere"/>
                <w:rFonts w:ascii="Arial" w:eastAsia="SimSun" w:hAnsi="Arial" w:cs="Arial"/>
                <w:smallCaps/>
                <w:sz w:val="24"/>
              </w:rPr>
              <w:lastRenderedPageBreak/>
              <w:t xml:space="preserve">B3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Docenti titolari di insegnamento</w:t>
            </w:r>
            <w:bookmarkEnd w:id="66"/>
            <w:bookmarkEnd w:id="67"/>
            <w:r w:rsidRPr="00B666A0">
              <w:rPr>
                <w:rStyle w:val="TitoloCarattere"/>
                <w:rFonts w:ascii="Arial" w:eastAsia="SimSun" w:hAnsi="Arial" w:cs="Arial"/>
                <w:smallCaps/>
                <w:sz w:val="24"/>
              </w:rPr>
              <w:t xml:space="preserve">   </w:t>
            </w:r>
          </w:p>
        </w:tc>
      </w:tr>
      <w:tr w:rsidR="0049562C" w:rsidRPr="00506D33" w:rsidTr="00C9231B">
        <w:tc>
          <w:tcPr>
            <w:tcW w:w="9636" w:type="dxa"/>
            <w:tcBorders>
              <w:left w:val="single" w:sz="4" w:space="0" w:color="C0C0C0"/>
              <w:bottom w:val="single" w:sz="4" w:space="0" w:color="C0C0C0"/>
              <w:right w:val="single" w:sz="4" w:space="0" w:color="C0C0C0"/>
            </w:tcBorders>
            <w:shd w:val="clear" w:color="auto" w:fill="DEEAF6"/>
          </w:tcPr>
          <w:p w:rsidR="0049562C" w:rsidRPr="00506D33" w:rsidRDefault="00506D33"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un quadro che non va </w:t>
            </w:r>
            <w:r w:rsidR="006D4943">
              <w:rPr>
                <w:rFonts w:ascii="Arial" w:eastAsia="Calibri" w:hAnsi="Arial" w:cs="Calibri"/>
                <w:color w:val="000000"/>
                <w:sz w:val="20"/>
                <w:szCs w:val="20"/>
              </w:rPr>
              <w:t>redatto</w:t>
            </w:r>
            <w:r w:rsidR="0049562C" w:rsidRPr="00506D33">
              <w:rPr>
                <w:rFonts w:ascii="Arial" w:eastAsia="Calibri" w:hAnsi="Arial" w:cs="Calibri"/>
                <w:color w:val="000000"/>
                <w:sz w:val="20"/>
                <w:szCs w:val="20"/>
              </w:rPr>
              <w:t xml:space="preserve"> in quanto è caricato automaticamente.</w:t>
            </w:r>
          </w:p>
          <w:p w:rsidR="0049562C" w:rsidRPr="00506D33" w:rsidRDefault="0049562C"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Questo quadro permette allo studente di conoscere i docenti del corso e di accedere al curriculum pubblicato sulla pagina web (i link alle pagine sono caricati d’ufficio). </w:t>
            </w:r>
          </w:p>
          <w:p w:rsidR="0049562C" w:rsidRPr="00506D33" w:rsidRDefault="00506D33" w:rsidP="0049562C">
            <w:pPr>
              <w:spacing w:line="100" w:lineRule="atLeast"/>
              <w:ind w:right="56"/>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possibile quindi confrontare la coerenza tra gli obiettivi del CdS e la qualificazione scientifica dei docenti che vi insegnano.</w:t>
            </w:r>
          </w:p>
        </w:tc>
      </w:tr>
    </w:tbl>
    <w:p w:rsidR="0049562C" w:rsidRDefault="0049562C">
      <w:pPr>
        <w:spacing w:after="0" w:line="100" w:lineRule="atLeast"/>
        <w:ind w:right="27"/>
        <w:rPr>
          <w:rFonts w:ascii="Arial" w:hAnsi="Arial" w:cs="Calibri"/>
          <w:b/>
          <w:color w:val="000000"/>
          <w:sz w:val="20"/>
          <w:szCs w:val="20"/>
        </w:rPr>
      </w:pPr>
    </w:p>
    <w:p w:rsidR="00185B06" w:rsidRDefault="007A5084">
      <w:pPr>
        <w:spacing w:after="0" w:line="100" w:lineRule="atLeast"/>
        <w:ind w:right="27"/>
        <w:rPr>
          <w:rFonts w:ascii="Arial" w:hAnsi="Arial" w:cs="Arial"/>
          <w:bCs/>
          <w:sz w:val="20"/>
          <w:szCs w:val="20"/>
        </w:rPr>
      </w:pPr>
      <w:r w:rsidRPr="00D46F9D">
        <w:rPr>
          <w:rFonts w:ascii="Arial" w:hAnsi="Arial" w:cs="Arial"/>
          <w:bCs/>
          <w:sz w:val="20"/>
          <w:szCs w:val="20"/>
        </w:rPr>
        <w:t>Aspetti che verranno verificati dai valutatori esterni per l’accreditamento periodico in merito a questo quadro</w:t>
      </w:r>
      <w:r w:rsidR="00045782">
        <w:rPr>
          <w:rFonts w:ascii="Arial" w:hAnsi="Arial" w:cs="Arial"/>
          <w:bCs/>
          <w:sz w:val="20"/>
          <w:szCs w:val="20"/>
        </w:rPr>
        <w:t xml:space="preserve"> (per completezza si riportano tutti gli aspetti, anche se alcuni non trovano riscontro diretto in questo quadro)</w:t>
      </w:r>
      <w:r w:rsidRPr="00D46F9D">
        <w:rPr>
          <w:rFonts w:ascii="Arial" w:hAnsi="Arial" w:cs="Arial"/>
          <w:bCs/>
          <w:sz w:val="20"/>
          <w:szCs w:val="20"/>
        </w:rPr>
        <w:t>:</w:t>
      </w:r>
    </w:p>
    <w:p w:rsidR="007A5084" w:rsidRDefault="007A5084">
      <w:pPr>
        <w:spacing w:after="0" w:line="100" w:lineRule="atLeast"/>
        <w:ind w:right="27"/>
        <w:rPr>
          <w:rFonts w:ascii="Arial" w:hAnsi="Arial" w:cs="Calibri"/>
          <w:b/>
          <w:color w:val="000000"/>
          <w:sz w:val="20"/>
          <w:szCs w:val="20"/>
        </w:rPr>
      </w:pPr>
    </w:p>
    <w:tbl>
      <w:tblPr>
        <w:tblW w:w="9747"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1766"/>
        <w:gridCol w:w="6945"/>
      </w:tblGrid>
      <w:tr w:rsidR="007B3955" w:rsidRPr="007B3955" w:rsidTr="00045782">
        <w:tc>
          <w:tcPr>
            <w:tcW w:w="2802" w:type="dxa"/>
            <w:gridSpan w:val="2"/>
            <w:shd w:val="clear" w:color="auto" w:fill="D9D9D9" w:themeFill="background1" w:themeFillShade="D9"/>
            <w:vAlign w:val="center"/>
          </w:tcPr>
          <w:p w:rsidR="007B3955" w:rsidRPr="007B3955" w:rsidRDefault="007B3955" w:rsidP="00FF2B9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945" w:type="dxa"/>
            <w:shd w:val="clear" w:color="auto" w:fill="D9D9D9" w:themeFill="background1" w:themeFillShade="D9"/>
            <w:vAlign w:val="center"/>
          </w:tcPr>
          <w:p w:rsidR="007B3955" w:rsidRPr="007B3955" w:rsidRDefault="007B3955" w:rsidP="00FF2B9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045782">
        <w:tc>
          <w:tcPr>
            <w:tcW w:w="1036" w:type="dxa"/>
            <w:shd w:val="clear" w:color="auto" w:fill="auto"/>
          </w:tcPr>
          <w:p w:rsidR="007B3955" w:rsidRPr="007B3955" w:rsidRDefault="007B3955" w:rsidP="00045782">
            <w:pPr>
              <w:spacing w:before="120" w:after="120"/>
              <w:rPr>
                <w:rFonts w:ascii="Arial" w:hAnsi="Arial" w:cs="Arial"/>
                <w:sz w:val="18"/>
                <w:szCs w:val="20"/>
              </w:rPr>
            </w:pPr>
            <w:r w:rsidRPr="007B3955">
              <w:rPr>
                <w:rFonts w:ascii="Arial" w:hAnsi="Arial" w:cs="Arial"/>
                <w:sz w:val="18"/>
                <w:szCs w:val="20"/>
              </w:rPr>
              <w:t>R3.</w:t>
            </w:r>
            <w:r w:rsidR="00045782">
              <w:rPr>
                <w:rFonts w:ascii="Arial" w:hAnsi="Arial" w:cs="Arial"/>
                <w:sz w:val="18"/>
                <w:szCs w:val="20"/>
              </w:rPr>
              <w:t>C</w:t>
            </w:r>
            <w:r w:rsidRPr="007B3955">
              <w:rPr>
                <w:rFonts w:ascii="Arial" w:hAnsi="Arial" w:cs="Arial"/>
                <w:sz w:val="18"/>
                <w:szCs w:val="20"/>
              </w:rPr>
              <w:t>.1</w:t>
            </w:r>
          </w:p>
        </w:tc>
        <w:tc>
          <w:tcPr>
            <w:tcW w:w="1766" w:type="dxa"/>
            <w:shd w:val="clear" w:color="auto" w:fill="auto"/>
          </w:tcPr>
          <w:p w:rsidR="007B3955" w:rsidRPr="007B3955" w:rsidRDefault="00045782" w:rsidP="00FF2B92">
            <w:pPr>
              <w:spacing w:before="120" w:after="120"/>
              <w:rPr>
                <w:rFonts w:ascii="Arial" w:hAnsi="Arial" w:cs="Arial"/>
                <w:sz w:val="18"/>
                <w:szCs w:val="20"/>
              </w:rPr>
            </w:pPr>
            <w:r w:rsidRPr="00045782">
              <w:rPr>
                <w:rFonts w:ascii="Arial" w:hAnsi="Arial" w:cs="Arial"/>
                <w:sz w:val="18"/>
                <w:szCs w:val="20"/>
              </w:rPr>
              <w:t>Dotazione e qualificazione del personale docente</w:t>
            </w:r>
          </w:p>
        </w:tc>
        <w:tc>
          <w:tcPr>
            <w:tcW w:w="6945" w:type="dxa"/>
            <w:shd w:val="clear" w:color="auto" w:fill="auto"/>
          </w:tcPr>
          <w:p w:rsidR="007B3955" w:rsidRDefault="00045782" w:rsidP="00FF2B92">
            <w:pPr>
              <w:pStyle w:val="Default"/>
              <w:spacing w:after="60" w:line="240" w:lineRule="auto"/>
              <w:rPr>
                <w:rFonts w:ascii="Arial" w:eastAsia="SimSun" w:hAnsi="Arial" w:cs="Arial"/>
                <w:i/>
                <w:color w:val="auto"/>
                <w:sz w:val="18"/>
                <w:szCs w:val="20"/>
              </w:rPr>
            </w:pPr>
            <w:r w:rsidRPr="00045782">
              <w:rPr>
                <w:rFonts w:ascii="Arial" w:eastAsia="SimSun" w:hAnsi="Arial" w:cs="Arial"/>
                <w:i/>
                <w:color w:val="auto"/>
                <w:sz w:val="18"/>
                <w:szCs w:val="20"/>
              </w:rPr>
              <w:t xml:space="preserve">I docenti sono adeguati, per numerosità e qualificazione, a sostenere le esigenze del CdS, tenuto conto sia dei contenuti scientifici che dell’organizzazione didattica? Per la valutazione di tale aspetto si considera, per tutti i Cds, </w:t>
            </w:r>
            <w:proofErr w:type="gramStart"/>
            <w:r w:rsidRPr="00045782">
              <w:rPr>
                <w:rFonts w:ascii="Arial" w:eastAsia="SimSun" w:hAnsi="Arial" w:cs="Arial"/>
                <w:i/>
                <w:color w:val="auto"/>
                <w:sz w:val="18"/>
                <w:szCs w:val="20"/>
              </w:rPr>
              <w:t>la  quota</w:t>
            </w:r>
            <w:proofErr w:type="gramEnd"/>
            <w:r w:rsidRPr="00045782">
              <w:rPr>
                <w:rFonts w:ascii="Arial" w:eastAsia="SimSun" w:hAnsi="Arial" w:cs="Arial"/>
                <w:i/>
                <w:color w:val="auto"/>
                <w:sz w:val="18"/>
                <w:szCs w:val="20"/>
              </w:rPr>
              <w:t xml:space="preserve"> di docenti di riferimento di ruolo appartenti a SSD base o caratterizzanti la classe con valore di riferimento a 2/3</w:t>
            </w:r>
          </w:p>
          <w:p w:rsidR="00045782" w:rsidRDefault="00045782" w:rsidP="00FF2B92">
            <w:pPr>
              <w:pStyle w:val="Default"/>
              <w:spacing w:after="60" w:line="240" w:lineRule="auto"/>
              <w:rPr>
                <w:rFonts w:ascii="Arial" w:hAnsi="Arial" w:cs="Arial"/>
                <w:i/>
                <w:color w:val="auto"/>
                <w:sz w:val="18"/>
                <w:szCs w:val="20"/>
              </w:rPr>
            </w:pPr>
            <w:r w:rsidRPr="00045782">
              <w:rPr>
                <w:rFonts w:ascii="Arial" w:hAnsi="Arial" w:cs="Arial"/>
                <w:i/>
                <w:color w:val="auto"/>
                <w:sz w:val="18"/>
                <w:szCs w:val="20"/>
              </w:rPr>
              <w:t>Si rilevano situazioni problematiche rispetto al quoziente studenti/docenti equivalenti a tempo pieno? Per la valutazione di tale aspetto si considera l'indicatore sul quoziente studenti/docenti eqivalenti a tempo pieno, complessivo e al primo anno, con valore di riferimento un terzo della numerosità di riferimento della classe (costo standard). Nel caso tale soglia sia superata, il CdS ne ha informato tempestivamente l'Ateneo, ipotizzando l'applicazione di correttivi?</w:t>
            </w:r>
          </w:p>
          <w:p w:rsidR="00045782" w:rsidRDefault="00045782" w:rsidP="00FF2B92">
            <w:pPr>
              <w:pStyle w:val="Default"/>
              <w:spacing w:after="60" w:line="240" w:lineRule="auto"/>
              <w:rPr>
                <w:rFonts w:ascii="Arial" w:hAnsi="Arial" w:cs="Arial"/>
                <w:i/>
                <w:color w:val="auto"/>
                <w:sz w:val="18"/>
                <w:szCs w:val="20"/>
              </w:rPr>
            </w:pPr>
            <w:r w:rsidRPr="00045782">
              <w:rPr>
                <w:rFonts w:ascii="Arial" w:hAnsi="Arial" w:cs="Arial"/>
                <w:i/>
                <w:color w:val="auto"/>
                <w:sz w:val="18"/>
                <w:szCs w:val="20"/>
              </w:rPr>
              <w:t xml:space="preserve">Viene valorizzato </w:t>
            </w:r>
            <w:proofErr w:type="gramStart"/>
            <w:r w:rsidRPr="00045782">
              <w:rPr>
                <w:rFonts w:ascii="Arial" w:hAnsi="Arial" w:cs="Arial"/>
                <w:i/>
                <w:color w:val="auto"/>
                <w:sz w:val="18"/>
                <w:szCs w:val="20"/>
              </w:rPr>
              <w:t>il  legame</w:t>
            </w:r>
            <w:proofErr w:type="gramEnd"/>
            <w:r w:rsidRPr="00045782">
              <w:rPr>
                <w:rFonts w:ascii="Arial" w:hAnsi="Arial" w:cs="Arial"/>
                <w:i/>
                <w:color w:val="auto"/>
                <w:sz w:val="18"/>
                <w:szCs w:val="20"/>
              </w:rPr>
              <w:t xml:space="preserve"> fra le competenze scientifiche dei docenti (accertate attraverso il monitoraggio dell'attività di ricerca del SSD di appartenenza) e la loro pertinenza rispetto agli obiettivi didattici?</w:t>
            </w:r>
          </w:p>
          <w:p w:rsidR="007B3955" w:rsidRPr="007B3955" w:rsidRDefault="00045782" w:rsidP="00045782">
            <w:pPr>
              <w:pStyle w:val="Default"/>
              <w:spacing w:after="60" w:line="240" w:lineRule="auto"/>
              <w:rPr>
                <w:rFonts w:ascii="Arial" w:hAnsi="Arial" w:cs="Arial"/>
                <w:i/>
                <w:color w:val="auto"/>
                <w:sz w:val="18"/>
                <w:szCs w:val="20"/>
              </w:rPr>
            </w:pPr>
            <w:r w:rsidRPr="00045782">
              <w:rPr>
                <w:rFonts w:ascii="Arial" w:hAnsi="Arial" w:cs="Arial"/>
                <w:i/>
                <w:color w:val="auto"/>
                <w:sz w:val="18"/>
                <w:szCs w:val="20"/>
              </w:rPr>
              <w:t>Sono presenti iniziative di sostegno allo sviluppo delle competenze didattiche nelle diverse discipline?</w:t>
            </w:r>
          </w:p>
        </w:tc>
      </w:tr>
    </w:tbl>
    <w:p w:rsidR="006F4CFA" w:rsidRDefault="006F4CFA">
      <w:pPr>
        <w:spacing w:after="0" w:line="100" w:lineRule="atLeast"/>
        <w:ind w:right="27"/>
        <w:rPr>
          <w:rFonts w:ascii="Arial" w:hAnsi="Arial" w:cs="Calibri"/>
          <w:b/>
          <w:color w:val="000000"/>
          <w:sz w:val="20"/>
          <w:szCs w:val="20"/>
        </w:rPr>
      </w:pPr>
    </w:p>
    <w:p w:rsidR="006F4CFA" w:rsidRDefault="006F4CFA">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0B7D6B" w:rsidRDefault="001E1990" w:rsidP="00C9231B">
            <w:pPr>
              <w:pStyle w:val="Nessunaspaziatura"/>
              <w:rPr>
                <w:rFonts w:ascii="Arial" w:hAnsi="Arial" w:cs="Arial"/>
                <w:b/>
                <w:bCs/>
                <w:smallCaps/>
                <w:kern w:val="28"/>
                <w:sz w:val="24"/>
                <w:szCs w:val="32"/>
              </w:rPr>
            </w:pPr>
            <w:bookmarkStart w:id="68" w:name="_Toc36909551"/>
            <w:bookmarkStart w:id="69" w:name="_Toc91082712"/>
            <w:r w:rsidRPr="001E1990">
              <w:rPr>
                <w:rStyle w:val="TitoloCarattere"/>
                <w:rFonts w:ascii="Arial" w:eastAsia="SimSun" w:hAnsi="Arial" w:cs="Arial"/>
                <w:smallCaps/>
                <w:sz w:val="24"/>
              </w:rPr>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68"/>
            <w:bookmarkEnd w:id="69"/>
            <w:r w:rsidR="0049562C" w:rsidRPr="001E1990">
              <w:rPr>
                <w:rStyle w:val="TitoloCarattere"/>
                <w:rFonts w:ascii="Arial" w:eastAsia="SimSun" w:hAnsi="Arial" w:cs="Arial"/>
                <w:smallCaps/>
                <w:sz w:val="24"/>
              </w:rPr>
              <w:t xml:space="preserve">    </w:t>
            </w:r>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p>
        </w:tc>
      </w:tr>
    </w:tbl>
    <w:p w:rsidR="0049562C" w:rsidRDefault="0049562C">
      <w:pPr>
        <w:spacing w:after="0" w:line="100" w:lineRule="atLeast"/>
        <w:ind w:right="27"/>
        <w:rPr>
          <w:rFonts w:ascii="Arial" w:hAnsi="Arial" w:cs="Calibri"/>
          <w:b/>
          <w:color w:val="000000"/>
          <w:sz w:val="20"/>
          <w:szCs w:val="20"/>
        </w:rPr>
      </w:pPr>
    </w:p>
    <w:p w:rsidR="006F4CFA" w:rsidRDefault="006F4CFA" w:rsidP="006F4CFA">
      <w:pPr>
        <w:spacing w:after="0" w:line="100" w:lineRule="atLeast"/>
        <w:ind w:right="27"/>
        <w:rPr>
          <w:rFonts w:ascii="Arial" w:hAnsi="Arial" w:cs="Calibri"/>
          <w:b/>
          <w:color w:val="000000"/>
          <w:sz w:val="20"/>
          <w:szCs w:val="20"/>
        </w:rPr>
      </w:pPr>
      <w:r w:rsidRPr="00F929B8">
        <w:rPr>
          <w:rFonts w:ascii="Arial" w:hAnsi="Arial" w:cs="Arial"/>
          <w:bCs/>
          <w:sz w:val="20"/>
          <w:szCs w:val="20"/>
        </w:rPr>
        <w:t>Aspetti che verranno verificati dai valutatori esterni per l’accreditamento periodico in merito a questo quadro</w:t>
      </w:r>
      <w:r>
        <w:rPr>
          <w:rFonts w:ascii="Arial" w:hAnsi="Arial" w:cs="Arial"/>
          <w:bCs/>
          <w:sz w:val="20"/>
          <w:szCs w:val="20"/>
        </w:rPr>
        <w:t xml:space="preserve"> (</w:t>
      </w:r>
      <w:r w:rsidR="00045782">
        <w:rPr>
          <w:rFonts w:ascii="Arial" w:hAnsi="Arial" w:cs="Arial"/>
          <w:bCs/>
          <w:sz w:val="20"/>
          <w:szCs w:val="20"/>
        </w:rPr>
        <w:t>per completezza si riportano tutti gli aspetti, anche se alcuni non trovano riscontro diretto in questo quadro</w:t>
      </w:r>
      <w:r>
        <w:rPr>
          <w:rFonts w:ascii="Arial" w:hAnsi="Arial" w:cs="Arial"/>
          <w:bCs/>
          <w:sz w:val="20"/>
          <w:szCs w:val="20"/>
        </w:rPr>
        <w:t>):</w:t>
      </w:r>
    </w:p>
    <w:p w:rsidR="006F4CFA" w:rsidRDefault="006F4CFA">
      <w:pPr>
        <w:spacing w:after="0" w:line="100" w:lineRule="atLeast"/>
        <w:ind w:right="27"/>
        <w:rPr>
          <w:rFonts w:ascii="Arial" w:hAnsi="Arial" w:cs="Calibri"/>
          <w:b/>
          <w:color w:val="000000"/>
          <w:sz w:val="20"/>
          <w:szCs w:val="20"/>
        </w:rPr>
      </w:pPr>
    </w:p>
    <w:tbl>
      <w:tblPr>
        <w:tblW w:w="9747"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1907"/>
        <w:gridCol w:w="6804"/>
      </w:tblGrid>
      <w:tr w:rsidR="00045782" w:rsidRPr="007B3955" w:rsidTr="00045782">
        <w:tc>
          <w:tcPr>
            <w:tcW w:w="2943" w:type="dxa"/>
            <w:gridSpan w:val="2"/>
            <w:shd w:val="clear" w:color="auto" w:fill="D9D9D9" w:themeFill="background1" w:themeFillShade="D9"/>
            <w:vAlign w:val="center"/>
          </w:tcPr>
          <w:p w:rsidR="00045782" w:rsidRPr="007B3955" w:rsidRDefault="00045782" w:rsidP="00FF2B9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804" w:type="dxa"/>
            <w:shd w:val="clear" w:color="auto" w:fill="D9D9D9" w:themeFill="background1" w:themeFillShade="D9"/>
            <w:vAlign w:val="center"/>
          </w:tcPr>
          <w:p w:rsidR="00045782" w:rsidRPr="007B3955" w:rsidRDefault="00045782" w:rsidP="00FF2B9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045782" w:rsidRPr="007B3955" w:rsidTr="00045782">
        <w:tc>
          <w:tcPr>
            <w:tcW w:w="1036" w:type="dxa"/>
            <w:shd w:val="clear" w:color="auto" w:fill="auto"/>
          </w:tcPr>
          <w:p w:rsidR="00045782" w:rsidRPr="007B3955" w:rsidRDefault="00045782" w:rsidP="00045782">
            <w:pPr>
              <w:spacing w:before="120" w:after="120"/>
              <w:rPr>
                <w:rFonts w:ascii="Arial" w:hAnsi="Arial" w:cs="Arial"/>
                <w:sz w:val="18"/>
                <w:szCs w:val="20"/>
              </w:rPr>
            </w:pPr>
            <w:r w:rsidRPr="007B3955">
              <w:rPr>
                <w:rFonts w:ascii="Arial" w:hAnsi="Arial" w:cs="Arial"/>
                <w:sz w:val="18"/>
                <w:szCs w:val="20"/>
              </w:rPr>
              <w:t>R3.</w:t>
            </w:r>
            <w:r>
              <w:rPr>
                <w:rFonts w:ascii="Arial" w:hAnsi="Arial" w:cs="Arial"/>
                <w:sz w:val="18"/>
                <w:szCs w:val="20"/>
              </w:rPr>
              <w:t>C</w:t>
            </w:r>
            <w:r w:rsidRPr="007B3955">
              <w:rPr>
                <w:rFonts w:ascii="Arial" w:hAnsi="Arial" w:cs="Arial"/>
                <w:sz w:val="18"/>
                <w:szCs w:val="20"/>
              </w:rPr>
              <w:t>.</w:t>
            </w:r>
            <w:r>
              <w:rPr>
                <w:rFonts w:ascii="Arial" w:hAnsi="Arial" w:cs="Arial"/>
                <w:sz w:val="18"/>
                <w:szCs w:val="20"/>
              </w:rPr>
              <w:t>2</w:t>
            </w:r>
          </w:p>
        </w:tc>
        <w:tc>
          <w:tcPr>
            <w:tcW w:w="1907" w:type="dxa"/>
            <w:shd w:val="clear" w:color="auto" w:fill="auto"/>
          </w:tcPr>
          <w:p w:rsidR="00045782" w:rsidRPr="007B3955" w:rsidRDefault="00045782" w:rsidP="00FF2B92">
            <w:pPr>
              <w:spacing w:before="120" w:after="120"/>
              <w:rPr>
                <w:rFonts w:ascii="Arial" w:hAnsi="Arial" w:cs="Arial"/>
                <w:sz w:val="18"/>
                <w:szCs w:val="20"/>
              </w:rPr>
            </w:pPr>
            <w:r w:rsidRPr="00045782">
              <w:rPr>
                <w:rFonts w:ascii="Arial" w:hAnsi="Arial" w:cs="Arial"/>
                <w:sz w:val="18"/>
                <w:szCs w:val="20"/>
              </w:rPr>
              <w:t>Dotazione di personale, strutture e servizi di supporto alla didattica</w:t>
            </w:r>
          </w:p>
        </w:tc>
        <w:tc>
          <w:tcPr>
            <w:tcW w:w="6804" w:type="dxa"/>
            <w:shd w:val="clear" w:color="auto" w:fill="auto"/>
          </w:tcPr>
          <w:p w:rsidR="00045782" w:rsidRDefault="00045782" w:rsidP="00FF2B92">
            <w:pPr>
              <w:pStyle w:val="Default"/>
              <w:rPr>
                <w:rFonts w:ascii="Arial" w:eastAsia="SimSun" w:hAnsi="Arial" w:cs="Arial"/>
                <w:i/>
                <w:color w:val="auto"/>
                <w:sz w:val="18"/>
                <w:szCs w:val="20"/>
              </w:rPr>
            </w:pPr>
            <w:r w:rsidRPr="00045782">
              <w:rPr>
                <w:rFonts w:ascii="Arial" w:eastAsia="SimSun" w:hAnsi="Arial" w:cs="Arial"/>
                <w:i/>
                <w:color w:val="auto"/>
                <w:sz w:val="18"/>
                <w:szCs w:val="20"/>
              </w:rPr>
              <w:t>I servizi di supporto alla didattica (gestiti dal Dipartimento o dall'Ateneo) assicurano un sostegno efficace alle attività del CdS? [Questo punto di attenzione non entra nella valutazione del CdS ma serve da riscontro del requisito di sede R</w:t>
            </w:r>
            <w:proofErr w:type="gramStart"/>
            <w:r w:rsidRPr="00045782">
              <w:rPr>
                <w:rFonts w:ascii="Arial" w:eastAsia="SimSun" w:hAnsi="Arial" w:cs="Arial"/>
                <w:i/>
                <w:color w:val="auto"/>
                <w:sz w:val="18"/>
                <w:szCs w:val="20"/>
              </w:rPr>
              <w:t>1.C.</w:t>
            </w:r>
            <w:proofErr w:type="gramEnd"/>
            <w:r w:rsidRPr="00045782">
              <w:rPr>
                <w:rFonts w:ascii="Arial" w:eastAsia="SimSun" w:hAnsi="Arial" w:cs="Arial"/>
                <w:i/>
                <w:color w:val="auto"/>
                <w:sz w:val="18"/>
                <w:szCs w:val="20"/>
              </w:rPr>
              <w:t>2 ]</w:t>
            </w:r>
          </w:p>
          <w:p w:rsidR="00045782" w:rsidRPr="00045782" w:rsidRDefault="00045782" w:rsidP="00045782">
            <w:pPr>
              <w:pStyle w:val="Default"/>
              <w:rPr>
                <w:rFonts w:ascii="Arial" w:hAnsi="Arial" w:cs="Arial"/>
                <w:i/>
                <w:color w:val="auto"/>
                <w:sz w:val="18"/>
                <w:szCs w:val="20"/>
              </w:rPr>
            </w:pPr>
            <w:r w:rsidRPr="00045782">
              <w:rPr>
                <w:rFonts w:ascii="Arial" w:hAnsi="Arial" w:cs="Arial"/>
                <w:i/>
                <w:color w:val="auto"/>
                <w:sz w:val="18"/>
                <w:szCs w:val="20"/>
              </w:rPr>
              <w:t xml:space="preserve">Viene verificata </w:t>
            </w:r>
            <w:bookmarkStart w:id="70" w:name="_GoBack"/>
            <w:bookmarkEnd w:id="70"/>
            <w:r w:rsidRPr="00045782">
              <w:rPr>
                <w:rFonts w:ascii="Arial" w:hAnsi="Arial" w:cs="Arial"/>
                <w:i/>
                <w:color w:val="auto"/>
                <w:sz w:val="18"/>
                <w:szCs w:val="20"/>
              </w:rPr>
              <w:t>da parte dell'Ateneo la qualità del supporto fornito a docenti, studenti e interlocutori esterni? [Questo punto di attenzione non entra nella valutazione del CdS ma serve da riscontro del requisito di sede R</w:t>
            </w:r>
            <w:proofErr w:type="gramStart"/>
            <w:r w:rsidRPr="00045782">
              <w:rPr>
                <w:rFonts w:ascii="Arial" w:hAnsi="Arial" w:cs="Arial"/>
                <w:i/>
                <w:color w:val="auto"/>
                <w:sz w:val="18"/>
                <w:szCs w:val="20"/>
              </w:rPr>
              <w:t>1.C.</w:t>
            </w:r>
            <w:proofErr w:type="gramEnd"/>
            <w:r w:rsidRPr="00045782">
              <w:rPr>
                <w:rFonts w:ascii="Arial" w:hAnsi="Arial" w:cs="Arial"/>
                <w:i/>
                <w:color w:val="auto"/>
                <w:sz w:val="18"/>
                <w:szCs w:val="20"/>
              </w:rPr>
              <w:t>2 ]</w:t>
            </w:r>
          </w:p>
          <w:p w:rsidR="00045782" w:rsidRDefault="00045782" w:rsidP="00045782">
            <w:pPr>
              <w:pStyle w:val="Default"/>
              <w:rPr>
                <w:rFonts w:ascii="Arial" w:hAnsi="Arial" w:cs="Arial"/>
                <w:i/>
                <w:color w:val="auto"/>
                <w:sz w:val="18"/>
                <w:szCs w:val="20"/>
              </w:rPr>
            </w:pPr>
            <w:r w:rsidRPr="00045782">
              <w:rPr>
                <w:rFonts w:ascii="Arial" w:hAnsi="Arial" w:cs="Arial"/>
                <w:i/>
                <w:color w:val="auto"/>
                <w:sz w:val="18"/>
                <w:szCs w:val="20"/>
              </w:rPr>
              <w:t>Esiste una programmazione del lavoro svolto dal personale tecnico-amministrativo, corredata da responsabilità e obiettivi e che sia coerente con l'offerta formativa del CdS?</w:t>
            </w:r>
          </w:p>
          <w:p w:rsidR="00045782" w:rsidRDefault="00045782" w:rsidP="00045782">
            <w:pPr>
              <w:pStyle w:val="Default"/>
              <w:rPr>
                <w:rFonts w:ascii="Arial" w:hAnsi="Arial" w:cs="Arial"/>
                <w:i/>
                <w:color w:val="auto"/>
                <w:sz w:val="18"/>
                <w:szCs w:val="20"/>
              </w:rPr>
            </w:pPr>
            <w:r w:rsidRPr="00045782">
              <w:rPr>
                <w:rFonts w:ascii="Arial" w:hAnsi="Arial" w:cs="Arial"/>
                <w:i/>
                <w:color w:val="auto"/>
                <w:sz w:val="18"/>
                <w:szCs w:val="20"/>
              </w:rPr>
              <w:lastRenderedPageBreak/>
              <w:t>Sono disponibili adeguate strutture e risorse di sostegno alla didattica? (E.g.  biblioteche, ausili didattici, infrastrutture IT...)</w:t>
            </w:r>
          </w:p>
          <w:p w:rsidR="00045782" w:rsidRPr="007B3955" w:rsidRDefault="00045782" w:rsidP="00045782">
            <w:pPr>
              <w:pStyle w:val="Default"/>
              <w:rPr>
                <w:rFonts w:ascii="Arial" w:hAnsi="Arial" w:cs="Arial"/>
                <w:i/>
                <w:color w:val="auto"/>
                <w:sz w:val="18"/>
                <w:szCs w:val="20"/>
              </w:rPr>
            </w:pPr>
            <w:r w:rsidRPr="00045782">
              <w:rPr>
                <w:rFonts w:ascii="Arial" w:hAnsi="Arial" w:cs="Arial"/>
                <w:i/>
                <w:color w:val="auto"/>
                <w:sz w:val="18"/>
                <w:szCs w:val="20"/>
              </w:rPr>
              <w:t>I servizi sono facilmente fruibili dagli studenti?</w:t>
            </w:r>
          </w:p>
        </w:tc>
      </w:tr>
    </w:tbl>
    <w:p w:rsidR="006F4CFA" w:rsidRDefault="006F4CFA">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720F08" w:rsidRPr="00720F08" w:rsidRDefault="001E1990" w:rsidP="00C9231B">
            <w:pPr>
              <w:pStyle w:val="Nessunaspaziatura"/>
              <w:rPr>
                <w:rStyle w:val="TitoloCarattere"/>
                <w:rFonts w:ascii="Arial" w:eastAsia="SimSun" w:hAnsi="Arial" w:cs="Arial"/>
                <w:smallCaps/>
                <w:sz w:val="24"/>
              </w:rPr>
            </w:pPr>
            <w:bookmarkStart w:id="71" w:name="_Toc36909552"/>
            <w:bookmarkStart w:id="72" w:name="_Toc91082713"/>
            <w:r w:rsidRPr="00720F08">
              <w:rPr>
                <w:rStyle w:val="TitoloCarattere"/>
                <w:rFonts w:ascii="Arial" w:eastAsia="SimSun" w:hAnsi="Arial" w:cs="Arial"/>
                <w:smallCaps/>
                <w:sz w:val="24"/>
              </w:rPr>
              <w:t>B5 -</w:t>
            </w:r>
            <w:r w:rsidR="0049562C" w:rsidRPr="00720F08">
              <w:rPr>
                <w:rStyle w:val="TitoloCarattere"/>
                <w:rFonts w:ascii="Arial" w:eastAsia="SimSun" w:hAnsi="Arial" w:cs="Arial"/>
                <w:smallCaps/>
                <w:sz w:val="24"/>
              </w:rPr>
              <w:t xml:space="preserve"> Servizi di contesto</w:t>
            </w:r>
            <w:bookmarkEnd w:id="71"/>
            <w:r w:rsidR="00462B8C">
              <w:rPr>
                <w:rStyle w:val="TitoloCarattere"/>
                <w:rFonts w:ascii="Arial" w:eastAsia="SimSun" w:hAnsi="Arial" w:cs="Arial"/>
                <w:smallCaps/>
                <w:sz w:val="24"/>
              </w:rPr>
              <w:t>:</w:t>
            </w:r>
            <w:bookmarkEnd w:id="72"/>
            <w:r w:rsidR="0049562C" w:rsidRPr="00720F08">
              <w:rPr>
                <w:rStyle w:val="TitoloCarattere"/>
                <w:rFonts w:ascii="Arial" w:eastAsia="SimSun" w:hAnsi="Arial" w:cs="Arial"/>
                <w:smallCaps/>
                <w:sz w:val="24"/>
              </w:rPr>
              <w:t xml:space="preserve">                                                                                                                 </w:t>
            </w:r>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3" w:name="_Toc40281950"/>
            <w:bookmarkStart w:id="74" w:name="_Toc91082714"/>
            <w:r w:rsidRPr="00720F08">
              <w:rPr>
                <w:rStyle w:val="TitoloCarattere"/>
                <w:rFonts w:ascii="Arial" w:eastAsia="SimSun" w:hAnsi="Arial" w:cs="Arial"/>
                <w:smallCaps/>
                <w:sz w:val="24"/>
              </w:rPr>
              <w:t>Orientamento in ingresso</w:t>
            </w:r>
            <w:bookmarkEnd w:id="73"/>
            <w:bookmarkEnd w:id="74"/>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5" w:name="_Toc40281951"/>
            <w:bookmarkStart w:id="76" w:name="_Toc91082715"/>
            <w:r w:rsidRPr="00720F08">
              <w:rPr>
                <w:rStyle w:val="TitoloCarattere"/>
                <w:rFonts w:ascii="Arial" w:eastAsia="SimSun" w:hAnsi="Arial" w:cs="Arial"/>
                <w:smallCaps/>
                <w:sz w:val="24"/>
              </w:rPr>
              <w:t>Orientamento e tutorato in itinere</w:t>
            </w:r>
            <w:bookmarkEnd w:id="75"/>
            <w:bookmarkEnd w:id="76"/>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7" w:name="_Toc40281952"/>
            <w:bookmarkStart w:id="78" w:name="_Toc91082716"/>
            <w:r w:rsidRPr="00720F08">
              <w:rPr>
                <w:rStyle w:val="TitoloCarattere"/>
                <w:rFonts w:ascii="Arial" w:eastAsia="SimSun" w:hAnsi="Arial" w:cs="Arial"/>
                <w:smallCaps/>
                <w:sz w:val="24"/>
              </w:rPr>
              <w:t>Assistenza per lo svolgimento di periodi di formazione all’esterno (tirocini e stage)</w:t>
            </w:r>
            <w:bookmarkEnd w:id="77"/>
            <w:bookmarkEnd w:id="78"/>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9" w:name="_Toc40281953"/>
            <w:bookmarkStart w:id="80" w:name="_Toc91082717"/>
            <w:r w:rsidRPr="00720F08">
              <w:rPr>
                <w:rStyle w:val="TitoloCarattere"/>
                <w:rFonts w:ascii="Arial" w:eastAsia="SimSun" w:hAnsi="Arial" w:cs="Arial"/>
                <w:smallCaps/>
                <w:sz w:val="24"/>
              </w:rPr>
              <w:t>Assistenza e accordi per la mobilità internazionale degli studenti</w:t>
            </w:r>
            <w:bookmarkEnd w:id="79"/>
            <w:bookmarkEnd w:id="80"/>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81" w:name="_Toc40281954"/>
            <w:bookmarkStart w:id="82" w:name="_Toc91082718"/>
            <w:r w:rsidRPr="00720F08">
              <w:rPr>
                <w:rStyle w:val="TitoloCarattere"/>
                <w:rFonts w:ascii="Arial" w:eastAsia="SimSun" w:hAnsi="Arial" w:cs="Arial"/>
                <w:smallCaps/>
                <w:sz w:val="24"/>
              </w:rPr>
              <w:t>Accompagnamento al lavoro</w:t>
            </w:r>
            <w:bookmarkEnd w:id="81"/>
            <w:bookmarkEnd w:id="82"/>
          </w:p>
          <w:p w:rsidR="0043402D" w:rsidRPr="002C4718" w:rsidRDefault="00720F08" w:rsidP="008D5A93">
            <w:pPr>
              <w:pStyle w:val="Nessunaspaziatura"/>
              <w:numPr>
                <w:ilvl w:val="0"/>
                <w:numId w:val="17"/>
              </w:numPr>
              <w:rPr>
                <w:rFonts w:ascii="Arial" w:hAnsi="Arial" w:cs="Arial"/>
                <w:b/>
                <w:bCs/>
                <w:smallCaps/>
                <w:kern w:val="28"/>
                <w:sz w:val="24"/>
                <w:szCs w:val="32"/>
              </w:rPr>
            </w:pPr>
            <w:bookmarkStart w:id="83" w:name="_Toc40281955"/>
            <w:bookmarkStart w:id="84" w:name="_Toc91082719"/>
            <w:r w:rsidRPr="00720F08">
              <w:rPr>
                <w:rStyle w:val="TitoloCarattere"/>
                <w:rFonts w:ascii="Arial" w:eastAsia="SimSun" w:hAnsi="Arial" w:cs="Arial"/>
                <w:smallCaps/>
                <w:sz w:val="24"/>
              </w:rPr>
              <w:t>Eventuali altre iniziative</w:t>
            </w:r>
            <w:bookmarkEnd w:id="83"/>
            <w:bookmarkEnd w:id="84"/>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rsidR="0049562C" w:rsidRPr="00F515F2" w:rsidRDefault="00720F08" w:rsidP="00F515F2">
            <w:pPr>
              <w:pStyle w:val="Nessunaspaziatura"/>
              <w:rPr>
                <w:rFonts w:ascii="Arial" w:hAnsi="Arial" w:cs="Arial"/>
                <w:sz w:val="20"/>
              </w:rPr>
            </w:pPr>
            <w:r>
              <w:rPr>
                <w:rFonts w:ascii="Arial" w:hAnsi="Arial" w:cs="Arial"/>
                <w:sz w:val="20"/>
              </w:rPr>
              <w:t>Il CdS può integrarli con informazioni</w:t>
            </w:r>
            <w:r w:rsidR="00506611">
              <w:rPr>
                <w:rFonts w:ascii="Arial" w:hAnsi="Arial" w:cs="Arial"/>
                <w:sz w:val="20"/>
              </w:rPr>
              <w:t xml:space="preserve"> specifiche riguardanti il CdS.</w:t>
            </w:r>
            <w:r w:rsidR="0049562C" w:rsidRPr="00F515F2">
              <w:rPr>
                <w:rFonts w:ascii="Arial" w:hAnsi="Arial" w:cs="Arial"/>
                <w:sz w:val="20"/>
              </w:rPr>
              <w:t xml:space="preserve"> </w:t>
            </w:r>
          </w:p>
        </w:tc>
      </w:tr>
    </w:tbl>
    <w:p w:rsidR="0049562C" w:rsidRDefault="0049562C">
      <w:pPr>
        <w:spacing w:after="0" w:line="100" w:lineRule="atLeast"/>
        <w:ind w:right="27"/>
        <w:rPr>
          <w:rFonts w:ascii="Arial" w:hAnsi="Arial" w:cs="Calibri"/>
          <w:b/>
          <w:color w:val="000000"/>
          <w:sz w:val="20"/>
          <w:szCs w:val="20"/>
        </w:rPr>
      </w:pPr>
    </w:p>
    <w:p w:rsidR="006F4CFA" w:rsidRDefault="006F4CFA">
      <w:pPr>
        <w:spacing w:after="0" w:line="100" w:lineRule="atLeast"/>
        <w:ind w:right="27"/>
        <w:rPr>
          <w:rFonts w:ascii="Arial" w:hAnsi="Arial" w:cs="Calibri"/>
          <w:b/>
          <w:color w:val="000000"/>
          <w:sz w:val="20"/>
          <w:szCs w:val="20"/>
        </w:rPr>
      </w:pPr>
      <w:r w:rsidRPr="00F929B8">
        <w:rPr>
          <w:rFonts w:ascii="Arial" w:hAnsi="Arial" w:cs="Arial"/>
          <w:bCs/>
          <w:sz w:val="20"/>
          <w:szCs w:val="20"/>
        </w:rPr>
        <w:t>Aspetti che verranno verificati dai valutatori esterni per l’accreditamento periodico in merito a questo quadro</w:t>
      </w:r>
      <w:r>
        <w:rPr>
          <w:rFonts w:ascii="Arial" w:hAnsi="Arial" w:cs="Arial"/>
          <w:bCs/>
          <w:sz w:val="20"/>
          <w:szCs w:val="20"/>
        </w:rPr>
        <w:t>:</w:t>
      </w:r>
    </w:p>
    <w:p w:rsidR="006F4CFA" w:rsidRDefault="006F4CFA">
      <w:pPr>
        <w:spacing w:after="0" w:line="100" w:lineRule="atLeast"/>
        <w:ind w:right="27"/>
        <w:rPr>
          <w:rFonts w:ascii="Arial" w:hAnsi="Arial" w:cs="Calibri"/>
          <w:b/>
          <w:color w:val="000000"/>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FF2B92">
        <w:tc>
          <w:tcPr>
            <w:tcW w:w="3178" w:type="dxa"/>
            <w:gridSpan w:val="2"/>
            <w:shd w:val="clear" w:color="auto" w:fill="D9D9D9" w:themeFill="background1" w:themeFillShade="D9"/>
            <w:vAlign w:val="center"/>
          </w:tcPr>
          <w:p w:rsidR="007B3955" w:rsidRPr="007B3955" w:rsidRDefault="007B3955" w:rsidP="00FF2B9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FF2B9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FF2B92">
        <w:tc>
          <w:tcPr>
            <w:tcW w:w="1036" w:type="dxa"/>
            <w:shd w:val="clear" w:color="auto" w:fill="auto"/>
          </w:tcPr>
          <w:p w:rsidR="007B3955" w:rsidRPr="007B3955" w:rsidRDefault="007B3955" w:rsidP="00045782">
            <w:pPr>
              <w:spacing w:before="120" w:after="120"/>
              <w:rPr>
                <w:rFonts w:ascii="Arial" w:hAnsi="Arial" w:cs="Arial"/>
                <w:sz w:val="18"/>
                <w:szCs w:val="20"/>
              </w:rPr>
            </w:pPr>
            <w:r w:rsidRPr="007B3955">
              <w:rPr>
                <w:rFonts w:ascii="Arial" w:hAnsi="Arial" w:cs="Arial"/>
                <w:sz w:val="18"/>
                <w:szCs w:val="20"/>
              </w:rPr>
              <w:t>R3.</w:t>
            </w:r>
            <w:r w:rsidR="00045782">
              <w:rPr>
                <w:rFonts w:ascii="Arial" w:hAnsi="Arial" w:cs="Arial"/>
                <w:sz w:val="18"/>
                <w:szCs w:val="20"/>
              </w:rPr>
              <w:t>B</w:t>
            </w:r>
            <w:r w:rsidRPr="007B3955">
              <w:rPr>
                <w:rFonts w:ascii="Arial" w:hAnsi="Arial" w:cs="Arial"/>
                <w:sz w:val="18"/>
                <w:szCs w:val="20"/>
              </w:rPr>
              <w:t>.1</w:t>
            </w:r>
          </w:p>
        </w:tc>
        <w:tc>
          <w:tcPr>
            <w:tcW w:w="2142" w:type="dxa"/>
            <w:shd w:val="clear" w:color="auto" w:fill="auto"/>
          </w:tcPr>
          <w:p w:rsidR="007B3955" w:rsidRPr="007B3955" w:rsidRDefault="00045782" w:rsidP="00FF2B92">
            <w:pPr>
              <w:spacing w:before="120" w:after="120"/>
              <w:rPr>
                <w:rFonts w:ascii="Arial" w:hAnsi="Arial" w:cs="Arial"/>
                <w:sz w:val="18"/>
                <w:szCs w:val="20"/>
              </w:rPr>
            </w:pPr>
            <w:r w:rsidRPr="00045782">
              <w:rPr>
                <w:rFonts w:ascii="Arial" w:hAnsi="Arial" w:cs="Arial"/>
                <w:sz w:val="18"/>
                <w:szCs w:val="20"/>
              </w:rPr>
              <w:t>Orientamento e tutorato</w:t>
            </w:r>
          </w:p>
        </w:tc>
        <w:tc>
          <w:tcPr>
            <w:tcW w:w="6428" w:type="dxa"/>
            <w:shd w:val="clear" w:color="auto" w:fill="auto"/>
          </w:tcPr>
          <w:p w:rsidR="007B3955" w:rsidRDefault="00045782" w:rsidP="00FF2B92">
            <w:pPr>
              <w:pStyle w:val="Default"/>
              <w:spacing w:after="60" w:line="240" w:lineRule="auto"/>
              <w:rPr>
                <w:rFonts w:ascii="Arial" w:hAnsi="Arial" w:cs="Arial"/>
                <w:i/>
                <w:color w:val="auto"/>
                <w:sz w:val="18"/>
                <w:szCs w:val="20"/>
              </w:rPr>
            </w:pPr>
            <w:r w:rsidRPr="00045782">
              <w:rPr>
                <w:rFonts w:ascii="Arial" w:eastAsia="SimSun" w:hAnsi="Arial" w:cs="Arial"/>
                <w:i/>
                <w:color w:val="auto"/>
                <w:sz w:val="18"/>
                <w:szCs w:val="20"/>
              </w:rPr>
              <w:t xml:space="preserve">Le attività di orientamento in ingresso e in itinere favoriscono la consapevolezza delle scelte da parte degli studenti? </w:t>
            </w:r>
            <w:r w:rsidR="007B3955" w:rsidRPr="007B3955">
              <w:rPr>
                <w:rFonts w:ascii="Arial" w:hAnsi="Arial" w:cs="Arial"/>
                <w:i/>
                <w:color w:val="auto"/>
                <w:sz w:val="18"/>
                <w:szCs w:val="20"/>
              </w:rPr>
              <w:t xml:space="preserve"> </w:t>
            </w:r>
          </w:p>
          <w:p w:rsidR="00045782" w:rsidRPr="007B3955" w:rsidRDefault="00045782" w:rsidP="00FF2B92">
            <w:pPr>
              <w:pStyle w:val="Default"/>
              <w:spacing w:after="60" w:line="240" w:lineRule="auto"/>
              <w:rPr>
                <w:rFonts w:ascii="Arial" w:hAnsi="Arial" w:cs="Arial"/>
                <w:i/>
                <w:color w:val="auto"/>
                <w:sz w:val="18"/>
                <w:szCs w:val="20"/>
              </w:rPr>
            </w:pPr>
            <w:r w:rsidRPr="00045782">
              <w:rPr>
                <w:rFonts w:ascii="Arial" w:hAnsi="Arial" w:cs="Arial"/>
                <w:i/>
                <w:color w:val="auto"/>
                <w:sz w:val="18"/>
                <w:szCs w:val="20"/>
              </w:rPr>
              <w:t>Le attività di orientamento in ingresso e in itinere tengono conto dei risultati del monitoraggio delle carriere?</w:t>
            </w:r>
          </w:p>
          <w:p w:rsidR="007B3955" w:rsidRPr="007B3955" w:rsidRDefault="00045782" w:rsidP="00FF2B92">
            <w:pPr>
              <w:pStyle w:val="Default"/>
              <w:rPr>
                <w:rFonts w:ascii="Arial" w:hAnsi="Arial" w:cs="Arial"/>
                <w:i/>
                <w:color w:val="auto"/>
                <w:sz w:val="18"/>
                <w:szCs w:val="20"/>
              </w:rPr>
            </w:pPr>
            <w:r w:rsidRPr="00045782">
              <w:rPr>
                <w:rFonts w:ascii="Arial" w:hAnsi="Arial" w:cs="Arial"/>
                <w:i/>
                <w:color w:val="auto"/>
                <w:sz w:val="18"/>
                <w:szCs w:val="20"/>
              </w:rPr>
              <w:t>Le iniziative di introduzione o di accompagnamento al mondo del lavoro tengono conto dei risultati del monitoraggio degli esiti e delle prospettive occupazionali?</w:t>
            </w:r>
          </w:p>
        </w:tc>
      </w:tr>
      <w:tr w:rsidR="00045782" w:rsidRPr="007B3955" w:rsidTr="00FF2B92">
        <w:tc>
          <w:tcPr>
            <w:tcW w:w="1036" w:type="dxa"/>
            <w:shd w:val="clear" w:color="auto" w:fill="auto"/>
          </w:tcPr>
          <w:p w:rsidR="00045782" w:rsidRPr="007B3955" w:rsidRDefault="00045782" w:rsidP="00045782">
            <w:pPr>
              <w:spacing w:before="120" w:after="120"/>
              <w:rPr>
                <w:rFonts w:ascii="Arial" w:hAnsi="Arial" w:cs="Arial"/>
                <w:sz w:val="18"/>
                <w:szCs w:val="20"/>
              </w:rPr>
            </w:pPr>
            <w:r>
              <w:rPr>
                <w:rFonts w:ascii="Arial" w:hAnsi="Arial" w:cs="Arial"/>
                <w:sz w:val="18"/>
                <w:szCs w:val="20"/>
              </w:rPr>
              <w:t>R3.B.4</w:t>
            </w:r>
          </w:p>
        </w:tc>
        <w:tc>
          <w:tcPr>
            <w:tcW w:w="2142" w:type="dxa"/>
            <w:shd w:val="clear" w:color="auto" w:fill="auto"/>
          </w:tcPr>
          <w:p w:rsidR="00045782" w:rsidRPr="00045782" w:rsidRDefault="00045782" w:rsidP="00FF2B92">
            <w:pPr>
              <w:spacing w:before="120" w:after="120"/>
              <w:rPr>
                <w:rFonts w:ascii="Arial" w:hAnsi="Arial" w:cs="Arial"/>
                <w:sz w:val="18"/>
                <w:szCs w:val="20"/>
              </w:rPr>
            </w:pPr>
            <w:r w:rsidRPr="00045782">
              <w:rPr>
                <w:rFonts w:ascii="Arial" w:hAnsi="Arial" w:cs="Arial"/>
                <w:sz w:val="18"/>
                <w:szCs w:val="20"/>
              </w:rPr>
              <w:t>Internazionalizzazione della didattica</w:t>
            </w:r>
          </w:p>
        </w:tc>
        <w:tc>
          <w:tcPr>
            <w:tcW w:w="6428" w:type="dxa"/>
            <w:shd w:val="clear" w:color="auto" w:fill="auto"/>
          </w:tcPr>
          <w:p w:rsidR="00045782" w:rsidRDefault="00045782" w:rsidP="00FF2B92">
            <w:pPr>
              <w:pStyle w:val="Default"/>
              <w:spacing w:after="60" w:line="240" w:lineRule="auto"/>
              <w:rPr>
                <w:rFonts w:ascii="Arial" w:eastAsia="SimSun" w:hAnsi="Arial" w:cs="Arial"/>
                <w:i/>
                <w:color w:val="auto"/>
                <w:sz w:val="18"/>
                <w:szCs w:val="20"/>
              </w:rPr>
            </w:pPr>
            <w:r w:rsidRPr="00045782">
              <w:rPr>
                <w:rFonts w:ascii="Arial" w:eastAsia="SimSun" w:hAnsi="Arial" w:cs="Arial"/>
                <w:i/>
                <w:color w:val="auto"/>
                <w:sz w:val="18"/>
                <w:szCs w:val="20"/>
              </w:rPr>
              <w:t>Sono previste iniziative per il potenziamento della mobilità degli studenti a sostegno di periodi di studio e tirocinio all’estero?</w:t>
            </w:r>
          </w:p>
          <w:p w:rsidR="00045782" w:rsidRPr="00045782" w:rsidRDefault="00045782" w:rsidP="00FF2B92">
            <w:pPr>
              <w:pStyle w:val="Default"/>
              <w:spacing w:after="60" w:line="240" w:lineRule="auto"/>
              <w:rPr>
                <w:rFonts w:ascii="Arial" w:eastAsia="SimSun" w:hAnsi="Arial" w:cs="Arial"/>
                <w:i/>
                <w:color w:val="auto"/>
                <w:sz w:val="18"/>
                <w:szCs w:val="20"/>
              </w:rPr>
            </w:pPr>
            <w:r w:rsidRPr="00045782">
              <w:rPr>
                <w:rFonts w:ascii="Arial" w:eastAsia="SimSun" w:hAnsi="Arial" w:cs="Arial"/>
                <w:i/>
                <w:color w:val="auto"/>
                <w:sz w:val="18"/>
                <w:szCs w:val="20"/>
              </w:rPr>
              <w:t>Con particolare riguardo ai  Corsi di Studio internazionali, è effettivamente realizzata la dimensione internazionale della didattica, con riferimento a docenti stranieri e/o studenti stranieri e/o titoli congiunti, doppi o multipli in convenzione con Atenei stranieri?</w:t>
            </w:r>
          </w:p>
        </w:tc>
      </w:tr>
    </w:tbl>
    <w:p w:rsidR="007B3955" w:rsidRDefault="007B3955">
      <w:pPr>
        <w:spacing w:after="0" w:line="100" w:lineRule="atLeast"/>
        <w:ind w:right="27"/>
        <w:rPr>
          <w:rFonts w:ascii="Arial" w:hAnsi="Arial" w:cs="Calibri"/>
          <w:b/>
          <w:color w:val="000000"/>
          <w:sz w:val="20"/>
          <w:szCs w:val="20"/>
        </w:rPr>
      </w:pPr>
    </w:p>
    <w:p w:rsidR="007B3955" w:rsidRDefault="007B3955">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462B8C" w:rsidP="00C9231B">
            <w:pPr>
              <w:pStyle w:val="Nessunaspaziatura"/>
              <w:rPr>
                <w:rFonts w:ascii="Arial" w:hAnsi="Arial" w:cs="Arial"/>
                <w:b/>
                <w:color w:val="002060"/>
                <w:sz w:val="20"/>
                <w:szCs w:val="20"/>
              </w:rPr>
            </w:pPr>
            <w:bookmarkStart w:id="85" w:name="_Toc36909553"/>
            <w:bookmarkStart w:id="86" w:name="_Toc91082720"/>
            <w:r w:rsidRPr="00462B8C">
              <w:rPr>
                <w:rStyle w:val="TitoloCarattere"/>
                <w:rFonts w:ascii="Arial" w:eastAsia="SimSun" w:hAnsi="Arial" w:cs="Arial"/>
                <w:smallCaps/>
                <w:sz w:val="24"/>
              </w:rPr>
              <w:t>B6 -</w:t>
            </w:r>
            <w:r w:rsidR="00E266B8" w:rsidRPr="00462B8C">
              <w:rPr>
                <w:rStyle w:val="TitoloCarattere"/>
                <w:rFonts w:ascii="Arial" w:eastAsia="SimSun" w:hAnsi="Arial" w:cs="Arial"/>
                <w:smallCaps/>
                <w:sz w:val="24"/>
              </w:rPr>
              <w:t xml:space="preserve"> Opinioni studenti</w:t>
            </w:r>
            <w:bookmarkEnd w:id="85"/>
            <w:bookmarkEnd w:id="86"/>
            <w:r w:rsidR="00E266B8" w:rsidRPr="00462B8C">
              <w:rPr>
                <w:rStyle w:val="TitoloCarattere"/>
                <w:rFonts w:ascii="Arial" w:eastAsia="SimSun" w:hAnsi="Arial" w:cs="Arial"/>
                <w:smallCaps/>
                <w:sz w:val="24"/>
              </w:rPr>
              <w:t xml:space="preserve">  </w:t>
            </w:r>
          </w:p>
        </w:tc>
      </w:tr>
      <w:tr w:rsidR="001963A4" w:rsidRPr="001963A4"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rsidR="00E266B8" w:rsidRPr="00171951" w:rsidRDefault="001112DE" w:rsidP="001112DE">
            <w:pPr>
              <w:pStyle w:val="Nessunaspaziatura"/>
              <w:rPr>
                <w:rFonts w:ascii="Arial" w:hAnsi="Arial" w:cs="Arial"/>
                <w:b/>
                <w:sz w:val="20"/>
              </w:rPr>
            </w:pPr>
            <w:r w:rsidRPr="0078263B">
              <w:rPr>
                <w:rFonts w:ascii="Arial" w:hAnsi="Arial" w:cs="Arial"/>
                <w:sz w:val="20"/>
              </w:rPr>
              <w:t>In questo campo sono presentati i risultati provenienti dalla rilevazione sull’efficacia del processo formativo percepita dagli studenti, relativamente al CdS.</w:t>
            </w:r>
          </w:p>
        </w:tc>
      </w:tr>
    </w:tbl>
    <w:p w:rsidR="00E266B8" w:rsidRDefault="00E266B8">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3B3E57" w:rsidP="00C9231B">
            <w:pPr>
              <w:pStyle w:val="Nessunaspaziatura"/>
              <w:rPr>
                <w:rFonts w:ascii="Arial" w:hAnsi="Arial" w:cs="Arial"/>
                <w:b/>
                <w:color w:val="002060"/>
                <w:sz w:val="20"/>
                <w:szCs w:val="20"/>
              </w:rPr>
            </w:pPr>
            <w:bookmarkStart w:id="87" w:name="_Toc36909554"/>
            <w:bookmarkStart w:id="88" w:name="_Toc91082721"/>
            <w:r w:rsidRPr="003B3E57">
              <w:rPr>
                <w:rStyle w:val="TitoloCarattere"/>
                <w:rFonts w:ascii="Arial" w:eastAsia="SimSun" w:hAnsi="Arial" w:cs="Arial"/>
                <w:smallCaps/>
                <w:sz w:val="24"/>
              </w:rPr>
              <w:t>B6 -</w:t>
            </w:r>
            <w:r w:rsidR="00E266B8" w:rsidRPr="003B3E57">
              <w:rPr>
                <w:rStyle w:val="TitoloCarattere"/>
                <w:rFonts w:ascii="Arial" w:eastAsia="SimSun" w:hAnsi="Arial" w:cs="Arial"/>
                <w:smallCaps/>
                <w:sz w:val="24"/>
              </w:rPr>
              <w:t xml:space="preserve"> Opinioni dei laureat</w:t>
            </w:r>
            <w:bookmarkEnd w:id="87"/>
            <w:r w:rsidRPr="003B3E57">
              <w:rPr>
                <w:rStyle w:val="TitoloCarattere"/>
                <w:rFonts w:ascii="Arial" w:eastAsia="SimSun" w:hAnsi="Arial" w:cs="Arial"/>
                <w:smallCaps/>
                <w:sz w:val="24"/>
              </w:rPr>
              <w:t>i</w:t>
            </w:r>
            <w:bookmarkEnd w:id="8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rsidTr="0078263B">
        <w:trPr>
          <w:trHeight w:val="912"/>
        </w:trPr>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rsidR="00E266B8" w:rsidRPr="00171951" w:rsidRDefault="001112DE" w:rsidP="001112DE">
            <w:pPr>
              <w:pStyle w:val="Nessunaspaziatura"/>
              <w:rPr>
                <w:rFonts w:ascii="Arial" w:hAnsi="Arial" w:cs="Arial"/>
                <w:b/>
                <w:sz w:val="20"/>
              </w:rPr>
            </w:pPr>
            <w:r w:rsidRPr="0078263B">
              <w:rPr>
                <w:rFonts w:ascii="Arial" w:hAnsi="Arial" w:cs="Arial"/>
                <w:sz w:val="20"/>
              </w:rPr>
              <w:t>In questo campo sono presentati i risultati provenienti dalla rilevazione sull’efficacia complessiva del processo formativo percepita dai laureati. Per la compilazione vengono utilizzati i dati estratti dal sito web di AlmaLaurea (www.almalaurea.it)</w:t>
            </w:r>
          </w:p>
        </w:tc>
      </w:tr>
    </w:tbl>
    <w:p w:rsidR="00185B06" w:rsidRPr="00E266B8"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89" w:name="_Toc36909555"/>
      <w:bookmarkStart w:id="90" w:name="_Toc91082722"/>
      <w:r w:rsidR="00185B06" w:rsidRPr="00E266B8">
        <w:rPr>
          <w:rStyle w:val="TitoloCarattere"/>
          <w:rFonts w:ascii="Arial" w:eastAsia="Calibri" w:hAnsi="Arial" w:cs="Arial"/>
          <w:i w:val="0"/>
          <w:iCs w:val="0"/>
          <w:color w:val="4472C4"/>
        </w:rPr>
        <w:lastRenderedPageBreak/>
        <w:t>SEZIONE C</w:t>
      </w:r>
      <w:bookmarkEnd w:id="89"/>
      <w:bookmarkEnd w:id="90"/>
    </w:p>
    <w:p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91" w:name="_Toc36909556"/>
      <w:bookmarkStart w:id="92" w:name="_Toc91082723"/>
      <w:r w:rsidRPr="00E266B8">
        <w:rPr>
          <w:rStyle w:val="TitoloCarattere"/>
          <w:rFonts w:ascii="Arial" w:eastAsia="Calibri" w:hAnsi="Arial" w:cs="Arial"/>
          <w:b/>
          <w:i w:val="0"/>
          <w:iCs w:val="0"/>
          <w:color w:val="4472C4"/>
        </w:rPr>
        <w:t>Risultati della formazione</w:t>
      </w:r>
      <w:bookmarkEnd w:id="91"/>
      <w:bookmarkEnd w:id="92"/>
    </w:p>
    <w:p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3B3E57" w:rsidP="00C9231B">
            <w:pPr>
              <w:pStyle w:val="Nessunaspaziatura"/>
              <w:rPr>
                <w:rFonts w:ascii="Arial" w:hAnsi="Arial" w:cs="Arial"/>
                <w:b/>
                <w:color w:val="002060"/>
                <w:sz w:val="20"/>
                <w:szCs w:val="20"/>
              </w:rPr>
            </w:pPr>
            <w:bookmarkStart w:id="93" w:name="_Toc36909557"/>
            <w:bookmarkStart w:id="94" w:name="_Toc91082724"/>
            <w:r w:rsidRPr="003B3E57">
              <w:rPr>
                <w:rStyle w:val="TitoloCarattere"/>
                <w:rFonts w:ascii="Arial" w:eastAsia="SimSun" w:hAnsi="Arial" w:cs="Arial"/>
                <w:smallCaps/>
                <w:sz w:val="24"/>
              </w:rPr>
              <w:t xml:space="preserve">C1 - </w:t>
            </w:r>
            <w:r w:rsidR="00E266B8" w:rsidRPr="003B3E57">
              <w:rPr>
                <w:rStyle w:val="TitoloCarattere"/>
                <w:rFonts w:ascii="Arial" w:eastAsia="SimSun" w:hAnsi="Arial" w:cs="Arial"/>
                <w:smallCaps/>
                <w:sz w:val="24"/>
              </w:rPr>
              <w:t>Dati in ingresso, di percorso e di uscita</w:t>
            </w:r>
            <w:bookmarkEnd w:id="93"/>
            <w:bookmarkEnd w:id="94"/>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953ABA" w:rsidRPr="003B3E57">
              <w:rPr>
                <w:rStyle w:val="TitoloCarattere"/>
                <w:rFonts w:ascii="Arial" w:eastAsia="SimSun" w:hAnsi="Arial" w:cs="Arial"/>
                <w:smallCaps/>
                <w:sz w:val="24"/>
              </w:rPr>
              <w:t xml:space="preserve">                                                        </w:t>
            </w:r>
          </w:p>
        </w:tc>
      </w:tr>
      <w:tr w:rsidR="001963A4" w:rsidRPr="001963A4"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rsidR="00E266B8" w:rsidRPr="001963A4" w:rsidRDefault="001112DE" w:rsidP="001112DE">
            <w:pPr>
              <w:pStyle w:val="Nessunaspaziatura"/>
              <w:rPr>
                <w:rFonts w:ascii="Arial" w:hAnsi="Arial" w:cs="Arial"/>
                <w:b/>
                <w:sz w:val="20"/>
              </w:rPr>
            </w:pPr>
            <w:r w:rsidRPr="0078263B">
              <w:rPr>
                <w:rFonts w:ascii="Arial" w:hAnsi="Arial" w:cs="Arial"/>
                <w:sz w:val="20"/>
              </w:rPr>
              <w:t>In questo campo sono riportati i dati statistici sui suoi studenti: la numerosità, la provenienza, il percorso e la durata complessiva degli studi, fino al conseguimento del titolo.</w:t>
            </w:r>
            <w:r w:rsidR="00953ABA" w:rsidRPr="001963A4">
              <w:rPr>
                <w:rFonts w:ascii="Arial" w:hAnsi="Arial" w:cs="Arial"/>
                <w:b/>
                <w:sz w:val="20"/>
              </w:rPr>
              <w:t xml:space="preserve"> </w:t>
            </w:r>
          </w:p>
        </w:tc>
      </w:tr>
    </w:tbl>
    <w:p w:rsidR="00185B06" w:rsidRDefault="00185B06">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3B3E57" w:rsidP="00C9231B">
            <w:pPr>
              <w:pStyle w:val="Nessunaspaziatura"/>
              <w:rPr>
                <w:rFonts w:ascii="Arial" w:hAnsi="Arial" w:cs="Arial"/>
                <w:b/>
                <w:color w:val="002060"/>
                <w:sz w:val="20"/>
                <w:szCs w:val="20"/>
              </w:rPr>
            </w:pPr>
            <w:bookmarkStart w:id="95" w:name="_Toc36909558"/>
            <w:bookmarkStart w:id="96" w:name="_Toc91082725"/>
            <w:r w:rsidRPr="003B3E57">
              <w:rPr>
                <w:rStyle w:val="TitoloCarattere"/>
                <w:rFonts w:ascii="Arial" w:eastAsia="SimSun" w:hAnsi="Arial" w:cs="Arial"/>
                <w:smallCaps/>
                <w:sz w:val="24"/>
              </w:rPr>
              <w:t>C2 -</w:t>
            </w:r>
            <w:r w:rsidR="00E266B8" w:rsidRPr="003B3E57">
              <w:rPr>
                <w:rStyle w:val="TitoloCarattere"/>
                <w:rFonts w:ascii="Arial" w:eastAsia="SimSun" w:hAnsi="Arial" w:cs="Arial"/>
                <w:smallCaps/>
                <w:sz w:val="24"/>
              </w:rPr>
              <w:t xml:space="preserve"> Efficacia esterna</w:t>
            </w:r>
            <w:bookmarkEnd w:id="95"/>
            <w:bookmarkEnd w:id="96"/>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1963A4" w:rsidRPr="001963A4"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rsidR="00E266B8" w:rsidRPr="001963A4" w:rsidRDefault="001112DE" w:rsidP="001112DE">
            <w:pPr>
              <w:pStyle w:val="Nessunaspaziatura"/>
              <w:rPr>
                <w:rFonts w:ascii="Arial" w:hAnsi="Arial" w:cs="Arial"/>
                <w:b/>
                <w:sz w:val="20"/>
              </w:rPr>
            </w:pPr>
            <w:r w:rsidRPr="0078263B">
              <w:rPr>
                <w:rFonts w:ascii="Arial" w:hAnsi="Arial" w:cs="Arial"/>
                <w:sz w:val="20"/>
              </w:rPr>
              <w:t>In questo quadro vanno inserite le informazioni riguardanti le statistiche di ingresso nel mondo del lavoro dei laureati. Per la compilazione vengono usati dati estratti dalla banca dati di AlmaLaurea (cfr. “Indagine sulla Condizione occupazionale dei laureati”)</w:t>
            </w:r>
          </w:p>
        </w:tc>
      </w:tr>
    </w:tbl>
    <w:p w:rsidR="00E266B8" w:rsidRDefault="00E266B8">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3B3E57" w:rsidP="003B3E57">
            <w:pPr>
              <w:pStyle w:val="Nessunaspaziatura"/>
              <w:rPr>
                <w:rFonts w:ascii="Arial" w:hAnsi="Arial" w:cs="Arial"/>
                <w:b/>
                <w:bCs/>
                <w:smallCaps/>
                <w:kern w:val="28"/>
                <w:sz w:val="24"/>
                <w:szCs w:val="32"/>
              </w:rPr>
            </w:pPr>
            <w:bookmarkStart w:id="97" w:name="_Toc36909559"/>
            <w:bookmarkStart w:id="98" w:name="_Toc91082726"/>
            <w:r w:rsidRPr="003B3E57">
              <w:rPr>
                <w:rStyle w:val="TitoloCarattere"/>
                <w:rFonts w:ascii="Arial" w:eastAsia="SimSun" w:hAnsi="Arial" w:cs="Arial"/>
                <w:smallCaps/>
                <w:sz w:val="24"/>
              </w:rPr>
              <w:t xml:space="preserve">C3 - </w:t>
            </w:r>
            <w:r w:rsidR="00E266B8" w:rsidRPr="003B3E57">
              <w:rPr>
                <w:rStyle w:val="TitoloCarattere"/>
                <w:rFonts w:ascii="Arial" w:eastAsia="SimSun" w:hAnsi="Arial" w:cs="Arial"/>
                <w:iCs/>
                <w:smallCaps/>
                <w:sz w:val="24"/>
              </w:rPr>
              <w:t>Opinioni enti e imprese con accordi di stage / tirocinio curriculare o extra-curriculare</w:t>
            </w:r>
            <w:bookmarkEnd w:id="97"/>
            <w:bookmarkEnd w:id="9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Direzionale entro la scadenz</w:t>
            </w:r>
            <w:r w:rsidR="00DC26AC" w:rsidRPr="0078263B">
              <w:rPr>
                <w:rFonts w:ascii="Arial" w:hAnsi="Arial" w:cs="Arial"/>
                <w:sz w:val="20"/>
              </w:rPr>
              <w:t>a</w:t>
            </w:r>
            <w:r w:rsidRPr="0078263B">
              <w:rPr>
                <w:rFonts w:ascii="Arial" w:hAnsi="Arial" w:cs="Arial"/>
                <w:sz w:val="20"/>
              </w:rPr>
              <w:t xml:space="preserve"> ministeriale prevista, solo per i CdS ricompresi nella procedura on-line di Ateneo di gestione di stage/tirocini. Per gli altri CdS, la compilazione è a cura del Referente del CdS. In tal caso, si suggerisce di sottolineare le modalità di rilevazione delle opinioni e di specificare il numero di aziende coinvolte nell’indagine.</w:t>
            </w:r>
          </w:p>
          <w:p w:rsidR="001112DE" w:rsidRPr="0078263B" w:rsidRDefault="001112DE" w:rsidP="001112DE">
            <w:pPr>
              <w:pStyle w:val="Nessunaspaziatura"/>
              <w:rPr>
                <w:rFonts w:ascii="Arial" w:hAnsi="Arial" w:cs="Arial"/>
                <w:sz w:val="20"/>
              </w:rPr>
            </w:pPr>
          </w:p>
          <w:p w:rsidR="001112DE" w:rsidRPr="0078263B" w:rsidRDefault="001112DE" w:rsidP="001112DE">
            <w:pPr>
              <w:pStyle w:val="Nessunaspaziatura"/>
              <w:rPr>
                <w:rFonts w:ascii="Arial" w:hAnsi="Arial" w:cs="Arial"/>
                <w:sz w:val="20"/>
              </w:rPr>
            </w:pPr>
            <w:r w:rsidRPr="0078263B">
              <w:rPr>
                <w:rFonts w:ascii="Arial" w:hAnsi="Arial" w:cs="Arial"/>
                <w:sz w:val="20"/>
              </w:rPr>
              <w:t xml:space="preserve">In questo quadro sono inseriti le opinioni e i commenti di enti/aziende che hanno ospitato studenti per stage/tirocinio, relativamente a punti di forza e aree di miglioramento nella preparazione dello studente. </w:t>
            </w:r>
          </w:p>
          <w:p w:rsidR="001112DE" w:rsidRDefault="001112DE" w:rsidP="001112DE">
            <w:pPr>
              <w:pStyle w:val="Nessunaspaziatura"/>
              <w:rPr>
                <w:rFonts w:ascii="Arial" w:hAnsi="Arial" w:cs="Arial"/>
                <w:sz w:val="20"/>
              </w:rPr>
            </w:pPr>
            <w:r w:rsidRPr="0078263B">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rsidR="00E266B8" w:rsidRPr="001963A4" w:rsidRDefault="00E266B8" w:rsidP="00F515F2">
            <w:pPr>
              <w:pStyle w:val="Nessunaspaziatura"/>
              <w:rPr>
                <w:rFonts w:ascii="Arial" w:hAnsi="Arial" w:cs="Arial"/>
                <w:b/>
                <w:sz w:val="20"/>
              </w:rPr>
            </w:pPr>
          </w:p>
        </w:tc>
      </w:tr>
    </w:tbl>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rsidR="00185B06" w:rsidRPr="00E266B8" w:rsidRDefault="00185B06" w:rsidP="00E266B8">
      <w:pPr>
        <w:pStyle w:val="Titolo5"/>
        <w:ind w:left="360" w:right="56" w:hanging="360"/>
        <w:jc w:val="center"/>
        <w:rPr>
          <w:rStyle w:val="TitoloCarattere"/>
          <w:rFonts w:ascii="Arial" w:eastAsia="Calibri" w:hAnsi="Arial" w:cs="Arial"/>
          <w:i w:val="0"/>
          <w:iCs w:val="0"/>
          <w:color w:val="4472C4"/>
        </w:rPr>
      </w:pPr>
      <w:bookmarkStart w:id="99" w:name="_Toc36909560"/>
      <w:bookmarkStart w:id="100" w:name="_Toc91082727"/>
      <w:r w:rsidRPr="00E266B8">
        <w:rPr>
          <w:rStyle w:val="TitoloCarattere"/>
          <w:rFonts w:ascii="Arial" w:eastAsia="Calibri" w:hAnsi="Arial" w:cs="Arial"/>
          <w:i w:val="0"/>
          <w:iCs w:val="0"/>
          <w:color w:val="4472C4"/>
        </w:rPr>
        <w:lastRenderedPageBreak/>
        <w:t>SEZIONE D</w:t>
      </w:r>
      <w:bookmarkEnd w:id="99"/>
      <w:bookmarkEnd w:id="100"/>
    </w:p>
    <w:p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101" w:name="_Toc36909561"/>
      <w:bookmarkStart w:id="102" w:name="_Toc91082728"/>
      <w:r w:rsidRPr="00E266B8">
        <w:rPr>
          <w:rStyle w:val="TitoloCarattere"/>
          <w:rFonts w:ascii="Arial" w:eastAsia="Calibri" w:hAnsi="Arial" w:cs="Arial"/>
          <w:b/>
          <w:i w:val="0"/>
          <w:iCs w:val="0"/>
          <w:color w:val="4472C4"/>
        </w:rPr>
        <w:t>Organizzazione e Gestione della Qualità</w:t>
      </w:r>
      <w:bookmarkEnd w:id="101"/>
      <w:bookmarkEnd w:id="102"/>
    </w:p>
    <w:p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860820" w:rsidRDefault="002B3036" w:rsidP="002B3036">
            <w:pPr>
              <w:pStyle w:val="Nessunaspaziatura"/>
              <w:rPr>
                <w:rFonts w:ascii="Arial" w:hAnsi="Arial" w:cs="Arial"/>
                <w:b/>
                <w:sz w:val="20"/>
                <w:szCs w:val="20"/>
              </w:rPr>
            </w:pPr>
            <w:bookmarkStart w:id="103" w:name="_Toc36909562"/>
            <w:bookmarkStart w:id="104" w:name="_Toc91082729"/>
            <w:r w:rsidRPr="002B3036">
              <w:rPr>
                <w:rStyle w:val="TitoloCarattere"/>
                <w:rFonts w:ascii="Arial" w:eastAsia="SimSun" w:hAnsi="Arial" w:cs="Arial"/>
                <w:smallCaps/>
                <w:sz w:val="24"/>
              </w:rPr>
              <w:t xml:space="preserve">D1 - </w:t>
            </w:r>
            <w:r w:rsidR="00E266B8" w:rsidRPr="002B3036">
              <w:rPr>
                <w:rStyle w:val="TitoloCarattere"/>
                <w:rFonts w:ascii="Arial" w:eastAsia="SimSun" w:hAnsi="Arial" w:cs="Arial"/>
                <w:smallCaps/>
                <w:sz w:val="24"/>
              </w:rPr>
              <w:t>Struttura organizzativa</w:t>
            </w:r>
            <w:r w:rsidRPr="002B3036">
              <w:rPr>
                <w:rStyle w:val="TitoloCarattere"/>
                <w:rFonts w:ascii="Arial" w:eastAsia="SimSun" w:hAnsi="Arial" w:cs="Arial"/>
                <w:smallCaps/>
                <w:sz w:val="24"/>
              </w:rPr>
              <w:t xml:space="preserve"> e responsabilità a livello di A</w:t>
            </w:r>
            <w:r w:rsidR="00E266B8" w:rsidRPr="002B3036">
              <w:rPr>
                <w:rStyle w:val="TitoloCarattere"/>
                <w:rFonts w:ascii="Arial" w:eastAsia="SimSun" w:hAnsi="Arial" w:cs="Arial"/>
                <w:smallCaps/>
                <w:sz w:val="24"/>
              </w:rPr>
              <w:t>teneo</w:t>
            </w:r>
            <w:bookmarkEnd w:id="103"/>
            <w:bookmarkEnd w:id="104"/>
            <w:r w:rsidR="00E266B8" w:rsidRPr="002B3036">
              <w:rPr>
                <w:rStyle w:val="TitoloCarattere"/>
                <w:rFonts w:ascii="Arial" w:eastAsia="SimSun" w:hAnsi="Arial" w:cs="Arial"/>
                <w:smallCaps/>
                <w:sz w:val="24"/>
              </w:rPr>
              <w:t xml:space="preserve"> </w:t>
            </w:r>
          </w:p>
        </w:tc>
      </w:tr>
      <w:tr w:rsidR="00E266B8" w:rsidRPr="00860820" w:rsidTr="00C9231B">
        <w:tc>
          <w:tcPr>
            <w:tcW w:w="9636" w:type="dxa"/>
            <w:tcBorders>
              <w:left w:val="single" w:sz="4" w:space="0" w:color="C0C0C0"/>
              <w:bottom w:val="single" w:sz="4" w:space="0" w:color="C0C0C0"/>
              <w:right w:val="single" w:sz="4" w:space="0" w:color="C0C0C0"/>
            </w:tcBorders>
            <w:shd w:val="clear" w:color="auto" w:fill="DEEAF6"/>
          </w:tcPr>
          <w:p w:rsidR="00E266B8" w:rsidRDefault="00506D33" w:rsidP="002B3036">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 xml:space="preserve">Testo </w:t>
            </w:r>
            <w:r w:rsidR="002B3036" w:rsidRPr="002B3036">
              <w:rPr>
                <w:rFonts w:ascii="Arial" w:eastAsia="Calibri" w:hAnsi="Arial" w:cs="Calibri"/>
                <w:color w:val="000000"/>
                <w:sz w:val="20"/>
                <w:szCs w:val="20"/>
              </w:rPr>
              <w:t>comune a tutti i CdS</w:t>
            </w:r>
            <w:r w:rsidRPr="002B3036">
              <w:rPr>
                <w:rFonts w:ascii="Arial" w:eastAsia="Calibri" w:hAnsi="Arial" w:cs="Calibri"/>
                <w:color w:val="000000"/>
                <w:sz w:val="20"/>
                <w:szCs w:val="20"/>
              </w:rPr>
              <w:t xml:space="preserve"> caricato</w:t>
            </w:r>
            <w:r w:rsidR="002B3036" w:rsidRPr="002B3036">
              <w:rPr>
                <w:rFonts w:ascii="Arial" w:eastAsia="Calibri" w:hAnsi="Arial" w:cs="Calibri"/>
                <w:color w:val="000000"/>
                <w:sz w:val="20"/>
                <w:szCs w:val="20"/>
              </w:rPr>
              <w:t xml:space="preserve"> sulla SUA-CdS</w:t>
            </w:r>
            <w:r w:rsidRPr="002B3036">
              <w:rPr>
                <w:rFonts w:ascii="Arial" w:eastAsia="Calibri" w:hAnsi="Arial" w:cs="Calibri"/>
                <w:color w:val="000000"/>
                <w:sz w:val="20"/>
                <w:szCs w:val="20"/>
              </w:rPr>
              <w:t xml:space="preserve"> dall’U.O. Offerta Formativa</w:t>
            </w:r>
            <w:r w:rsidR="00E266B8">
              <w:rPr>
                <w:rFonts w:ascii="Arial" w:eastAsia="Calibri" w:hAnsi="Arial" w:cs="Calibri"/>
                <w:color w:val="000000"/>
                <w:sz w:val="20"/>
                <w:szCs w:val="20"/>
              </w:rPr>
              <w:t>, contenente la struttura organizzativa e le responsabilità a livello di ateneo e nelle sue articolazioni interne, gli uffici preposti alle diverse funzioni connessi alla conduzione del CdS, integrato dall’organigramma della macro area didattica cui appartiene il corso di studio.</w:t>
            </w:r>
          </w:p>
          <w:p w:rsidR="002B3036" w:rsidRPr="00506D33" w:rsidRDefault="002B3036" w:rsidP="002B3036">
            <w:pPr>
              <w:spacing w:after="0" w:line="100" w:lineRule="atLeast"/>
              <w:ind w:right="56"/>
              <w:jc w:val="both"/>
              <w:rPr>
                <w:rFonts w:ascii="Arial" w:hAnsi="Arial" w:cs="Arial"/>
                <w:sz w:val="20"/>
              </w:rPr>
            </w:pPr>
            <w:r w:rsidRPr="002B3036">
              <w:rPr>
                <w:rFonts w:ascii="Arial" w:hAnsi="Arial" w:cs="Arial"/>
                <w:sz w:val="20"/>
              </w:rPr>
              <w:t>Non ci sono, quindi, ulteriori informazion</w:t>
            </w:r>
            <w:r w:rsidR="000B7D6B">
              <w:rPr>
                <w:rFonts w:ascii="Arial" w:hAnsi="Arial" w:cs="Arial"/>
                <w:sz w:val="20"/>
              </w:rPr>
              <w:t>i da inserire in questo quadro.</w:t>
            </w:r>
          </w:p>
        </w:tc>
      </w:tr>
    </w:tbl>
    <w:p w:rsidR="00185B06" w:rsidRDefault="00185B06">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860820" w:rsidRDefault="00E266B8" w:rsidP="00C9231B">
            <w:pPr>
              <w:pStyle w:val="Nessunaspaziatura"/>
              <w:rPr>
                <w:rFonts w:ascii="Arial" w:hAnsi="Arial" w:cs="Arial"/>
                <w:b/>
                <w:sz w:val="20"/>
                <w:szCs w:val="20"/>
              </w:rPr>
            </w:pPr>
            <w:bookmarkStart w:id="105" w:name="_Toc36909563"/>
            <w:bookmarkStart w:id="106" w:name="_Toc91082730"/>
            <w:r w:rsidRPr="001112DE">
              <w:rPr>
                <w:rStyle w:val="TitoloCarattere"/>
                <w:rFonts w:ascii="Arial" w:eastAsia="SimSun" w:hAnsi="Arial" w:cs="Arial"/>
                <w:smallCaps/>
                <w:sz w:val="24"/>
              </w:rPr>
              <w:t>D2</w:t>
            </w:r>
            <w:r w:rsidR="002B3036" w:rsidRPr="001112DE">
              <w:rPr>
                <w:rStyle w:val="TitoloCarattere"/>
                <w:rFonts w:ascii="Arial" w:eastAsia="SimSun" w:hAnsi="Arial" w:cs="Arial"/>
                <w:smallCaps/>
                <w:sz w:val="24"/>
              </w:rPr>
              <w:t xml:space="preserve"> -</w:t>
            </w:r>
            <w:r w:rsidRPr="001112DE">
              <w:rPr>
                <w:rStyle w:val="TitoloCarattere"/>
                <w:rFonts w:ascii="Arial" w:eastAsia="SimSun" w:hAnsi="Arial" w:cs="Arial"/>
                <w:smallCaps/>
                <w:sz w:val="24"/>
              </w:rPr>
              <w:t xml:space="preserve"> Organizzazione e responsabilità della AQ a livello di CdS</w:t>
            </w:r>
            <w:bookmarkEnd w:id="105"/>
            <w:bookmarkEnd w:id="106"/>
            <w:r>
              <w:rPr>
                <w:rStyle w:val="TitoloCarattere"/>
                <w:rFonts w:ascii="Arial" w:eastAsia="SimSun" w:hAnsi="Arial" w:cs="Arial"/>
                <w:sz w:val="24"/>
              </w:rPr>
              <w:t xml:space="preserve">  </w:t>
            </w:r>
          </w:p>
        </w:tc>
      </w:tr>
      <w:tr w:rsidR="00E266B8" w:rsidRPr="00860820"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le attività specifiche che si pone in essere per assicurare la qualità del CdS</w:t>
            </w:r>
            <w:r w:rsidRPr="0078263B">
              <w:rPr>
                <w:rFonts w:ascii="Arial" w:hAnsi="Arial" w:cs="Arial"/>
                <w:sz w:val="20"/>
              </w:rPr>
              <w:t>. In particolare il CdS, nell’ambito dell’AQ:</w:t>
            </w:r>
          </w:p>
          <w:p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progetta annualmente il CdS</w:t>
            </w:r>
            <w:r w:rsidRPr="0078263B">
              <w:rPr>
                <w:rFonts w:ascii="Arial" w:hAnsi="Arial" w:cs="Arial"/>
                <w:sz w:val="20"/>
              </w:rPr>
              <w:t xml:space="preserve"> (compilazione annuale quadri SUA-CdS), andando a migliorare, perfezionare, integrare tutti quegli aspetti che possono essere modificati (saperi minimi, programmi degli insegnamenti, aree disciplinari dei Descrittori di Dublino, prova finale, servizi di supporto alla didattica, …); se invece, a seguito della consultazione delle parti sociali, dal monitoraggio annuale e dal Riesame Ciclico emergono aspetti dell’ordinamento del CdS o del piano didattico del CdS che necessita di modifiche queste devono essere portate avanti, secondo le indicazioni delle Linee Guida di Ateneo per l’AQ dei processi dell’Offerta Formativa; </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 xml:space="preserve">coerenza fra </w:t>
            </w:r>
            <w:r w:rsidR="006D4943" w:rsidRPr="0078263B">
              <w:rPr>
                <w:rFonts w:ascii="Arial" w:hAnsi="Arial" w:cs="Arial"/>
                <w:b/>
                <w:sz w:val="20"/>
              </w:rPr>
              <w:t>i risultati di apprendimento attesi del</w:t>
            </w:r>
            <w:r w:rsidRPr="0078263B">
              <w:rPr>
                <w:rFonts w:ascii="Arial" w:hAnsi="Arial" w:cs="Arial"/>
                <w:b/>
                <w:sz w:val="20"/>
              </w:rPr>
              <w:t xml:space="preserve"> CdS e i programmi dei singoli insegnamenti</w:t>
            </w:r>
            <w:r w:rsidRPr="0078263B">
              <w:rPr>
                <w:rFonts w:ascii="Arial" w:hAnsi="Arial" w:cs="Arial"/>
                <w:sz w:val="20"/>
              </w:rPr>
              <w:t>;</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CdS, ivi comprese anche eventuali attività laboratoriali e di tirocinio.</w:t>
            </w:r>
          </w:p>
          <w:p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monitora annualmente i risultati del CdS</w:t>
            </w:r>
            <w:r w:rsidRPr="0078263B">
              <w:rPr>
                <w:rFonts w:ascii="Arial" w:hAnsi="Arial" w:cs="Arial"/>
                <w:sz w:val="20"/>
              </w:rPr>
              <w:t xml:space="preserve"> (Indicatori ANVUR) in termini di carriere degli studenti, attrattività e internazionalizzazione, occupabilità dei laureati, quantità e qualificazione del corpo docente, soddisfazione dei laureati. L’esito del monitoraggio si traduce nella compilazione della Scheda di Monitoraggio Annuale (commento sintetico agli Indicatori ANVUR), in cui il CdS, dopo aver individuato gli indicatori più significativi, evidenzia le cause di eventuali criticità e le possibili azioni migliorative;</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rsidR="001112DE" w:rsidRPr="0078263B" w:rsidRDefault="001112DE" w:rsidP="008D5A9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Su richiesta del NdV;</w:t>
            </w:r>
          </w:p>
          <w:p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modifiche sostanziali dell’ordinamento.</w:t>
            </w:r>
          </w:p>
          <w:p w:rsidR="001112DE" w:rsidRPr="0078263B" w:rsidRDefault="001112DE" w:rsidP="001112DE">
            <w:pPr>
              <w:pStyle w:val="Paragrafoelenco"/>
              <w:spacing w:after="0" w:line="240" w:lineRule="auto"/>
              <w:jc w:val="both"/>
              <w:rPr>
                <w:rFonts w:ascii="Arial" w:hAnsi="Arial" w:cs="Arial"/>
                <w:sz w:val="20"/>
              </w:rPr>
            </w:pPr>
            <w:r w:rsidRPr="0078263B">
              <w:rPr>
                <w:rFonts w:ascii="Arial" w:hAnsi="Arial" w:cs="Arial"/>
                <w:sz w:val="20"/>
              </w:rPr>
              <w:t xml:space="preserve">Il Riesame ciclico contiene un’autovalutazione approfondita dell’andamento complessivo del CdS, sulla base dei Requisiti di AQ (R3) contenuti nelle Linee Guida per l’Accreditamento Periodico dell’ANVUR. In questa sede, il CdS identifica i problemi rilevanti, li analizza e propone soluzioni. Il Riesame va discusso e approvato in Collegio Didattico del CdS. </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w:t>
            </w:r>
            <w:proofErr w:type="gramStart"/>
            <w:r w:rsidRPr="0078263B">
              <w:rPr>
                <w:rFonts w:ascii="Arial" w:hAnsi="Arial" w:cs="Arial"/>
                <w:sz w:val="20"/>
              </w:rPr>
              <w:t>ed</w:t>
            </w:r>
            <w:proofErr w:type="gramEnd"/>
            <w:r w:rsidRPr="0078263B">
              <w:rPr>
                <w:rFonts w:ascii="Arial" w:hAnsi="Arial" w:cs="Arial"/>
                <w:sz w:val="20"/>
              </w:rPr>
              <w:t>, eventualmente, nella Scheda di Monitoraggio Annuale;</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lastRenderedPageBreak/>
              <w:t xml:space="preserve">garantisce un’efficace </w:t>
            </w:r>
            <w:r w:rsidRPr="0078263B">
              <w:rPr>
                <w:rFonts w:ascii="Arial" w:hAnsi="Arial" w:cs="Arial"/>
                <w:b/>
                <w:sz w:val="20"/>
              </w:rPr>
              <w:t>flusso informativo</w:t>
            </w:r>
            <w:r w:rsidRPr="0078263B">
              <w:rPr>
                <w:rFonts w:ascii="Arial" w:hAnsi="Arial" w:cs="Arial"/>
                <w:sz w:val="20"/>
              </w:rPr>
              <w:t xml:space="preserve"> fra i diversi attori dell’AQ del CdS (Consiglio di Dipartimento, Collegio Didattico, Commissione Paritetica, Commissione AQ);</w:t>
            </w:r>
          </w:p>
          <w:p w:rsidR="001112DE" w:rsidRPr="0078263B" w:rsidRDefault="001112DE" w:rsidP="001112DE">
            <w:pPr>
              <w:spacing w:after="0" w:line="240" w:lineRule="auto"/>
              <w:jc w:val="both"/>
              <w:rPr>
                <w:rFonts w:ascii="Arial" w:hAnsi="Arial" w:cs="Arial"/>
                <w:sz w:val="20"/>
              </w:rPr>
            </w:pPr>
          </w:p>
          <w:p w:rsidR="001112DE" w:rsidRPr="0078263B" w:rsidRDefault="001112DE" w:rsidP="001112DE">
            <w:pPr>
              <w:spacing w:after="0" w:line="240" w:lineRule="auto"/>
              <w:jc w:val="both"/>
              <w:rPr>
                <w:rFonts w:ascii="Arial" w:hAnsi="Arial" w:cs="Arial"/>
                <w:sz w:val="20"/>
              </w:rPr>
            </w:pPr>
            <w:r w:rsidRPr="0078263B">
              <w:rPr>
                <w:rFonts w:ascii="Arial" w:hAnsi="Arial" w:cs="Arial"/>
                <w:sz w:val="20"/>
              </w:rPr>
              <w:t>E’ opportuno, inoltre, che il sistema AQ di CdS rifletta le peculiarità e caratteristiche proprie del CdS; vanno evidenziate, ad esempio, iniziative autonome di coinvolgimento degli studenti nei processi AQ, le verifiche delle competenze degli studenti (come i Progress Test per Medicina</w:t>
            </w:r>
            <w:proofErr w:type="gramStart"/>
            <w:r w:rsidRPr="0078263B">
              <w:rPr>
                <w:rFonts w:ascii="Arial" w:hAnsi="Arial" w:cs="Arial"/>
                <w:sz w:val="20"/>
              </w:rPr>
              <w:t>),…</w:t>
            </w:r>
            <w:proofErr w:type="gramEnd"/>
          </w:p>
          <w:p w:rsidR="001112DE" w:rsidRPr="0078263B" w:rsidRDefault="001112DE" w:rsidP="001112DE">
            <w:pPr>
              <w:spacing w:after="0" w:line="240" w:lineRule="auto"/>
              <w:ind w:right="57"/>
              <w:jc w:val="both"/>
              <w:rPr>
                <w:rFonts w:ascii="Arial" w:hAnsi="Arial" w:cs="Calibri"/>
                <w:color w:val="000000"/>
                <w:sz w:val="20"/>
                <w:szCs w:val="20"/>
              </w:rPr>
            </w:pPr>
          </w:p>
          <w:p w:rsidR="001112DE" w:rsidRPr="0078263B" w:rsidRDefault="001112DE" w:rsidP="001112DE">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soggetti dell’AQ del CdS:</w:t>
            </w:r>
          </w:p>
          <w:p w:rsidR="001112DE" w:rsidRPr="0078263B" w:rsidRDefault="001112DE" w:rsidP="001112DE">
            <w:pPr>
              <w:spacing w:after="0" w:line="100" w:lineRule="atLeast"/>
              <w:ind w:right="57"/>
              <w:jc w:val="both"/>
              <w:rPr>
                <w:rFonts w:ascii="Arial" w:hAnsi="Arial" w:cs="Arial"/>
              </w:rPr>
            </w:pPr>
          </w:p>
          <w:p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 xml:space="preserve">DIPARTIMENTO/SCUOLA: </w:t>
            </w:r>
            <w:r w:rsidRPr="0078263B">
              <w:rPr>
                <w:rFonts w:ascii="Arial" w:eastAsia="Times New Roman" w:hAnsi="Arial" w:cs="Arial"/>
                <w:sz w:val="20"/>
                <w:lang w:eastAsia="it-IT"/>
              </w:rPr>
              <w:t xml:space="preserve">promuove e coordina le attività didattiche, promuove l’istituzione di nuovi CdS, verifica ed assegna gli impegni didattici dei propri docenti nei corsi di studio dell’Ateneo; individua i docenti di riferimento ai fini della sostenibilità di ciascun CdS. Individua le responsabilità e le modalità operative adeguate per le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coordina e gestisce le attività didattiche di uno o più CdS.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rsidR="001112DE" w:rsidRPr="0078263B" w:rsidRDefault="001112DE" w:rsidP="008D5A93">
            <w:pPr>
              <w:numPr>
                <w:ilvl w:val="0"/>
                <w:numId w:val="23"/>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Docente, individuato dal Collegio Didattico cui afferisce il CdS, che coordina le attività per la SUA-CdS e per il Riesame.</w:t>
            </w:r>
          </w:p>
          <w:p w:rsidR="001112DE" w:rsidRPr="0078263B" w:rsidRDefault="001112DE" w:rsidP="008D5A93">
            <w:pPr>
              <w:numPr>
                <w:ilvl w:val="0"/>
                <w:numId w:val="24"/>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Commissione composta da docenti del CdS coordinata dal Referente del CdS, a cui deve far parte una rappresentanza studentesca. Possono partecipare anche personale TA e componenti esterni. Si occupa della verifica dei risultati ottenuti e propone azioni di miglioramento (Rapporto di Riesame ciclico).</w:t>
            </w:r>
          </w:p>
          <w:p w:rsidR="001112DE" w:rsidRPr="0078263B" w:rsidRDefault="001112DE" w:rsidP="008D5A93">
            <w:pPr>
              <w:pStyle w:val="Paragrafoelenco"/>
              <w:numPr>
                <w:ilvl w:val="0"/>
                <w:numId w:val="24"/>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DIPARTIMENTO/SCUOLA</w:t>
            </w:r>
            <w:r w:rsidRPr="0078263B">
              <w:rPr>
                <w:rFonts w:ascii="Arial" w:hAnsi="Arial" w:cs="Arial"/>
                <w:sz w:val="20"/>
              </w:rPr>
              <w:t xml:space="preserve">: Commissione composta da un ugual numero di docenti e di studenti, in numero adeguato a garantire la maggior rappresentatività dei CdS del Dipartimento/Scuola. Si occupa della valutazione della qualità didattica, delle opinioni degli studenti, di valutare l’offerta formativa. Redige annualmente una Relazione da inviare a PdQ e NdV, con cui collaborano tramite incontri trimestrali. </w:t>
            </w:r>
          </w:p>
          <w:p w:rsidR="001112DE" w:rsidRPr="0078263B" w:rsidRDefault="001112DE" w:rsidP="001112DE">
            <w:pPr>
              <w:spacing w:after="0" w:line="100" w:lineRule="atLeast"/>
              <w:ind w:right="57"/>
              <w:jc w:val="both"/>
              <w:rPr>
                <w:rFonts w:ascii="Arial" w:hAnsi="Arial" w:cs="Calibri"/>
                <w:color w:val="000000"/>
                <w:sz w:val="20"/>
                <w:szCs w:val="20"/>
              </w:rPr>
            </w:pPr>
          </w:p>
          <w:p w:rsidR="001112DE" w:rsidRPr="00A72912" w:rsidRDefault="001112DE" w:rsidP="001112DE">
            <w:pPr>
              <w:spacing w:after="0" w:line="100" w:lineRule="atLeast"/>
              <w:ind w:right="57"/>
              <w:jc w:val="both"/>
              <w:rPr>
                <w:rFonts w:ascii="Arial" w:hAnsi="Arial" w:cs="Calibri"/>
                <w:color w:val="000000"/>
                <w:sz w:val="20"/>
                <w:szCs w:val="20"/>
              </w:rPr>
            </w:pPr>
            <w:r w:rsidRPr="0078263B">
              <w:rPr>
                <w:rFonts w:ascii="Arial" w:hAnsi="Arial" w:cs="Calibri"/>
                <w:color w:val="000000"/>
                <w:sz w:val="20"/>
                <w:szCs w:val="20"/>
              </w:rPr>
              <w:t xml:space="preserve">E’ importante evidenziare che il sistema AQ del singolo CdS è inserito in un sistema di AQ di Ateneo, a cui si può rimandare attraverso la pagina web dedicata </w:t>
            </w:r>
            <w:hyperlink r:id="rId14"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rsidR="00E266B8" w:rsidRPr="00A72912" w:rsidRDefault="00E266B8" w:rsidP="00E266B8">
            <w:pPr>
              <w:snapToGrid w:val="0"/>
              <w:spacing w:after="0" w:line="100" w:lineRule="atLeast"/>
              <w:ind w:right="56"/>
              <w:jc w:val="both"/>
              <w:rPr>
                <w:rFonts w:ascii="Arial" w:hAnsi="Arial"/>
                <w:b/>
                <w:sz w:val="20"/>
                <w:szCs w:val="20"/>
              </w:rPr>
            </w:pPr>
          </w:p>
        </w:tc>
      </w:tr>
    </w:tbl>
    <w:p w:rsidR="00E266B8" w:rsidRDefault="00E266B8">
      <w:pPr>
        <w:spacing w:after="0" w:line="100" w:lineRule="atLeast"/>
        <w:ind w:right="27"/>
        <w:rPr>
          <w:rFonts w:ascii="Arial" w:hAnsi="Arial" w:cs="Calibri"/>
          <w:i/>
          <w:color w:val="000000"/>
          <w:sz w:val="20"/>
          <w:szCs w:val="20"/>
        </w:rPr>
      </w:pPr>
    </w:p>
    <w:p w:rsidR="00A353F1" w:rsidRDefault="00A353F1">
      <w:pPr>
        <w:spacing w:after="0" w:line="100" w:lineRule="atLeast"/>
        <w:ind w:right="27"/>
        <w:rPr>
          <w:rFonts w:ascii="Arial" w:hAnsi="Arial" w:cs="Calibri"/>
          <w:i/>
          <w:color w:val="000000"/>
          <w:sz w:val="20"/>
          <w:szCs w:val="20"/>
        </w:rPr>
      </w:pPr>
    </w:p>
    <w:p w:rsidR="00A353F1" w:rsidRDefault="00A353F1">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A353F1"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A353F1" w:rsidRPr="00860820" w:rsidRDefault="00A353F1" w:rsidP="00C9231B">
            <w:pPr>
              <w:pStyle w:val="Nessunaspaziatura"/>
              <w:rPr>
                <w:rFonts w:ascii="Arial" w:hAnsi="Arial" w:cs="Arial"/>
                <w:b/>
                <w:sz w:val="20"/>
                <w:szCs w:val="20"/>
              </w:rPr>
            </w:pPr>
            <w:bookmarkStart w:id="107" w:name="_Toc36909564"/>
            <w:bookmarkStart w:id="108" w:name="_Toc91082731"/>
            <w:r w:rsidRPr="001963A4">
              <w:rPr>
                <w:rStyle w:val="TitoloCarattere"/>
                <w:rFonts w:ascii="Arial" w:eastAsia="SimSun" w:hAnsi="Arial" w:cs="Arial"/>
                <w:smallCaps/>
                <w:sz w:val="24"/>
              </w:rPr>
              <w:t>D3</w:t>
            </w:r>
            <w:r w:rsidR="001963A4" w:rsidRPr="001963A4">
              <w:rPr>
                <w:rStyle w:val="TitoloCarattere"/>
                <w:rFonts w:ascii="Arial" w:eastAsia="SimSun" w:hAnsi="Arial" w:cs="Arial"/>
                <w:smallCaps/>
                <w:sz w:val="24"/>
              </w:rPr>
              <w:t xml:space="preserve"> -</w:t>
            </w:r>
            <w:r w:rsidRPr="001963A4">
              <w:rPr>
                <w:rStyle w:val="TitoloCarattere"/>
                <w:rFonts w:ascii="Arial" w:eastAsia="SimSun" w:hAnsi="Arial" w:cs="Arial"/>
                <w:smallCaps/>
                <w:sz w:val="24"/>
              </w:rPr>
              <w:t xml:space="preserve"> Programmazione dei lavori e scadenze di attuazione delle iniziative</w:t>
            </w:r>
            <w:bookmarkEnd w:id="107"/>
            <w:bookmarkEnd w:id="108"/>
            <w:r w:rsidRPr="001963A4">
              <w:rPr>
                <w:rStyle w:val="TitoloCarattere"/>
                <w:rFonts w:ascii="Arial" w:eastAsia="SimSun" w:hAnsi="Arial" w:cs="Arial"/>
                <w:smallCaps/>
                <w:sz w:val="24"/>
              </w:rPr>
              <w:t xml:space="preserve">  </w:t>
            </w:r>
          </w:p>
        </w:tc>
      </w:tr>
      <w:tr w:rsidR="00A353F1" w:rsidRPr="00860820"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dedicato alla programmazione dei lavori del sistema AQ del singolo CdS,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p>
          <w:p w:rsidR="00A353F1" w:rsidRPr="001963A4" w:rsidRDefault="001112DE" w:rsidP="00B1102F">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sidR="009C2DDE">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sidR="009C2DDE">
              <w:rPr>
                <w:rFonts w:ascii="Arial" w:hAnsi="Arial" w:cs="Arial"/>
                <w:sz w:val="20"/>
                <w:szCs w:val="20"/>
              </w:rPr>
              <w:t xml:space="preserve">Scadenze </w:t>
            </w:r>
            <w:r w:rsidRPr="0078263B">
              <w:rPr>
                <w:rFonts w:ascii="Arial" w:hAnsi="Arial" w:cs="Arial"/>
                <w:sz w:val="20"/>
                <w:szCs w:val="20"/>
              </w:rPr>
              <w:t xml:space="preserve">in merito ai processi legati all'Offerta Formativa e all'Assicurazione della Qualità della Didattica (disponibile </w:t>
            </w:r>
            <w:r w:rsidR="00B1102F" w:rsidRPr="00B1102F">
              <w:rPr>
                <w:rFonts w:ascii="Arial" w:hAnsi="Arial" w:cs="Arial"/>
                <w:sz w:val="20"/>
                <w:szCs w:val="20"/>
              </w:rPr>
              <w:t xml:space="preserve">alla pagina web dedicata alla Programmazione e progettazione annuale della didattica </w:t>
            </w:r>
            <w:hyperlink r:id="rId15" w:history="1">
              <w:r w:rsidR="00B1102F" w:rsidRPr="00B1102F">
                <w:rPr>
                  <w:rStyle w:val="Collegamentoipertestuale"/>
                  <w:rFonts w:ascii="Arial" w:hAnsi="Arial" w:cs="Arial"/>
                  <w:sz w:val="20"/>
                  <w:szCs w:val="20"/>
                </w:rPr>
                <w:t>https://www.univr.it/it/aq-didattica</w:t>
              </w:r>
            </w:hyperlink>
            <w:r w:rsidR="00B1102F">
              <w:rPr>
                <w:rFonts w:ascii="Arial" w:hAnsi="Arial" w:cs="Arial"/>
                <w:sz w:val="20"/>
                <w:szCs w:val="20"/>
              </w:rPr>
              <w:t>)</w:t>
            </w:r>
          </w:p>
        </w:tc>
      </w:tr>
    </w:tbl>
    <w:p w:rsidR="00A353F1" w:rsidRDefault="00A353F1" w:rsidP="00A353F1">
      <w:pPr>
        <w:spacing w:after="0" w:line="100" w:lineRule="atLeast"/>
        <w:ind w:right="27"/>
        <w:rPr>
          <w:rFonts w:ascii="Arial" w:hAnsi="Arial" w:cs="Calibri"/>
          <w:color w:val="000000"/>
          <w:sz w:val="20"/>
          <w:szCs w:val="20"/>
        </w:rPr>
      </w:pPr>
    </w:p>
    <w:p w:rsidR="007A02EB" w:rsidRDefault="007A02EB" w:rsidP="00A353F1">
      <w:pPr>
        <w:spacing w:after="0" w:line="100" w:lineRule="atLeast"/>
        <w:ind w:right="27"/>
        <w:rPr>
          <w:rFonts w:ascii="Arial" w:hAnsi="Arial" w:cs="Calibri"/>
          <w:color w:val="000000"/>
          <w:sz w:val="20"/>
          <w:szCs w:val="20"/>
        </w:rPr>
      </w:pPr>
    </w:p>
    <w:p w:rsidR="007A02EB" w:rsidRPr="003D7B33" w:rsidRDefault="007A02EB" w:rsidP="00A353F1">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6B0E43" w:rsidRPr="00860820" w:rsidRDefault="006B0E43" w:rsidP="00A72912">
            <w:pPr>
              <w:pStyle w:val="Nessunaspaziatura"/>
              <w:rPr>
                <w:rFonts w:ascii="Arial" w:hAnsi="Arial" w:cs="Arial"/>
                <w:b/>
                <w:sz w:val="20"/>
                <w:szCs w:val="20"/>
              </w:rPr>
            </w:pPr>
            <w:bookmarkStart w:id="109" w:name="_Toc36909567"/>
            <w:bookmarkStart w:id="110" w:name="_Toc91082732"/>
            <w:r>
              <w:rPr>
                <w:rStyle w:val="TitoloCarattere"/>
                <w:rFonts w:ascii="Arial" w:eastAsia="SimSun" w:hAnsi="Arial" w:cs="Arial"/>
                <w:smallCaps/>
                <w:sz w:val="24"/>
              </w:rPr>
              <w:lastRenderedPageBreak/>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10"/>
            <w:r w:rsidRPr="001963A4">
              <w:rPr>
                <w:rStyle w:val="TitoloCarattere"/>
                <w:rFonts w:ascii="Arial" w:eastAsia="SimSun" w:hAnsi="Arial" w:cs="Arial"/>
                <w:smallCaps/>
                <w:sz w:val="24"/>
              </w:rPr>
              <w:t xml:space="preserve">  </w:t>
            </w:r>
          </w:p>
        </w:tc>
      </w:tr>
      <w:tr w:rsidR="006B0E43" w:rsidRPr="00860820" w:rsidTr="00DA235A">
        <w:tc>
          <w:tcPr>
            <w:tcW w:w="9636" w:type="dxa"/>
            <w:tcBorders>
              <w:left w:val="single" w:sz="4" w:space="0" w:color="C0C0C0"/>
              <w:bottom w:val="single" w:sz="4" w:space="0" w:color="C0C0C0"/>
              <w:right w:val="single" w:sz="4" w:space="0" w:color="C0C0C0"/>
            </w:tcBorders>
            <w:shd w:val="clear" w:color="auto" w:fill="DEEAF6"/>
          </w:tcPr>
          <w:p w:rsidR="00D859F0" w:rsidRPr="00045782" w:rsidRDefault="00045782" w:rsidP="00045782">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t xml:space="preserve">In questo quadro vengono riversati automaticamente i Rapporti di </w:t>
            </w:r>
            <w:r w:rsidR="008D5A93" w:rsidRPr="00045782">
              <w:rPr>
                <w:rFonts w:ascii="Arial" w:hAnsi="Arial" w:cs="Arial"/>
                <w:color w:val="000000"/>
                <w:sz w:val="20"/>
                <w:szCs w:val="20"/>
              </w:rPr>
              <w:t>Riesam</w:t>
            </w:r>
            <w:r>
              <w:rPr>
                <w:rFonts w:ascii="Arial" w:hAnsi="Arial" w:cs="Arial"/>
                <w:color w:val="000000"/>
                <w:sz w:val="20"/>
                <w:szCs w:val="20"/>
              </w:rPr>
              <w:t>e</w:t>
            </w:r>
            <w:r w:rsidR="008D5A93" w:rsidRPr="00045782">
              <w:rPr>
                <w:rFonts w:ascii="Arial" w:hAnsi="Arial" w:cs="Arial"/>
                <w:color w:val="000000"/>
                <w:sz w:val="20"/>
                <w:szCs w:val="20"/>
              </w:rPr>
              <w:t xml:space="preserve"> ciclici e</w:t>
            </w:r>
            <w:r w:rsidR="00806B40">
              <w:rPr>
                <w:rFonts w:ascii="Arial" w:hAnsi="Arial" w:cs="Arial"/>
                <w:color w:val="000000"/>
                <w:sz w:val="20"/>
                <w:szCs w:val="20"/>
              </w:rPr>
              <w:t xml:space="preserve"> le</w:t>
            </w:r>
            <w:r w:rsidR="008D5A93" w:rsidRPr="00045782">
              <w:rPr>
                <w:rFonts w:ascii="Arial" w:hAnsi="Arial" w:cs="Arial"/>
                <w:color w:val="000000"/>
                <w:sz w:val="20"/>
                <w:szCs w:val="20"/>
              </w:rPr>
              <w:t xml:space="preserve"> Relazioni</w:t>
            </w:r>
            <w:r w:rsidR="00806B40">
              <w:rPr>
                <w:rFonts w:ascii="Arial" w:hAnsi="Arial" w:cs="Arial"/>
                <w:color w:val="000000"/>
                <w:sz w:val="20"/>
                <w:szCs w:val="20"/>
              </w:rPr>
              <w:t xml:space="preserve"> delle Commissioni Paritetiche Docenti-Studenti finora svolti relativamente a tale CdS </w:t>
            </w:r>
            <w:r w:rsidR="008D5A93" w:rsidRPr="00045782">
              <w:rPr>
                <w:rFonts w:ascii="Arial" w:hAnsi="Arial" w:cs="Arial"/>
                <w:color w:val="000000"/>
                <w:sz w:val="20"/>
                <w:szCs w:val="20"/>
              </w:rPr>
              <w:t>(</w:t>
            </w:r>
            <w:r w:rsidR="00806B40">
              <w:rPr>
                <w:rFonts w:ascii="Arial" w:hAnsi="Arial" w:cs="Arial"/>
                <w:color w:val="000000"/>
                <w:sz w:val="20"/>
                <w:szCs w:val="20"/>
              </w:rPr>
              <w:t>il caricamento in una pagina dedicata della SUA-CdS viene svolto, a livello d’Ateneo, dall’</w:t>
            </w:r>
            <w:r w:rsidR="008D5A93" w:rsidRPr="00045782">
              <w:rPr>
                <w:rFonts w:ascii="Arial" w:hAnsi="Arial" w:cs="Arial"/>
                <w:color w:val="000000"/>
                <w:sz w:val="20"/>
                <w:szCs w:val="20"/>
              </w:rPr>
              <w:t xml:space="preserve"> UO Valutazione e qualità)</w:t>
            </w:r>
          </w:p>
          <w:p w:rsidR="006B0E43" w:rsidRPr="001963A4" w:rsidRDefault="006B0E43" w:rsidP="00A72912">
            <w:pPr>
              <w:spacing w:after="0" w:line="100" w:lineRule="atLeast"/>
              <w:ind w:right="56"/>
              <w:jc w:val="both"/>
              <w:rPr>
                <w:rFonts w:ascii="Arial" w:eastAsia="Calibri" w:hAnsi="Arial" w:cs="Calibri"/>
                <w:b/>
                <w:sz w:val="20"/>
                <w:szCs w:val="20"/>
              </w:rPr>
            </w:pPr>
          </w:p>
        </w:tc>
      </w:tr>
    </w:tbl>
    <w:p w:rsidR="006B0E43" w:rsidRDefault="006B0E43" w:rsidP="0078263B">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6B0E43" w:rsidRPr="00860820" w:rsidRDefault="006B0E43" w:rsidP="00DA235A">
            <w:pPr>
              <w:pStyle w:val="Nessunaspaziatura"/>
              <w:rPr>
                <w:rFonts w:ascii="Arial" w:hAnsi="Arial" w:cs="Arial"/>
                <w:b/>
                <w:sz w:val="20"/>
                <w:szCs w:val="20"/>
              </w:rPr>
            </w:pPr>
            <w:bookmarkStart w:id="111" w:name="_Toc91082733"/>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Progettazione del CdS</w:t>
            </w:r>
            <w:bookmarkEnd w:id="111"/>
          </w:p>
        </w:tc>
      </w:tr>
      <w:tr w:rsidR="006B0E43" w:rsidRPr="00860820" w:rsidTr="00DA235A">
        <w:tc>
          <w:tcPr>
            <w:tcW w:w="9636" w:type="dxa"/>
            <w:tcBorders>
              <w:left w:val="single" w:sz="4" w:space="0" w:color="C0C0C0"/>
              <w:bottom w:val="single" w:sz="4" w:space="0" w:color="C0C0C0"/>
              <w:right w:val="single" w:sz="4" w:space="0" w:color="C0C0C0"/>
            </w:tcBorders>
            <w:shd w:val="clear" w:color="auto" w:fill="DEEAF6"/>
          </w:tcPr>
          <w:p w:rsidR="006B0E43" w:rsidRDefault="006B0E43" w:rsidP="00DA235A">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 sulla SUA-CdS lo schema matrice, se c’è.</w:t>
            </w:r>
          </w:p>
          <w:p w:rsidR="006B0E43" w:rsidRPr="001963A4" w:rsidRDefault="006B0E43" w:rsidP="00DA235A">
            <w:pPr>
              <w:spacing w:after="0" w:line="100" w:lineRule="atLeast"/>
              <w:ind w:right="56"/>
              <w:jc w:val="both"/>
              <w:rPr>
                <w:rFonts w:ascii="Arial" w:eastAsia="Calibri" w:hAnsi="Arial" w:cs="Calibri"/>
                <w:b/>
                <w:sz w:val="20"/>
                <w:szCs w:val="20"/>
              </w:rPr>
            </w:pPr>
          </w:p>
        </w:tc>
      </w:tr>
    </w:tbl>
    <w:p w:rsidR="006B0E43" w:rsidRDefault="006B0E43" w:rsidP="0078263B">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6B0E43" w:rsidRPr="00860820" w:rsidRDefault="006B0E43" w:rsidP="00A72912">
            <w:pPr>
              <w:pStyle w:val="Nessunaspaziatura"/>
              <w:rPr>
                <w:rFonts w:ascii="Arial" w:hAnsi="Arial" w:cs="Arial"/>
                <w:b/>
                <w:sz w:val="20"/>
                <w:szCs w:val="20"/>
              </w:rPr>
            </w:pPr>
            <w:bookmarkStart w:id="112" w:name="_Toc91082734"/>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12"/>
          </w:p>
        </w:tc>
      </w:tr>
      <w:tr w:rsidR="006B0E43" w:rsidRPr="00860820" w:rsidTr="00DA235A">
        <w:tc>
          <w:tcPr>
            <w:tcW w:w="9636" w:type="dxa"/>
            <w:tcBorders>
              <w:left w:val="single" w:sz="4" w:space="0" w:color="C0C0C0"/>
              <w:bottom w:val="single" w:sz="4" w:space="0" w:color="C0C0C0"/>
              <w:right w:val="single" w:sz="4" w:space="0" w:color="C0C0C0"/>
            </w:tcBorders>
            <w:shd w:val="clear" w:color="auto" w:fill="DEEAF6"/>
          </w:tcPr>
          <w:p w:rsidR="006B0E43" w:rsidRPr="0078263B" w:rsidRDefault="006B0E43" w:rsidP="0078263B">
            <w:pPr>
              <w:pStyle w:val="Paragrafoelenco1"/>
              <w:spacing w:after="0" w:line="100" w:lineRule="atLeast"/>
              <w:ind w:left="0"/>
              <w:jc w:val="both"/>
              <w:rPr>
                <w:rFonts w:ascii="Arial" w:hAnsi="Arial" w:cs="Arial"/>
                <w:color w:val="000000"/>
                <w:sz w:val="20"/>
                <w:szCs w:val="20"/>
                <w:lang w:val="it-IT"/>
              </w:rPr>
            </w:pPr>
            <w:r>
              <w:rPr>
                <w:rFonts w:ascii="Arial" w:hAnsi="Arial" w:cs="Calibri"/>
                <w:color w:val="000000"/>
                <w:sz w:val="20"/>
                <w:szCs w:val="20"/>
                <w:lang w:val="it-IT"/>
              </w:rPr>
              <w:t>La redazione di questo quadro è riservata esclusivamente ai CdS di nuova istituzione.</w:t>
            </w:r>
          </w:p>
          <w:p w:rsidR="006B0E43" w:rsidRPr="001963A4" w:rsidRDefault="006B0E43" w:rsidP="00DA235A">
            <w:pPr>
              <w:spacing w:after="0" w:line="100" w:lineRule="atLeast"/>
              <w:ind w:right="56"/>
              <w:jc w:val="both"/>
              <w:rPr>
                <w:rFonts w:ascii="Arial" w:eastAsia="Calibri" w:hAnsi="Arial" w:cs="Calibri"/>
                <w:b/>
                <w:sz w:val="20"/>
                <w:szCs w:val="20"/>
              </w:rPr>
            </w:pPr>
          </w:p>
        </w:tc>
      </w:tr>
    </w:tbl>
    <w:p w:rsidR="006B0E43" w:rsidRDefault="006B0E43" w:rsidP="0078263B">
      <w:pPr>
        <w:jc w:val="both"/>
        <w:rPr>
          <w:rFonts w:ascii="Arial" w:hAnsi="Arial" w:cs="Calibri"/>
          <w:color w:val="000000"/>
          <w:sz w:val="20"/>
          <w:szCs w:val="20"/>
        </w:rPr>
      </w:pPr>
    </w:p>
    <w:p w:rsidR="00806B40" w:rsidRDefault="00806B40" w:rsidP="00806B40">
      <w:pPr>
        <w:spacing w:after="0" w:line="100" w:lineRule="atLeast"/>
        <w:ind w:right="27"/>
        <w:rPr>
          <w:rFonts w:ascii="Arial" w:hAnsi="Arial" w:cs="Calibri"/>
          <w:b/>
          <w:color w:val="000000"/>
          <w:sz w:val="20"/>
          <w:szCs w:val="20"/>
        </w:rPr>
      </w:pPr>
      <w:r w:rsidRPr="00F929B8">
        <w:rPr>
          <w:rFonts w:ascii="Arial" w:hAnsi="Arial" w:cs="Arial"/>
          <w:bCs/>
          <w:sz w:val="20"/>
          <w:szCs w:val="20"/>
        </w:rPr>
        <w:t>Aspetti che verranno verificati dai valutatori esterni per l’accreditamento periodico in merito a quest</w:t>
      </w:r>
      <w:r>
        <w:rPr>
          <w:rFonts w:ascii="Arial" w:hAnsi="Arial" w:cs="Arial"/>
          <w:bCs/>
          <w:sz w:val="20"/>
          <w:szCs w:val="20"/>
        </w:rPr>
        <w:t>a</w:t>
      </w:r>
      <w:r w:rsidRPr="00F929B8">
        <w:rPr>
          <w:rFonts w:ascii="Arial" w:hAnsi="Arial" w:cs="Arial"/>
          <w:bCs/>
          <w:sz w:val="20"/>
          <w:szCs w:val="20"/>
        </w:rPr>
        <w:t xml:space="preserve"> </w:t>
      </w:r>
      <w:r>
        <w:rPr>
          <w:rFonts w:ascii="Arial" w:hAnsi="Arial" w:cs="Arial"/>
          <w:bCs/>
          <w:sz w:val="20"/>
          <w:szCs w:val="20"/>
        </w:rPr>
        <w:t>sezione:</w:t>
      </w:r>
    </w:p>
    <w:p w:rsidR="002F5307" w:rsidRDefault="002F5307" w:rsidP="0078263B">
      <w:pPr>
        <w:jc w:val="both"/>
        <w:rPr>
          <w:rFonts w:ascii="Arial" w:hAnsi="Arial" w:cs="Calibri"/>
          <w:color w:val="000000"/>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2F5307" w:rsidRPr="007B3955" w:rsidTr="00FF2B92">
        <w:tc>
          <w:tcPr>
            <w:tcW w:w="3178" w:type="dxa"/>
            <w:gridSpan w:val="2"/>
            <w:shd w:val="clear" w:color="auto" w:fill="D9D9D9" w:themeFill="background1" w:themeFillShade="D9"/>
            <w:vAlign w:val="center"/>
          </w:tcPr>
          <w:p w:rsidR="002F5307" w:rsidRPr="007B3955" w:rsidRDefault="002F5307" w:rsidP="00FF2B9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2F5307" w:rsidRPr="007B3955" w:rsidRDefault="002F5307" w:rsidP="00FF2B9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2F5307" w:rsidRPr="007B3955" w:rsidTr="00FF2B92">
        <w:tc>
          <w:tcPr>
            <w:tcW w:w="1036" w:type="dxa"/>
            <w:shd w:val="clear" w:color="auto" w:fill="auto"/>
          </w:tcPr>
          <w:p w:rsidR="002F5307" w:rsidRPr="007B3955" w:rsidRDefault="002F5307" w:rsidP="00806B40">
            <w:pPr>
              <w:spacing w:before="120" w:after="120"/>
              <w:rPr>
                <w:rFonts w:ascii="Arial" w:hAnsi="Arial" w:cs="Arial"/>
                <w:sz w:val="18"/>
                <w:szCs w:val="20"/>
              </w:rPr>
            </w:pPr>
            <w:r w:rsidRPr="007B3955">
              <w:rPr>
                <w:rFonts w:ascii="Arial" w:hAnsi="Arial" w:cs="Arial"/>
                <w:sz w:val="18"/>
                <w:szCs w:val="20"/>
              </w:rPr>
              <w:t>R3.</w:t>
            </w:r>
            <w:r w:rsidR="00806B40">
              <w:rPr>
                <w:rFonts w:ascii="Arial" w:hAnsi="Arial" w:cs="Arial"/>
                <w:sz w:val="18"/>
                <w:szCs w:val="20"/>
              </w:rPr>
              <w:t>D</w:t>
            </w:r>
            <w:r w:rsidRPr="007B3955">
              <w:rPr>
                <w:rFonts w:ascii="Arial" w:hAnsi="Arial" w:cs="Arial"/>
                <w:sz w:val="18"/>
                <w:szCs w:val="20"/>
              </w:rPr>
              <w:t>.1</w:t>
            </w:r>
          </w:p>
        </w:tc>
        <w:tc>
          <w:tcPr>
            <w:tcW w:w="2142" w:type="dxa"/>
            <w:shd w:val="clear" w:color="auto" w:fill="auto"/>
          </w:tcPr>
          <w:p w:rsidR="002F5307" w:rsidRPr="007B3955" w:rsidRDefault="00806B40" w:rsidP="00FF2B92">
            <w:pPr>
              <w:spacing w:before="120" w:after="120"/>
              <w:rPr>
                <w:rFonts w:ascii="Arial" w:hAnsi="Arial" w:cs="Arial"/>
                <w:sz w:val="18"/>
                <w:szCs w:val="20"/>
              </w:rPr>
            </w:pPr>
            <w:r w:rsidRPr="00806B40">
              <w:rPr>
                <w:rFonts w:ascii="Arial" w:hAnsi="Arial" w:cs="Arial"/>
                <w:sz w:val="18"/>
                <w:szCs w:val="20"/>
              </w:rPr>
              <w:t>Contributo dei docenti e degli studenti</w:t>
            </w:r>
          </w:p>
        </w:tc>
        <w:tc>
          <w:tcPr>
            <w:tcW w:w="6428" w:type="dxa"/>
            <w:shd w:val="clear" w:color="auto" w:fill="auto"/>
          </w:tcPr>
          <w:p w:rsidR="002F5307"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Sono presenti attività collegiali dedicate alla revisione dei percorsi, al coordinamento didattico tra gli insegnamenti, alla razionalizzazione degli orari, della distribuzione temporale degli esami e delle attività di supporto?</w:t>
            </w:r>
          </w:p>
          <w:p w:rsidR="00806B40" w:rsidRPr="007B3955" w:rsidRDefault="00806B40" w:rsidP="00806B40">
            <w:pPr>
              <w:pStyle w:val="Default"/>
              <w:spacing w:after="60" w:line="240" w:lineRule="auto"/>
              <w:rPr>
                <w:rFonts w:ascii="Arial" w:hAnsi="Arial" w:cs="Arial"/>
                <w:i/>
                <w:color w:val="auto"/>
                <w:sz w:val="18"/>
                <w:szCs w:val="20"/>
              </w:rPr>
            </w:pPr>
            <w:r w:rsidRPr="00806B40">
              <w:rPr>
                <w:rFonts w:ascii="Arial" w:hAnsi="Arial" w:cs="Arial"/>
                <w:i/>
                <w:color w:val="auto"/>
                <w:sz w:val="18"/>
                <w:szCs w:val="20"/>
              </w:rPr>
              <w:t>Vengono analizzati i problemi rilevati e le loro cause?</w:t>
            </w:r>
          </w:p>
          <w:p w:rsidR="002F5307" w:rsidRDefault="00806B40" w:rsidP="00806B40">
            <w:pPr>
              <w:pStyle w:val="Default"/>
              <w:spacing w:after="60" w:line="240" w:lineRule="auto"/>
              <w:rPr>
                <w:rFonts w:ascii="Arial" w:hAnsi="Arial" w:cs="Arial"/>
                <w:i/>
                <w:color w:val="auto"/>
                <w:sz w:val="18"/>
                <w:szCs w:val="20"/>
              </w:rPr>
            </w:pPr>
            <w:r w:rsidRPr="00806B40">
              <w:rPr>
                <w:rFonts w:ascii="Arial" w:hAnsi="Arial" w:cs="Arial"/>
                <w:i/>
                <w:color w:val="auto"/>
                <w:sz w:val="18"/>
                <w:szCs w:val="20"/>
              </w:rPr>
              <w:t>Docenti, studenti e personale di supporto hanno modo di rendere note agevolmente le proprie osservazioni e proposte di miglioramento?</w:t>
            </w:r>
          </w:p>
          <w:p w:rsidR="00806B40" w:rsidRDefault="00806B40" w:rsidP="00806B40">
            <w:pPr>
              <w:pStyle w:val="Default"/>
              <w:spacing w:after="60" w:line="240" w:lineRule="auto"/>
              <w:rPr>
                <w:rFonts w:ascii="Arial" w:hAnsi="Arial" w:cs="Arial"/>
                <w:i/>
                <w:color w:val="auto"/>
                <w:sz w:val="18"/>
                <w:szCs w:val="20"/>
              </w:rPr>
            </w:pPr>
            <w:r w:rsidRPr="00806B40">
              <w:rPr>
                <w:rFonts w:ascii="Arial" w:hAnsi="Arial" w:cs="Arial"/>
                <w:i/>
                <w:color w:val="auto"/>
                <w:sz w:val="18"/>
                <w:szCs w:val="20"/>
              </w:rPr>
              <w:t>Sono adeguatamente analizzati e considerati gli esiti della rilevazione delle opinioni di studenti, laureandi e laureati? Alle considerazioni complessive della CPDS (e degli altri organi di AQ) sono accordati credito e visibilità?</w:t>
            </w:r>
          </w:p>
          <w:p w:rsidR="00806B40" w:rsidRPr="007B3955" w:rsidRDefault="00806B40" w:rsidP="00806B40">
            <w:pPr>
              <w:pStyle w:val="Default"/>
              <w:spacing w:after="60" w:line="240" w:lineRule="auto"/>
              <w:rPr>
                <w:rFonts w:ascii="Arial" w:hAnsi="Arial" w:cs="Arial"/>
                <w:i/>
                <w:color w:val="auto"/>
                <w:sz w:val="18"/>
                <w:szCs w:val="20"/>
              </w:rPr>
            </w:pPr>
            <w:r w:rsidRPr="00806B40">
              <w:rPr>
                <w:rFonts w:ascii="Arial" w:hAnsi="Arial" w:cs="Arial"/>
                <w:i/>
                <w:color w:val="auto"/>
                <w:sz w:val="18"/>
                <w:szCs w:val="20"/>
              </w:rPr>
              <w:t>Il CdS dispone di procedure per gestire gli eventuali reclami degli studenti e assicura che siano loro facilmente accessibili?</w:t>
            </w:r>
          </w:p>
        </w:tc>
      </w:tr>
      <w:tr w:rsidR="00806B40" w:rsidRPr="007B3955" w:rsidTr="00FF2B92">
        <w:tc>
          <w:tcPr>
            <w:tcW w:w="1036" w:type="dxa"/>
            <w:shd w:val="clear" w:color="auto" w:fill="auto"/>
          </w:tcPr>
          <w:p w:rsidR="00806B40" w:rsidRPr="007B3955" w:rsidRDefault="00806B40" w:rsidP="00806B40">
            <w:pPr>
              <w:spacing w:before="120" w:after="120"/>
              <w:rPr>
                <w:rFonts w:ascii="Arial" w:hAnsi="Arial" w:cs="Arial"/>
                <w:sz w:val="18"/>
                <w:szCs w:val="20"/>
              </w:rPr>
            </w:pPr>
            <w:r w:rsidRPr="00806B40">
              <w:rPr>
                <w:rFonts w:ascii="Arial" w:hAnsi="Arial" w:cs="Arial"/>
                <w:sz w:val="18"/>
                <w:szCs w:val="20"/>
              </w:rPr>
              <w:t>R3.D.3</w:t>
            </w:r>
          </w:p>
        </w:tc>
        <w:tc>
          <w:tcPr>
            <w:tcW w:w="2142" w:type="dxa"/>
            <w:shd w:val="clear" w:color="auto" w:fill="auto"/>
          </w:tcPr>
          <w:p w:rsidR="00806B40" w:rsidRPr="00806B40" w:rsidRDefault="00806B40" w:rsidP="00FF2B92">
            <w:pPr>
              <w:spacing w:before="120" w:after="120"/>
              <w:rPr>
                <w:rFonts w:ascii="Arial" w:hAnsi="Arial" w:cs="Arial"/>
                <w:sz w:val="18"/>
                <w:szCs w:val="20"/>
              </w:rPr>
            </w:pPr>
            <w:r w:rsidRPr="00806B40">
              <w:rPr>
                <w:rFonts w:ascii="Arial" w:hAnsi="Arial" w:cs="Arial"/>
                <w:sz w:val="18"/>
                <w:szCs w:val="20"/>
              </w:rPr>
              <w:t>Revisione dei percorsi formativi</w:t>
            </w:r>
          </w:p>
        </w:tc>
        <w:tc>
          <w:tcPr>
            <w:tcW w:w="6428" w:type="dxa"/>
            <w:shd w:val="clear" w:color="auto" w:fill="auto"/>
          </w:tcPr>
          <w:p w:rsidR="00806B40"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Il CdS garantisce che l'offerta formativa sia costantemente aggiornata e rifletta le conoscenze disciplinari più avanzate, anche in relazione ai cicli di studio successivi compreso il Dottorato di Ricerca?</w:t>
            </w:r>
          </w:p>
          <w:p w:rsidR="00806B40"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 xml:space="preserve">Vengono analizzati e monitorati i percorsi di studio, i risultati degli esami e gli esiti occupazionali (a breve, medio e lungo termine) dei laureati del </w:t>
            </w:r>
            <w:proofErr w:type="gramStart"/>
            <w:r w:rsidRPr="00806B40">
              <w:rPr>
                <w:rFonts w:ascii="Arial" w:eastAsia="SimSun" w:hAnsi="Arial" w:cs="Arial"/>
                <w:i/>
                <w:color w:val="auto"/>
                <w:sz w:val="18"/>
                <w:szCs w:val="20"/>
              </w:rPr>
              <w:t>CdS ,</w:t>
            </w:r>
            <w:proofErr w:type="gramEnd"/>
            <w:r w:rsidRPr="00806B40">
              <w:rPr>
                <w:rFonts w:ascii="Arial" w:eastAsia="SimSun" w:hAnsi="Arial" w:cs="Arial"/>
                <w:i/>
                <w:color w:val="auto"/>
                <w:sz w:val="18"/>
                <w:szCs w:val="20"/>
              </w:rPr>
              <w:t xml:space="preserve"> anche in relazione a quelli della medesima classe su base nazionale, macroregionale o regionale?</w:t>
            </w:r>
          </w:p>
          <w:p w:rsidR="00806B40"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Viene dato seguito alle proposte di azioni migliorative provenienti da docenti, studenti e personale di supporto (una volta valutata la loro plausibilità e realizzabilità)? </w:t>
            </w:r>
          </w:p>
          <w:p w:rsidR="00806B40" w:rsidRPr="00806B40"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Vengono monitorati gli interventi promossi e ne viene adeguatamente valutata l'efficacia?</w:t>
            </w:r>
          </w:p>
        </w:tc>
      </w:tr>
    </w:tbl>
    <w:p w:rsidR="002F5307" w:rsidRDefault="002F5307" w:rsidP="0078263B">
      <w:pPr>
        <w:jc w:val="both"/>
        <w:rPr>
          <w:rFonts w:ascii="Arial" w:hAnsi="Arial" w:cs="Calibri"/>
          <w:color w:val="000000"/>
          <w:sz w:val="20"/>
          <w:szCs w:val="20"/>
        </w:rPr>
      </w:pPr>
    </w:p>
    <w:p w:rsidR="006B0E43" w:rsidRDefault="006B0E43" w:rsidP="00752986">
      <w:pPr>
        <w:jc w:val="center"/>
        <w:rPr>
          <w:rFonts w:ascii="Arial" w:hAnsi="Arial" w:cs="Calibri"/>
          <w:color w:val="000000"/>
          <w:sz w:val="20"/>
          <w:szCs w:val="20"/>
        </w:rPr>
      </w:pPr>
    </w:p>
    <w:p w:rsidR="00752986" w:rsidRPr="00F40B90" w:rsidRDefault="00DA287D" w:rsidP="00752986">
      <w:pPr>
        <w:jc w:val="center"/>
        <w:rPr>
          <w:rStyle w:val="TitoloCarattere"/>
          <w:rFonts w:ascii="Arial" w:eastAsia="SimSun" w:hAnsi="Arial" w:cs="Arial"/>
          <w:color w:val="538135"/>
        </w:rPr>
      </w:pPr>
      <w:bookmarkStart w:id="113" w:name="_Toc91082735"/>
      <w:r w:rsidRPr="00F40B90">
        <w:rPr>
          <w:rStyle w:val="TitoloCarattere"/>
          <w:rFonts w:ascii="Arial" w:eastAsia="SimSun" w:hAnsi="Arial" w:cs="Arial"/>
          <w:color w:val="538135"/>
        </w:rPr>
        <w:t>AMMINISTRAZIONE</w:t>
      </w:r>
      <w:bookmarkEnd w:id="109"/>
      <w:bookmarkEnd w:id="113"/>
    </w:p>
    <w:p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14" w:name="_Toc36909568"/>
      <w:bookmarkStart w:id="115" w:name="_Toc91082736"/>
      <w:r w:rsidRPr="00F40B90">
        <w:rPr>
          <w:rStyle w:val="TitoloCarattere"/>
          <w:rFonts w:ascii="Arial" w:hAnsi="Arial" w:cs="Arial"/>
          <w:b/>
          <w:i w:val="0"/>
          <w:iCs w:val="0"/>
          <w:color w:val="538135"/>
        </w:rPr>
        <w:t>Informazioni</w:t>
      </w:r>
      <w:bookmarkEnd w:id="114"/>
      <w:bookmarkEnd w:id="115"/>
      <w:r w:rsidRPr="00F40B90">
        <w:rPr>
          <w:rStyle w:val="TitoloCarattere"/>
          <w:rFonts w:ascii="Arial" w:hAnsi="Arial" w:cs="Arial"/>
          <w:b/>
          <w:i w:val="0"/>
          <w:iCs w:val="0"/>
          <w:color w:val="538135"/>
        </w:rPr>
        <w:t xml:space="preserve"> </w:t>
      </w:r>
    </w:p>
    <w:p w:rsidR="00752986" w:rsidRDefault="00752986" w:rsidP="00752986">
      <w:pPr>
        <w:spacing w:after="0" w:line="100" w:lineRule="atLeast"/>
        <w:ind w:right="27"/>
        <w:rPr>
          <w:rFonts w:ascii="Arial" w:hAnsi="Arial" w:cs="Calibri"/>
          <w:i/>
          <w:color w:val="000000"/>
          <w:sz w:val="20"/>
          <w:szCs w:val="20"/>
        </w:rPr>
      </w:pPr>
    </w:p>
    <w:p w:rsidR="00495311" w:rsidRDefault="00495311">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9657AA"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495311" w:rsidRPr="009657AA" w:rsidRDefault="00495311" w:rsidP="00DA287D">
            <w:pPr>
              <w:pStyle w:val="Nessunaspaziatura"/>
              <w:rPr>
                <w:rFonts w:ascii="Arial" w:hAnsi="Arial" w:cs="Arial"/>
                <w:b/>
                <w:color w:val="FF0000"/>
                <w:sz w:val="20"/>
              </w:rPr>
            </w:pPr>
            <w:bookmarkStart w:id="116" w:name="_Toc36909571"/>
            <w:bookmarkStart w:id="117" w:name="_Toc91082737"/>
            <w:r w:rsidRPr="009657AA">
              <w:rPr>
                <w:rStyle w:val="TitoloCarattere"/>
                <w:rFonts w:ascii="Arial" w:eastAsia="SimSun" w:hAnsi="Arial" w:cs="Arial"/>
                <w:smallCaps/>
                <w:sz w:val="24"/>
              </w:rPr>
              <w:t>Referenti e strutture</w:t>
            </w:r>
            <w:bookmarkEnd w:id="116"/>
            <w:bookmarkEnd w:id="117"/>
            <w:r w:rsidRPr="009657AA">
              <w:rPr>
                <w:rStyle w:val="TitoloCarattere"/>
                <w:rFonts w:ascii="Arial" w:eastAsia="SimSun" w:hAnsi="Arial" w:cs="Arial"/>
                <w:smallCaps/>
                <w:sz w:val="24"/>
              </w:rPr>
              <w:t xml:space="preserve"> </w:t>
            </w:r>
          </w:p>
        </w:tc>
      </w:tr>
      <w:tr w:rsidR="00495311" w:rsidRPr="009657AA"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952A2C"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Docente referente del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590C41" w:rsidP="00367DED">
            <w:pPr>
              <w:spacing w:after="0" w:line="100" w:lineRule="atLeast"/>
              <w:ind w:right="27"/>
              <w:jc w:val="both"/>
              <w:rPr>
                <w:rFonts w:ascii="Arial" w:eastAsia="Times New Roman" w:hAnsi="Arial" w:cs="Arial"/>
                <w:bCs/>
                <w:iCs/>
                <w:sz w:val="20"/>
                <w:szCs w:val="20"/>
              </w:rPr>
            </w:pPr>
            <w:r w:rsidRPr="009657AA">
              <w:rPr>
                <w:rFonts w:ascii="Arial" w:eastAsia="Times New Roman" w:hAnsi="Arial" w:cs="Arial"/>
                <w:bCs/>
                <w:iCs/>
                <w:sz w:val="20"/>
                <w:szCs w:val="20"/>
              </w:rPr>
              <w:t>I</w:t>
            </w:r>
            <w:r w:rsidR="00367DED" w:rsidRPr="009657AA">
              <w:rPr>
                <w:rFonts w:ascii="Arial" w:eastAsia="Times New Roman" w:hAnsi="Arial" w:cs="Arial"/>
                <w:bCs/>
                <w:iCs/>
                <w:sz w:val="20"/>
                <w:szCs w:val="20"/>
              </w:rPr>
              <w:t>l docente deve far parte del gruppo AQ</w:t>
            </w:r>
          </w:p>
        </w:tc>
      </w:tr>
      <w:tr w:rsidR="00495311" w:rsidRPr="009657AA"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495311"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O</w:t>
            </w:r>
            <w:r w:rsidR="00367DED" w:rsidRPr="009657AA">
              <w:rPr>
                <w:rFonts w:ascii="Arial" w:eastAsia="Times New Roman" w:hAnsi="Arial" w:cs="Calibri"/>
                <w:bCs/>
                <w:sz w:val="20"/>
                <w:szCs w:val="20"/>
              </w:rPr>
              <w:t>rgano Collegiale di gestione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E1094A" w:rsidP="00DA287D">
            <w:pPr>
              <w:spacing w:after="0" w:line="100" w:lineRule="atLeast"/>
              <w:ind w:right="27"/>
              <w:jc w:val="both"/>
              <w:rPr>
                <w:rFonts w:ascii="Arial" w:eastAsia="Times New Roman" w:hAnsi="Arial" w:cs="Calibri"/>
                <w:bCs/>
                <w:sz w:val="20"/>
                <w:szCs w:val="20"/>
                <w:highlight w:val="yellow"/>
              </w:rPr>
            </w:pPr>
            <w:r w:rsidRPr="009657AA">
              <w:rPr>
                <w:rFonts w:ascii="Arial" w:eastAsia="Times New Roman" w:hAnsi="Arial" w:cs="Calibri"/>
                <w:bCs/>
                <w:sz w:val="20"/>
                <w:szCs w:val="20"/>
              </w:rPr>
              <w:t>Indic</w:t>
            </w:r>
            <w:r w:rsidR="00952A2C" w:rsidRPr="009657AA">
              <w:rPr>
                <w:rFonts w:ascii="Arial" w:eastAsia="Times New Roman" w:hAnsi="Arial" w:cs="Calibri"/>
                <w:bCs/>
                <w:sz w:val="20"/>
                <w:szCs w:val="20"/>
              </w:rPr>
              <w:t>are il Collegio Didattico</w:t>
            </w:r>
          </w:p>
        </w:tc>
      </w:tr>
      <w:tr w:rsidR="00367DED" w:rsidRPr="009657AA"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367DED" w:rsidRPr="009657AA" w:rsidRDefault="00367DED"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367DED" w:rsidRPr="009657AA" w:rsidRDefault="00367DED" w:rsidP="00DA287D">
            <w:pPr>
              <w:spacing w:after="0" w:line="100" w:lineRule="atLeast"/>
              <w:ind w:right="27"/>
              <w:jc w:val="both"/>
              <w:rPr>
                <w:rFonts w:ascii="Arial" w:eastAsia="Times New Roman" w:hAnsi="Arial" w:cs="Calibri"/>
                <w:bCs/>
                <w:sz w:val="20"/>
                <w:szCs w:val="20"/>
              </w:rPr>
            </w:pPr>
            <w:r w:rsidRPr="009657AA">
              <w:rPr>
                <w:rFonts w:ascii="Arial" w:eastAsia="Times New Roman" w:hAnsi="Arial" w:cs="Calibri"/>
                <w:bCs/>
                <w:sz w:val="20"/>
                <w:szCs w:val="20"/>
              </w:rPr>
              <w:t>Indicare il Dipartimento di riferimento del CdS (non la Scuola)</w:t>
            </w:r>
          </w:p>
        </w:tc>
      </w:tr>
      <w:tr w:rsidR="00495311" w:rsidRPr="009657AA"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495311"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 xml:space="preserve">È dipartimento associato l’ulteriore dipartimento che concorre in misura rilevante e significativa a coprire con i propri SSD gli insegnamenti del corso di studio. </w:t>
            </w:r>
          </w:p>
          <w:p w:rsidR="00590C41" w:rsidRPr="009657AA" w:rsidRDefault="00590C41" w:rsidP="00590C41">
            <w:pPr>
              <w:spacing w:after="0" w:line="100" w:lineRule="atLeast"/>
              <w:ind w:right="27"/>
              <w:rPr>
                <w:rFonts w:ascii="Arial" w:eastAsia="Times New Roman" w:hAnsi="Arial" w:cs="Arial"/>
                <w:bCs/>
                <w:sz w:val="20"/>
                <w:szCs w:val="20"/>
              </w:rPr>
            </w:pPr>
          </w:p>
          <w:p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Si definisce associato il dipartimento che concorre con propri SSD (cfr. tabella piano didattico) per</w:t>
            </w:r>
          </w:p>
          <w:p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24 CFU (L e LMCU)</w:t>
            </w:r>
          </w:p>
          <w:p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18 CFU (LM)</w:t>
            </w:r>
          </w:p>
          <w:p w:rsidR="00590C41" w:rsidRPr="009657AA" w:rsidRDefault="00590C41" w:rsidP="00590C41">
            <w:pPr>
              <w:pStyle w:val="Paragrafoelenco1"/>
              <w:spacing w:after="0" w:line="100" w:lineRule="atLeast"/>
              <w:ind w:left="360" w:right="27"/>
              <w:rPr>
                <w:rFonts w:ascii="Arial" w:eastAsia="Times New Roman" w:hAnsi="Arial" w:cs="Arial"/>
                <w:bCs/>
                <w:sz w:val="20"/>
                <w:szCs w:val="20"/>
                <w:lang w:val="it-IT"/>
              </w:rPr>
            </w:pPr>
          </w:p>
          <w:p w:rsidR="00590C41" w:rsidRPr="009657AA" w:rsidRDefault="00590C41" w:rsidP="00590C41">
            <w:pPr>
              <w:spacing w:after="0" w:line="100" w:lineRule="atLeast"/>
              <w:ind w:right="27"/>
              <w:jc w:val="both"/>
              <w:rPr>
                <w:rFonts w:ascii="Arial" w:eastAsia="Times New Roman" w:hAnsi="Arial" w:cs="Arial"/>
                <w:bCs/>
                <w:sz w:val="20"/>
                <w:szCs w:val="20"/>
              </w:rPr>
            </w:pPr>
            <w:r w:rsidRPr="009657AA">
              <w:rPr>
                <w:rFonts w:ascii="Arial" w:eastAsia="Times New Roman" w:hAnsi="Arial" w:cs="Arial"/>
                <w:bCs/>
                <w:sz w:val="20"/>
                <w:szCs w:val="20"/>
              </w:rPr>
              <w:t xml:space="preserve">Per in conteggio dei CFU, nel caso in cui più insegnamenti siano inseriti in un gruppo a scelta si considera la media ponderata dei CFU (es: </w:t>
            </w:r>
            <w:r w:rsidR="00367DED" w:rsidRPr="009657AA">
              <w:rPr>
                <w:rFonts w:ascii="Arial" w:eastAsia="Times New Roman" w:hAnsi="Arial" w:cs="Arial"/>
                <w:bCs/>
                <w:sz w:val="20"/>
                <w:szCs w:val="20"/>
              </w:rPr>
              <w:t>3 insegnamenti da 6 CFU ciascuno fanno parte di un basket: ciascun insegnamento “pesa” 2 CFU</w:t>
            </w:r>
            <w:r w:rsidRPr="009657AA">
              <w:rPr>
                <w:rFonts w:ascii="Arial" w:eastAsia="Times New Roman" w:hAnsi="Arial" w:cs="Arial"/>
                <w:bCs/>
                <w:sz w:val="20"/>
                <w:szCs w:val="20"/>
              </w:rPr>
              <w:t xml:space="preserve">). </w:t>
            </w:r>
          </w:p>
        </w:tc>
      </w:tr>
    </w:tbl>
    <w:p w:rsidR="00495311" w:rsidRDefault="00495311" w:rsidP="00495311">
      <w:pPr>
        <w:spacing w:after="0" w:line="120" w:lineRule="auto"/>
        <w:rPr>
          <w:rFonts w:ascii="Arial" w:hAnsi="Arial" w:cs="Calibri"/>
          <w:color w:val="000000"/>
          <w:sz w:val="20"/>
          <w:szCs w:val="20"/>
        </w:rPr>
      </w:pPr>
    </w:p>
    <w:p w:rsidR="00B850D7" w:rsidRDefault="00B850D7">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35AA5" w:rsidRDefault="00590C41" w:rsidP="00DA287D">
            <w:pPr>
              <w:pStyle w:val="Nessunaspaziatura"/>
              <w:rPr>
                <w:rFonts w:ascii="Arial" w:hAnsi="Arial" w:cs="Arial"/>
                <w:b/>
                <w:bCs/>
                <w:smallCaps/>
                <w:kern w:val="28"/>
                <w:sz w:val="24"/>
                <w:szCs w:val="32"/>
              </w:rPr>
            </w:pPr>
            <w:bookmarkStart w:id="118" w:name="_Toc36909572"/>
            <w:bookmarkStart w:id="119" w:name="_Toc91082738"/>
            <w:r w:rsidRPr="00651A25">
              <w:rPr>
                <w:rStyle w:val="TitoloCarattere"/>
                <w:rFonts w:ascii="Arial" w:eastAsia="SimSun" w:hAnsi="Arial" w:cs="Arial"/>
                <w:smallCaps/>
                <w:sz w:val="24"/>
              </w:rPr>
              <w:t>Docenti di riferimento</w:t>
            </w:r>
            <w:bookmarkEnd w:id="118"/>
            <w:bookmarkEnd w:id="119"/>
          </w:p>
        </w:tc>
      </w:tr>
      <w:tr w:rsidR="00590C41"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0D25D8" w:rsidRPr="00590C41" w:rsidRDefault="00227B72" w:rsidP="000D25D8">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di riferimento si veda </w:t>
            </w:r>
            <w:r w:rsidR="000D25D8">
              <w:rPr>
                <w:rFonts w:ascii="Arial" w:eastAsia="Times New Roman" w:hAnsi="Arial" w:cs="Arial"/>
                <w:bCs/>
                <w:iCs/>
                <w:sz w:val="20"/>
                <w:szCs w:val="20"/>
              </w:rPr>
              <w:t>il D.M. 1154</w:t>
            </w:r>
            <w:r w:rsidR="000D25D8" w:rsidRPr="00590C41">
              <w:rPr>
                <w:rFonts w:ascii="Arial" w:eastAsia="Times New Roman" w:hAnsi="Arial" w:cs="Arial"/>
                <w:bCs/>
                <w:iCs/>
                <w:sz w:val="20"/>
                <w:szCs w:val="20"/>
              </w:rPr>
              <w:t>/20</w:t>
            </w:r>
            <w:r w:rsidR="000D25D8">
              <w:rPr>
                <w:rFonts w:ascii="Arial" w:eastAsia="Times New Roman" w:hAnsi="Arial" w:cs="Arial"/>
                <w:bCs/>
                <w:iCs/>
                <w:sz w:val="20"/>
                <w:szCs w:val="20"/>
              </w:rPr>
              <w:t>1</w:t>
            </w:r>
            <w:r w:rsidR="000D25D8" w:rsidRPr="00590C41">
              <w:rPr>
                <w:rFonts w:ascii="Arial" w:eastAsia="Times New Roman" w:hAnsi="Arial" w:cs="Arial"/>
                <w:bCs/>
                <w:iCs/>
                <w:sz w:val="20"/>
                <w:szCs w:val="20"/>
              </w:rPr>
              <w:t>1 (Allegato A, lett. b)</w:t>
            </w:r>
            <w:r w:rsidR="000D25D8">
              <w:rPr>
                <w:rFonts w:ascii="Arial" w:eastAsia="Times New Roman" w:hAnsi="Arial" w:cs="Arial"/>
                <w:bCs/>
                <w:iCs/>
                <w:sz w:val="20"/>
                <w:szCs w:val="20"/>
              </w:rPr>
              <w:t xml:space="preserve"> e il D.D. 2711/2021.</w:t>
            </w:r>
          </w:p>
          <w:p w:rsidR="00227B72" w:rsidRDefault="00227B72" w:rsidP="00590C41">
            <w:pPr>
              <w:spacing w:after="0" w:line="100" w:lineRule="atLeast"/>
              <w:ind w:right="27"/>
              <w:jc w:val="both"/>
              <w:rPr>
                <w:rFonts w:ascii="Arial" w:eastAsia="Times New Roman" w:hAnsi="Arial" w:cs="Arial"/>
                <w:bCs/>
                <w:sz w:val="20"/>
                <w:szCs w:val="20"/>
              </w:rPr>
            </w:pPr>
          </w:p>
          <w:p w:rsidR="00227B72" w:rsidRPr="00590C41" w:rsidRDefault="00227B72" w:rsidP="00227B72">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I</w:t>
            </w:r>
            <w:r w:rsidRPr="00590C41">
              <w:rPr>
                <w:rFonts w:ascii="Arial" w:eastAsia="Times New Roman" w:hAnsi="Arial" w:cs="Arial"/>
                <w:bCs/>
                <w:iCs/>
                <w:sz w:val="20"/>
                <w:szCs w:val="20"/>
              </w:rPr>
              <w:t xml:space="preserve">l </w:t>
            </w:r>
            <w:r w:rsidRPr="00227B72">
              <w:rPr>
                <w:rFonts w:ascii="Arial" w:eastAsia="Times New Roman" w:hAnsi="Arial" w:cs="Arial"/>
                <w:b/>
                <w:bCs/>
                <w:iCs/>
                <w:sz w:val="20"/>
                <w:szCs w:val="20"/>
              </w:rPr>
              <w:t>numero di docenti di riferimento</w:t>
            </w:r>
            <w:r w:rsidRPr="00590C41">
              <w:rPr>
                <w:rFonts w:ascii="Arial" w:eastAsia="Times New Roman" w:hAnsi="Arial" w:cs="Arial"/>
                <w:bCs/>
                <w:iCs/>
                <w:sz w:val="20"/>
                <w:szCs w:val="20"/>
              </w:rPr>
              <w:t xml:space="preserve"> necessari è determinato sulla base del </w:t>
            </w:r>
            <w:r w:rsidRPr="00227B72">
              <w:rPr>
                <w:rFonts w:ascii="Arial" w:eastAsia="Times New Roman" w:hAnsi="Arial" w:cs="Arial"/>
                <w:b/>
                <w:bCs/>
                <w:iCs/>
                <w:sz w:val="20"/>
                <w:szCs w:val="20"/>
              </w:rPr>
              <w:t>numero di studenti previsti</w:t>
            </w:r>
            <w:r w:rsidRPr="00590C41">
              <w:rPr>
                <w:rFonts w:ascii="Arial" w:eastAsia="Times New Roman" w:hAnsi="Arial" w:cs="Arial"/>
                <w:bCs/>
                <w:iCs/>
                <w:sz w:val="20"/>
                <w:szCs w:val="20"/>
              </w:rPr>
              <w:t xml:space="preserve"> indicato nel quadro Sedi del Corso.</w:t>
            </w:r>
          </w:p>
          <w:p w:rsidR="00227B72" w:rsidRDefault="00227B72" w:rsidP="00590C41">
            <w:pPr>
              <w:spacing w:after="0" w:line="100" w:lineRule="atLeast"/>
              <w:ind w:right="27"/>
              <w:jc w:val="both"/>
              <w:rPr>
                <w:rFonts w:ascii="Arial" w:eastAsia="Times New Roman" w:hAnsi="Arial" w:cs="Arial"/>
                <w:bCs/>
                <w:sz w:val="20"/>
                <w:szCs w:val="20"/>
              </w:rPr>
            </w:pPr>
          </w:p>
          <w:p w:rsidR="00227B72" w:rsidRDefault="00227B72" w:rsidP="00590C41">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(Gest</w:t>
            </w:r>
            <w:r>
              <w:rPr>
                <w:rFonts w:ascii="Arial" w:eastAsia="Times New Roman" w:hAnsi="Arial" w:cs="Arial"/>
                <w:bCs/>
                <w:sz w:val="20"/>
                <w:szCs w:val="20"/>
              </w:rPr>
              <w:t>-</w:t>
            </w:r>
            <w:r w:rsidRPr="00590C41">
              <w:rPr>
                <w:rFonts w:ascii="Arial" w:eastAsia="Times New Roman" w:hAnsi="Arial" w:cs="Arial"/>
                <w:bCs/>
                <w:sz w:val="20"/>
                <w:szCs w:val="20"/>
              </w:rPr>
              <w:t>Carichi)</w:t>
            </w:r>
            <w:r w:rsidR="00651A25">
              <w:rPr>
                <w:rFonts w:ascii="Arial" w:eastAsia="Times New Roman" w:hAnsi="Arial" w:cs="Arial"/>
                <w:bCs/>
                <w:sz w:val="20"/>
                <w:szCs w:val="20"/>
              </w:rPr>
              <w:t>,</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rsidR="00227B72" w:rsidRDefault="00227B72" w:rsidP="00590C41">
            <w:pPr>
              <w:spacing w:after="0" w:line="100" w:lineRule="atLeast"/>
              <w:ind w:right="27"/>
              <w:jc w:val="both"/>
              <w:rPr>
                <w:rFonts w:ascii="Arial" w:eastAsia="Times New Roman" w:hAnsi="Arial" w:cs="Arial"/>
                <w:bCs/>
                <w:iCs/>
                <w:sz w:val="20"/>
                <w:szCs w:val="20"/>
              </w:rPr>
            </w:pPr>
          </w:p>
          <w:p w:rsidR="001112DE" w:rsidRDefault="00227B72" w:rsidP="001112DE">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stu</w:t>
            </w:r>
            <w:r w:rsidRPr="007D2D97">
              <w:rPr>
                <w:rFonts w:ascii="Arial" w:eastAsia="Times New Roman" w:hAnsi="Arial" w:cs="Arial"/>
                <w:bCs/>
                <w:iCs/>
                <w:sz w:val="20"/>
                <w:szCs w:val="20"/>
              </w:rPr>
              <w:t>dio</w:t>
            </w:r>
            <w:r w:rsidR="001112DE" w:rsidRPr="007D2D97">
              <w:rPr>
                <w:rFonts w:ascii="Arial" w:eastAsia="Times New Roman" w:hAnsi="Arial" w:cs="Arial"/>
                <w:bCs/>
                <w:iCs/>
                <w:sz w:val="20"/>
                <w:szCs w:val="20"/>
              </w:rPr>
              <w:t xml:space="preserve"> riferito allo stesso settore scientifico-disciplinare di appartenenza del docente di riferimento. Può essere conteggiato 1 sola volta o, al più, essere indicato come docente di riferimento per due corsi di studio con peso pari a 0,5 per ciascun corso di studio.</w:t>
            </w:r>
          </w:p>
          <w:p w:rsidR="003B14A0" w:rsidRDefault="003B14A0" w:rsidP="00590C41">
            <w:pPr>
              <w:spacing w:after="0" w:line="100" w:lineRule="atLeast"/>
              <w:ind w:right="27"/>
              <w:jc w:val="both"/>
              <w:rPr>
                <w:rFonts w:ascii="Arial" w:eastAsia="Times New Roman" w:hAnsi="Arial" w:cs="Arial"/>
                <w:bCs/>
                <w:iCs/>
                <w:sz w:val="20"/>
                <w:szCs w:val="20"/>
              </w:rPr>
            </w:pPr>
          </w:p>
          <w:p w:rsidR="00590C41" w:rsidRPr="00952A2C" w:rsidRDefault="00227B72" w:rsidP="00590C41">
            <w:pPr>
              <w:spacing w:after="0" w:line="100" w:lineRule="atLeast"/>
              <w:ind w:right="27"/>
              <w:jc w:val="both"/>
              <w:rPr>
                <w:rFonts w:ascii="Arial" w:eastAsia="Times New Roman" w:hAnsi="Arial" w:cs="Arial"/>
                <w:bCs/>
                <w:sz w:val="20"/>
                <w:szCs w:val="20"/>
              </w:rPr>
            </w:pPr>
            <w:r w:rsidRPr="00952A2C">
              <w:rPr>
                <w:rFonts w:ascii="Arial" w:eastAsia="Times New Roman" w:hAnsi="Arial" w:cs="Arial"/>
                <w:bCs/>
                <w:sz w:val="20"/>
                <w:szCs w:val="20"/>
              </w:rPr>
              <w:t xml:space="preserve">Per i </w:t>
            </w:r>
            <w:r w:rsidRPr="00952A2C">
              <w:rPr>
                <w:rFonts w:ascii="Arial" w:eastAsia="Times New Roman" w:hAnsi="Arial" w:cs="Arial"/>
                <w:b/>
                <w:bCs/>
                <w:sz w:val="20"/>
                <w:szCs w:val="20"/>
              </w:rPr>
              <w:t>corsi già accreditati</w:t>
            </w:r>
            <w:r w:rsidRPr="00952A2C">
              <w:rPr>
                <w:rFonts w:ascii="Arial" w:eastAsia="Times New Roman" w:hAnsi="Arial" w:cs="Arial"/>
                <w:bCs/>
                <w:sz w:val="20"/>
                <w:szCs w:val="20"/>
              </w:rPr>
              <w:t>, i</w:t>
            </w:r>
            <w:r w:rsidR="00590C41" w:rsidRPr="00952A2C">
              <w:rPr>
                <w:rFonts w:ascii="Arial" w:eastAsia="Times New Roman" w:hAnsi="Arial" w:cs="Arial"/>
                <w:bCs/>
                <w:sz w:val="20"/>
                <w:szCs w:val="20"/>
              </w:rPr>
              <w:t>l sistema ripropone i docenti di riferimento inseriti l’anno precedente. È pertanto necessario:</w:t>
            </w:r>
          </w:p>
          <w:p w:rsidR="00590C41" w:rsidRPr="00952A2C" w:rsidRDefault="00590C41" w:rsidP="008D5A93">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lastRenderedPageBreak/>
              <w:t>verificare la correttezza dei nominativi già presenti;</w:t>
            </w:r>
          </w:p>
          <w:p w:rsidR="00590C41" w:rsidRPr="00952A2C" w:rsidRDefault="00590C41" w:rsidP="008D5A93">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t xml:space="preserve">provvedere all’eventuale modifica, tramite la selezione manuale dei nominativi individuati. </w:t>
            </w:r>
          </w:p>
          <w:p w:rsidR="00590C41" w:rsidRPr="00590C41" w:rsidRDefault="00590C41" w:rsidP="00590C41">
            <w:pPr>
              <w:spacing w:after="0" w:line="100" w:lineRule="atLeast"/>
              <w:ind w:left="360" w:right="27"/>
              <w:jc w:val="both"/>
              <w:rPr>
                <w:rFonts w:ascii="Arial" w:eastAsia="Times New Roman" w:hAnsi="Arial" w:cs="Arial"/>
                <w:bCs/>
                <w:sz w:val="20"/>
                <w:szCs w:val="20"/>
              </w:rPr>
            </w:pPr>
          </w:p>
          <w:p w:rsidR="00590C41" w:rsidRPr="00590C41" w:rsidRDefault="00590C41" w:rsidP="00590C41">
            <w:pPr>
              <w:spacing w:after="0" w:line="100" w:lineRule="atLeast"/>
              <w:ind w:right="27"/>
              <w:jc w:val="both"/>
              <w:rPr>
                <w:rFonts w:ascii="Arial" w:eastAsia="Times New Roman" w:hAnsi="Arial" w:cs="Arial"/>
                <w:bCs/>
                <w:sz w:val="20"/>
                <w:szCs w:val="20"/>
              </w:rPr>
            </w:pPr>
            <w:r w:rsidRPr="00590C41">
              <w:rPr>
                <w:rFonts w:ascii="Arial" w:eastAsia="Times New Roman" w:hAnsi="Arial" w:cs="Arial"/>
                <w:bCs/>
                <w:sz w:val="20"/>
                <w:szCs w:val="20"/>
              </w:rPr>
              <w:t xml:space="preserve">La verifica della correttezza dell’aggancio </w:t>
            </w:r>
            <w:r w:rsidRPr="00590C41">
              <w:rPr>
                <w:rFonts w:ascii="Arial" w:eastAsia="Times New Roman" w:hAnsi="Arial" w:cs="Arial"/>
                <w:b/>
                <w:bCs/>
                <w:sz w:val="20"/>
                <w:szCs w:val="20"/>
              </w:rPr>
              <w:t>SSD docente di riferimento</w:t>
            </w:r>
            <w:r>
              <w:rPr>
                <w:rFonts w:ascii="Arial" w:eastAsia="Times New Roman" w:hAnsi="Arial" w:cs="Arial"/>
                <w:b/>
                <w:bCs/>
                <w:sz w:val="20"/>
                <w:szCs w:val="20"/>
              </w:rPr>
              <w:t xml:space="preserve"> </w:t>
            </w:r>
            <w:r w:rsidRPr="00590C41">
              <w:rPr>
                <w:rFonts w:ascii="Arial" w:eastAsia="Times New Roman" w:hAnsi="Arial" w:cs="Arial"/>
                <w:b/>
                <w:bCs/>
                <w:sz w:val="20"/>
                <w:szCs w:val="20"/>
              </w:rPr>
              <w:t>/</w:t>
            </w:r>
            <w:r>
              <w:rPr>
                <w:rFonts w:ascii="Arial" w:eastAsia="Times New Roman" w:hAnsi="Arial" w:cs="Arial"/>
                <w:b/>
                <w:bCs/>
                <w:sz w:val="20"/>
                <w:szCs w:val="20"/>
              </w:rPr>
              <w:t xml:space="preserve"> </w:t>
            </w:r>
            <w:r w:rsidRPr="00590C41">
              <w:rPr>
                <w:rFonts w:ascii="Arial" w:eastAsia="Times New Roman" w:hAnsi="Arial" w:cs="Arial"/>
                <w:b/>
                <w:bCs/>
                <w:sz w:val="20"/>
                <w:szCs w:val="20"/>
              </w:rPr>
              <w:t>SSD insegnament</w:t>
            </w:r>
            <w:r w:rsidRPr="00651A25">
              <w:rPr>
                <w:rFonts w:ascii="Arial" w:eastAsia="Times New Roman" w:hAnsi="Arial" w:cs="Arial"/>
                <w:b/>
                <w:bCs/>
                <w:sz w:val="20"/>
                <w:szCs w:val="20"/>
              </w:rPr>
              <w:t>o</w:t>
            </w:r>
            <w:r w:rsidRPr="00590C41">
              <w:rPr>
                <w:rFonts w:ascii="Arial" w:eastAsia="Times New Roman" w:hAnsi="Arial" w:cs="Arial"/>
                <w:bCs/>
                <w:sz w:val="20"/>
                <w:szCs w:val="20"/>
              </w:rPr>
              <w:t xml:space="preserve"> potrà essere effettuata solo a seguito del caricamento delle coperture nell’Offerta Didattica Erogata.</w:t>
            </w:r>
            <w:r w:rsidR="00227B72">
              <w:rPr>
                <w:rFonts w:ascii="Arial" w:eastAsia="Times New Roman" w:hAnsi="Arial" w:cs="Arial"/>
                <w:bCs/>
                <w:sz w:val="20"/>
                <w:szCs w:val="20"/>
              </w:rPr>
              <w:t xml:space="preserve"> </w:t>
            </w:r>
            <w:r w:rsidRPr="00590C41">
              <w:rPr>
                <w:rFonts w:ascii="Arial" w:eastAsia="Times New Roman" w:hAnsi="Arial" w:cs="Arial"/>
                <w:bCs/>
                <w:iCs/>
                <w:sz w:val="20"/>
                <w:szCs w:val="20"/>
              </w:rPr>
              <w:t>Al termine del caricamento di tali dati, infatti, la procedura effettua un controllo per verificare che il docente abbia l’incarico didattico segnalando le eventuali incoerenze (docenti senza incarico o incoerenza SSD).</w:t>
            </w:r>
          </w:p>
          <w:p w:rsidR="00590C41" w:rsidRPr="00590C41" w:rsidRDefault="00590C41" w:rsidP="00590C41">
            <w:pPr>
              <w:spacing w:after="0" w:line="100" w:lineRule="atLeast"/>
              <w:ind w:right="27"/>
              <w:jc w:val="both"/>
              <w:rPr>
                <w:rFonts w:ascii="Arial" w:eastAsia="Times New Roman" w:hAnsi="Arial" w:cs="Arial"/>
                <w:bCs/>
                <w:sz w:val="20"/>
                <w:szCs w:val="20"/>
              </w:rPr>
            </w:pPr>
          </w:p>
          <w:p w:rsidR="00227B72" w:rsidRPr="00227B72" w:rsidRDefault="00590C41" w:rsidP="008071EB">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iCs/>
                <w:sz w:val="20"/>
                <w:szCs w:val="20"/>
              </w:rPr>
              <w:t>Si ricorda inoltre che, in base al D.M. 989/2019</w:t>
            </w:r>
            <w:r w:rsidR="006D4943" w:rsidRPr="007D2D97">
              <w:rPr>
                <w:rFonts w:ascii="Arial" w:eastAsia="Times New Roman" w:hAnsi="Arial" w:cs="Arial"/>
                <w:bCs/>
                <w:iCs/>
                <w:sz w:val="20"/>
                <w:szCs w:val="20"/>
              </w:rPr>
              <w:t xml:space="preserve"> e agli indicatori </w:t>
            </w:r>
            <w:r w:rsidR="008071EB">
              <w:rPr>
                <w:rFonts w:ascii="Arial" w:eastAsia="Times New Roman" w:hAnsi="Arial" w:cs="Arial"/>
                <w:bCs/>
                <w:iCs/>
                <w:sz w:val="20"/>
                <w:szCs w:val="20"/>
              </w:rPr>
              <w:t>della didattica del cruscotto ANVUR (iA8)</w:t>
            </w:r>
            <w:r w:rsidRPr="007D2D97">
              <w:rPr>
                <w:rFonts w:ascii="Arial" w:eastAsia="Times New Roman" w:hAnsi="Arial" w:cs="Arial"/>
                <w:bCs/>
                <w:iCs/>
                <w:sz w:val="20"/>
                <w:szCs w:val="20"/>
              </w:rPr>
              <w:t>, un indicatore di riferimento per la valutazione dei risultati è la proporzione dei docenti di ruolo indicati come docenti di riferimento che appartengono a SSD di base e caratterizzanti nei corsi di studio.</w:t>
            </w:r>
          </w:p>
        </w:tc>
      </w:tr>
    </w:tbl>
    <w:p w:rsidR="00590C41" w:rsidRDefault="00590C41" w:rsidP="00590C41">
      <w:pPr>
        <w:spacing w:after="0" w:line="120" w:lineRule="auto"/>
        <w:rPr>
          <w:rFonts w:ascii="Arial" w:hAnsi="Arial" w:cs="Calibri"/>
          <w:color w:val="000000"/>
          <w:sz w:val="20"/>
          <w:szCs w:val="20"/>
        </w:rPr>
      </w:pPr>
    </w:p>
    <w:p w:rsidR="00A30BFF" w:rsidRDefault="00A30BFF">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A30BFF" w:rsidRPr="00860820" w:rsidTr="00480743">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A30BFF" w:rsidRPr="002654B3" w:rsidRDefault="00A30BFF" w:rsidP="00480743">
            <w:pPr>
              <w:pStyle w:val="Nessunaspaziatura"/>
              <w:rPr>
                <w:rFonts w:ascii="Arial" w:hAnsi="Arial" w:cs="Arial"/>
                <w:b/>
                <w:bCs/>
                <w:smallCaps/>
                <w:kern w:val="28"/>
                <w:sz w:val="24"/>
                <w:szCs w:val="32"/>
              </w:rPr>
            </w:pPr>
            <w:bookmarkStart w:id="120" w:name="_Toc91082739"/>
            <w:r>
              <w:rPr>
                <w:rStyle w:val="TitoloCarattere"/>
                <w:rFonts w:ascii="Arial" w:eastAsia="SimSun" w:hAnsi="Arial" w:cs="Arial"/>
                <w:smallCaps/>
                <w:sz w:val="24"/>
              </w:rPr>
              <w:t>Rappresentanti Studenti</w:t>
            </w:r>
            <w:bookmarkEnd w:id="120"/>
          </w:p>
        </w:tc>
      </w:tr>
      <w:tr w:rsidR="00A30BFF" w:rsidRPr="00590C41" w:rsidTr="00480743">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A30BFF" w:rsidRPr="00227B72" w:rsidRDefault="00A30BFF" w:rsidP="00480743">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tc>
      </w:tr>
    </w:tbl>
    <w:p w:rsidR="00185B06" w:rsidRDefault="00185B06">
      <w:pPr>
        <w:rPr>
          <w:rFonts w:ascii="Arial" w:hAnsi="Arial" w:cs="Calibri"/>
          <w:color w:val="000000"/>
          <w:sz w:val="20"/>
          <w:szCs w:val="20"/>
        </w:rPr>
      </w:pPr>
    </w:p>
    <w:p w:rsidR="00185B06" w:rsidRDefault="00185B06">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651A25">
            <w:pPr>
              <w:pStyle w:val="Nessunaspaziatura"/>
              <w:rPr>
                <w:rFonts w:ascii="Arial" w:hAnsi="Arial" w:cs="Arial"/>
                <w:b/>
                <w:bCs/>
                <w:smallCaps/>
                <w:kern w:val="28"/>
                <w:sz w:val="24"/>
                <w:szCs w:val="32"/>
              </w:rPr>
            </w:pPr>
            <w:bookmarkStart w:id="121" w:name="_Toc36909574"/>
            <w:bookmarkStart w:id="122" w:name="_Toc91082740"/>
            <w:r w:rsidRPr="00651A25">
              <w:rPr>
                <w:rStyle w:val="TitoloCarattere"/>
                <w:rFonts w:ascii="Arial" w:eastAsia="SimSun" w:hAnsi="Arial" w:cs="Arial"/>
                <w:smallCaps/>
                <w:sz w:val="24"/>
              </w:rPr>
              <w:t>Gruppo di gestione AQ</w:t>
            </w:r>
            <w:bookmarkEnd w:id="122"/>
            <w:r w:rsidRPr="00651A25">
              <w:rPr>
                <w:rStyle w:val="TitoloCarattere"/>
                <w:rFonts w:ascii="Arial" w:eastAsia="SimSun" w:hAnsi="Arial" w:cs="Arial"/>
                <w:smallCaps/>
                <w:sz w:val="24"/>
              </w:rPr>
              <w:t xml:space="preserve"> </w:t>
            </w:r>
            <w:bookmarkEnd w:id="121"/>
          </w:p>
        </w:tc>
      </w:tr>
      <w:tr w:rsidR="00F45D92"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AF6714" w:rsidRPr="007D2D97" w:rsidRDefault="001112DE" w:rsidP="001112DE">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delle persone coinvolt</w:t>
            </w:r>
            <w:r w:rsidR="00AF6714" w:rsidRPr="007D2D97">
              <w:rPr>
                <w:rFonts w:ascii="Arial" w:eastAsia="Times New Roman" w:hAnsi="Arial" w:cs="Arial"/>
                <w:bCs/>
                <w:sz w:val="20"/>
                <w:szCs w:val="20"/>
              </w:rPr>
              <w:t>e</w:t>
            </w:r>
            <w:r w:rsidRPr="007D2D97">
              <w:rPr>
                <w:rFonts w:ascii="Arial" w:eastAsia="Times New Roman" w:hAnsi="Arial" w:cs="Arial"/>
                <w:bCs/>
                <w:sz w:val="20"/>
                <w:szCs w:val="20"/>
              </w:rPr>
              <w:t xml:space="preserve"> nel gruppo AQ del CdS. Si ricorda che</w:t>
            </w:r>
            <w:r w:rsidR="006D4943" w:rsidRPr="007D2D97">
              <w:rPr>
                <w:rFonts w:ascii="Arial" w:eastAsia="Times New Roman" w:hAnsi="Arial" w:cs="Arial"/>
                <w:bCs/>
                <w:sz w:val="20"/>
                <w:szCs w:val="20"/>
              </w:rPr>
              <w:t>, secondo le indicazioni operative fornite dal Pres</w:t>
            </w:r>
            <w:r w:rsidR="00DC26AC" w:rsidRPr="007D2D97">
              <w:rPr>
                <w:rFonts w:ascii="Arial" w:eastAsia="Times New Roman" w:hAnsi="Arial" w:cs="Arial"/>
                <w:bCs/>
                <w:sz w:val="20"/>
                <w:szCs w:val="20"/>
              </w:rPr>
              <w:t>i</w:t>
            </w:r>
            <w:r w:rsidR="006D4943" w:rsidRPr="007D2D97">
              <w:rPr>
                <w:rFonts w:ascii="Arial" w:eastAsia="Times New Roman" w:hAnsi="Arial" w:cs="Arial"/>
                <w:bCs/>
                <w:sz w:val="20"/>
                <w:szCs w:val="20"/>
              </w:rPr>
              <w:t>dio della Qualità,</w:t>
            </w:r>
            <w:r w:rsidRPr="007D2D97">
              <w:rPr>
                <w:rFonts w:ascii="Arial" w:eastAsia="Times New Roman" w:hAnsi="Arial" w:cs="Arial"/>
                <w:bCs/>
                <w:sz w:val="20"/>
                <w:szCs w:val="20"/>
              </w:rPr>
              <w:t xml:space="preserve"> il gruppo AQ è composto dal Referente del CdS, da altri Docenti del CdS, da studenti (almeno uno) del CdS e da personale TA</w:t>
            </w:r>
            <w:r w:rsidR="006D4943" w:rsidRPr="007D2D97">
              <w:rPr>
                <w:rFonts w:ascii="Arial" w:eastAsia="Times New Roman" w:hAnsi="Arial" w:cs="Arial"/>
                <w:bCs/>
                <w:sz w:val="20"/>
                <w:szCs w:val="20"/>
              </w:rPr>
              <w:t xml:space="preserve"> della U.O. Didattica e Servizi agli Studenti.</w:t>
            </w:r>
          </w:p>
          <w:p w:rsidR="00F45D92" w:rsidRPr="007D2D97" w:rsidRDefault="001112DE" w:rsidP="00DA287D">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SUA-CdS. Variazioni potranno essere previste anche in corso d’anno e segnalate nella SUA-CdS dell’anno successivo</w:t>
            </w:r>
            <w:r w:rsidR="006D4943" w:rsidRPr="007D2D97">
              <w:rPr>
                <w:rFonts w:ascii="Arial" w:eastAsia="Times New Roman" w:hAnsi="Arial" w:cs="Arial"/>
                <w:bCs/>
                <w:sz w:val="20"/>
                <w:szCs w:val="20"/>
              </w:rPr>
              <w:t>, nonché riportate nella pagina web del corso di studio</w:t>
            </w:r>
            <w:r w:rsidRPr="007D2D97">
              <w:rPr>
                <w:rFonts w:ascii="Arial" w:eastAsia="Times New Roman" w:hAnsi="Arial" w:cs="Arial"/>
                <w:bCs/>
                <w:sz w:val="20"/>
                <w:szCs w:val="20"/>
              </w:rPr>
              <w:t>.</w:t>
            </w:r>
          </w:p>
        </w:tc>
      </w:tr>
    </w:tbl>
    <w:p w:rsidR="00F45D92" w:rsidRDefault="00F45D92" w:rsidP="002654B3">
      <w:pPr>
        <w:spacing w:after="0" w:line="120" w:lineRule="auto"/>
        <w:rPr>
          <w:rFonts w:ascii="Arial" w:hAnsi="Arial" w:cs="Calibri"/>
          <w:color w:val="000000"/>
          <w:sz w:val="20"/>
          <w:szCs w:val="20"/>
        </w:rPr>
      </w:pPr>
    </w:p>
    <w:p w:rsidR="00251B24" w:rsidRDefault="00251B24">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23" w:name="_Toc36909575"/>
            <w:bookmarkStart w:id="124" w:name="_Toc91082741"/>
            <w:r w:rsidRPr="00651A25">
              <w:rPr>
                <w:rStyle w:val="TitoloCarattere"/>
                <w:rFonts w:ascii="Arial" w:eastAsia="SimSun" w:hAnsi="Arial" w:cs="Arial"/>
                <w:smallCaps/>
                <w:sz w:val="24"/>
              </w:rPr>
              <w:t>Tutor</w:t>
            </w:r>
            <w:bookmarkEnd w:id="123"/>
            <w:bookmarkEnd w:id="124"/>
            <w:r w:rsidR="002654B3">
              <w:rPr>
                <w:rStyle w:val="TitoloCarattere"/>
                <w:rFonts w:ascii="Arial" w:eastAsia="SimSun" w:hAnsi="Arial" w:cs="Arial"/>
                <w:smallCaps/>
                <w:sz w:val="24"/>
              </w:rPr>
              <w:t xml:space="preserve"> </w:t>
            </w:r>
          </w:p>
        </w:tc>
      </w:tr>
      <w:tr w:rsidR="00F45D92"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F45D92" w:rsidRPr="00227B72" w:rsidRDefault="00171951"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tc>
      </w:tr>
    </w:tbl>
    <w:p w:rsidR="00F45D92" w:rsidRDefault="00F45D92" w:rsidP="00251B24">
      <w:pPr>
        <w:spacing w:after="0" w:line="120" w:lineRule="auto"/>
        <w:rPr>
          <w:rFonts w:ascii="Arial" w:hAnsi="Arial" w:cs="Calibri"/>
          <w:color w:val="000000"/>
          <w:sz w:val="20"/>
          <w:szCs w:val="20"/>
        </w:rPr>
      </w:pPr>
    </w:p>
    <w:p w:rsidR="00251B24" w:rsidRDefault="00251B24">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25" w:name="_Toc36909576"/>
            <w:bookmarkStart w:id="126" w:name="_Toc91082742"/>
            <w:r w:rsidRPr="00447CFD">
              <w:rPr>
                <w:rStyle w:val="TitoloCarattere"/>
                <w:rFonts w:ascii="Arial" w:eastAsia="SimSun" w:hAnsi="Arial" w:cs="Arial"/>
                <w:smallCaps/>
                <w:sz w:val="24"/>
              </w:rPr>
              <w:t>Programmazione degli accessi</w:t>
            </w:r>
            <w:bookmarkEnd w:id="125"/>
            <w:bookmarkEnd w:id="126"/>
          </w:p>
        </w:tc>
      </w:tr>
      <w:tr w:rsidR="00F45D92" w:rsidRPr="008B07BB"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ata della proposta della struttura di riferimento</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lastRenderedPageBreak/>
              <w:t>p</w:t>
            </w:r>
            <w:r w:rsidR="00F45D92" w:rsidRPr="004B4707">
              <w:rPr>
                <w:rFonts w:ascii="Arial" w:eastAsia="Times New Roman" w:hAnsi="Arial" w:cs="Arial"/>
                <w:bCs/>
                <w:iCs/>
                <w:sz w:val="20"/>
                <w:szCs w:val="18"/>
              </w:rPr>
              <w:t>resenza di posti di studio personalizzati</w:t>
            </w:r>
          </w:p>
          <w:p w:rsidR="00F45D92" w:rsidRPr="004B4707" w:rsidRDefault="00363CC4" w:rsidP="008D5A93">
            <w:pPr>
              <w:numPr>
                <w:ilvl w:val="0"/>
                <w:numId w:val="18"/>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rsidR="00F45D92" w:rsidRDefault="00F45D92" w:rsidP="00251B24">
      <w:pPr>
        <w:spacing w:after="0" w:line="120" w:lineRule="auto"/>
        <w:rPr>
          <w:rFonts w:ascii="Arial" w:hAnsi="Arial" w:cs="Calibri"/>
          <w:color w:val="000000"/>
          <w:sz w:val="20"/>
          <w:szCs w:val="20"/>
        </w:rPr>
      </w:pPr>
    </w:p>
    <w:p w:rsidR="00171951" w:rsidRDefault="00171951">
      <w:bookmarkStart w:id="127" w:name="_Toc36909577"/>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962CEB"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952A2C" w:rsidRPr="00251B24" w:rsidRDefault="00C47A3B" w:rsidP="00DA287D">
            <w:pPr>
              <w:pStyle w:val="Nessunaspaziatura"/>
              <w:rPr>
                <w:rFonts w:ascii="Arial" w:hAnsi="Arial" w:cs="Arial"/>
                <w:b/>
                <w:bCs/>
                <w:smallCaps/>
                <w:kern w:val="28"/>
                <w:sz w:val="24"/>
                <w:szCs w:val="32"/>
              </w:rPr>
            </w:pPr>
            <w:bookmarkStart w:id="128" w:name="_Toc91082743"/>
            <w:r w:rsidRPr="004B4707">
              <w:rPr>
                <w:rStyle w:val="TitoloCarattere"/>
                <w:rFonts w:ascii="Arial" w:eastAsia="SimSun" w:hAnsi="Arial" w:cs="Arial"/>
                <w:smallCaps/>
                <w:sz w:val="24"/>
              </w:rPr>
              <w:t>Sedi del corso (utenza sostenibile)</w:t>
            </w:r>
            <w:bookmarkEnd w:id="127"/>
            <w:bookmarkEnd w:id="128"/>
          </w:p>
        </w:tc>
      </w:tr>
      <w:tr w:rsidR="00962CEB" w:rsidRPr="00962CEB"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rsidR="0064666E" w:rsidRDefault="00962CEB" w:rsidP="008D5A93">
            <w:pPr>
              <w:numPr>
                <w:ilvl w:val="0"/>
                <w:numId w:val="14"/>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sedi didattiche</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rsid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rsidR="0064666E" w:rsidRP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rsidR="0064666E" w:rsidRDefault="0064666E" w:rsidP="0064666E">
            <w:pPr>
              <w:spacing w:after="0" w:line="100" w:lineRule="atLeast"/>
              <w:ind w:right="27"/>
              <w:jc w:val="both"/>
              <w:rPr>
                <w:rFonts w:ascii="Arial" w:eastAsia="Times New Roman" w:hAnsi="Arial" w:cs="Arial"/>
                <w:b/>
                <w:bCs/>
                <w:iCs/>
                <w:sz w:val="20"/>
                <w:szCs w:val="18"/>
              </w:rPr>
            </w:pPr>
          </w:p>
          <w:p w:rsidR="005F48B0" w:rsidRDefault="00962CEB" w:rsidP="0064666E">
            <w:p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L’inserimento di questo dato è fondamentale in quanto è determinante per il calcolo dei docenti di riferimento richiesti.</w:t>
            </w:r>
            <w:r w:rsidR="0064666E">
              <w:rPr>
                <w:rFonts w:ascii="Arial" w:eastAsia="Times New Roman" w:hAnsi="Arial" w:cs="Arial"/>
                <w:b/>
                <w:bCs/>
                <w:iCs/>
                <w:sz w:val="20"/>
                <w:szCs w:val="18"/>
              </w:rPr>
              <w:t xml:space="preserve"> </w:t>
            </w:r>
          </w:p>
          <w:p w:rsidR="00962CEB" w:rsidRPr="00962CEB" w:rsidRDefault="00962CEB" w:rsidP="0064666E">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 xml:space="preserve">Per </w:t>
            </w:r>
            <w:r w:rsidR="005F48B0">
              <w:rPr>
                <w:rFonts w:ascii="Arial" w:eastAsia="Times New Roman" w:hAnsi="Arial" w:cs="Arial"/>
                <w:bCs/>
                <w:iCs/>
                <w:sz w:val="20"/>
                <w:szCs w:val="18"/>
              </w:rPr>
              <w:t xml:space="preserve">i Corsi si Studio già accreditati, per </w:t>
            </w:r>
            <w:r>
              <w:rPr>
                <w:rFonts w:ascii="Arial" w:eastAsia="Times New Roman" w:hAnsi="Arial" w:cs="Arial"/>
                <w:bCs/>
                <w:iCs/>
                <w:sz w:val="20"/>
                <w:szCs w:val="18"/>
              </w:rPr>
              <w:t xml:space="preserve">definire </w:t>
            </w:r>
            <w:r w:rsidRPr="00962CEB">
              <w:rPr>
                <w:rFonts w:ascii="Arial" w:eastAsia="Times New Roman" w:hAnsi="Arial" w:cs="Arial"/>
                <w:bCs/>
                <w:iCs/>
                <w:sz w:val="20"/>
                <w:szCs w:val="18"/>
              </w:rPr>
              <w:t xml:space="preserve">una </w:t>
            </w:r>
            <w:r w:rsidRPr="00962CEB">
              <w:rPr>
                <w:rFonts w:ascii="Arial" w:eastAsia="Times New Roman" w:hAnsi="Arial" w:cs="Arial"/>
                <w:b/>
                <w:bCs/>
                <w:iCs/>
                <w:sz w:val="20"/>
                <w:szCs w:val="18"/>
              </w:rPr>
              <w:t>corretta utenza sostenibile</w:t>
            </w:r>
            <w:r w:rsidRPr="00962CEB">
              <w:rPr>
                <w:rFonts w:ascii="Arial" w:eastAsia="Times New Roman" w:hAnsi="Arial" w:cs="Arial"/>
                <w:bCs/>
                <w:iCs/>
                <w:sz w:val="20"/>
                <w:szCs w:val="18"/>
              </w:rPr>
              <w:t>, procede</w:t>
            </w:r>
            <w:r>
              <w:rPr>
                <w:rFonts w:ascii="Arial" w:eastAsia="Times New Roman" w:hAnsi="Arial" w:cs="Arial"/>
                <w:bCs/>
                <w:iCs/>
                <w:sz w:val="20"/>
                <w:szCs w:val="18"/>
              </w:rPr>
              <w:t xml:space="preserve">re </w:t>
            </w:r>
            <w:r w:rsidR="0064666E">
              <w:rPr>
                <w:rFonts w:ascii="Arial" w:eastAsia="Times New Roman" w:hAnsi="Arial" w:cs="Arial"/>
                <w:bCs/>
                <w:iCs/>
                <w:sz w:val="20"/>
                <w:szCs w:val="18"/>
              </w:rPr>
              <w:t xml:space="preserve">pertanto </w:t>
            </w:r>
            <w:r>
              <w:rPr>
                <w:rFonts w:ascii="Arial" w:eastAsia="Times New Roman" w:hAnsi="Arial" w:cs="Arial"/>
                <w:bCs/>
                <w:iCs/>
                <w:sz w:val="20"/>
                <w:szCs w:val="18"/>
              </w:rPr>
              <w:t>come segue</w:t>
            </w:r>
            <w:r w:rsidRPr="00962CEB">
              <w:rPr>
                <w:rFonts w:ascii="Arial" w:eastAsia="Times New Roman" w:hAnsi="Arial" w:cs="Arial"/>
                <w:bCs/>
                <w:iCs/>
                <w:sz w:val="20"/>
                <w:szCs w:val="18"/>
              </w:rPr>
              <w:t>:</w:t>
            </w:r>
          </w:p>
        </w:tc>
      </w:tr>
      <w:tr w:rsidR="00962CEB"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962CEB" w:rsidRPr="00962CEB" w:rsidRDefault="00962CEB" w:rsidP="00DA287D">
            <w:pPr>
              <w:spacing w:after="0" w:line="100" w:lineRule="atLeast"/>
              <w:ind w:right="27"/>
              <w:rPr>
                <w:rFonts w:ascii="Arial" w:eastAsia="Times New Roman" w:hAnsi="Arial" w:cs="Arial"/>
                <w:bCs/>
                <w:iCs/>
                <w:sz w:val="20"/>
                <w:szCs w:val="18"/>
              </w:rPr>
            </w:pPr>
            <w:r w:rsidRPr="00962CEB">
              <w:rPr>
                <w:rFonts w:ascii="Arial" w:eastAsia="Times New Roman" w:hAnsi="Arial" w:cs="Arial"/>
                <w:bCs/>
                <w:iCs/>
                <w:sz w:val="20"/>
                <w:szCs w:val="18"/>
              </w:rPr>
              <w:t xml:space="preserve">Corsi a </w:t>
            </w:r>
            <w:r w:rsidRPr="00962CEB">
              <w:rPr>
                <w:rFonts w:ascii="Arial" w:eastAsia="Times New Roman" w:hAnsi="Arial" w:cs="Arial"/>
                <w:b/>
                <w:bCs/>
                <w:iCs/>
                <w:sz w:val="20"/>
                <w:szCs w:val="18"/>
              </w:rPr>
              <w:t>numero programmato</w:t>
            </w:r>
            <w:r>
              <w:rPr>
                <w:rFonts w:ascii="Arial" w:eastAsia="Times New Roman" w:hAnsi="Arial" w:cs="Arial"/>
                <w:bCs/>
                <w:iCs/>
                <w:sz w:val="20"/>
                <w:szCs w:val="18"/>
              </w:rPr>
              <w:t xml:space="preserve"> nazionale 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962CEB" w:rsidRPr="00590C41" w:rsidRDefault="00962CEB" w:rsidP="00962CEB">
            <w:pPr>
              <w:spacing w:after="0" w:line="100" w:lineRule="atLeast"/>
              <w:ind w:right="56"/>
              <w:jc w:val="both"/>
              <w:rPr>
                <w:rFonts w:ascii="Arial" w:eastAsia="Times New Roman" w:hAnsi="Arial" w:cs="Arial"/>
                <w:bCs/>
                <w:iCs/>
                <w:sz w:val="20"/>
                <w:szCs w:val="20"/>
              </w:rPr>
            </w:pPr>
            <w:r>
              <w:rPr>
                <w:rFonts w:ascii="Arial" w:eastAsia="Times New Roman" w:hAnsi="Arial" w:cs="Arial"/>
                <w:bCs/>
                <w:iCs/>
                <w:sz w:val="20"/>
                <w:szCs w:val="18"/>
              </w:rPr>
              <w:t>L</w:t>
            </w:r>
            <w:r w:rsidRPr="00962CEB">
              <w:rPr>
                <w:rFonts w:ascii="Arial" w:eastAsia="Times New Roman" w:hAnsi="Arial" w:cs="Arial"/>
                <w:bCs/>
                <w:iCs/>
                <w:sz w:val="20"/>
                <w:szCs w:val="18"/>
              </w:rPr>
              <w:t>’utenza sostenibile deve corrispondere al contingente richiesto e deliberato</w:t>
            </w:r>
          </w:p>
        </w:tc>
      </w:tr>
      <w:tr w:rsidR="00AF7594"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AF7594" w:rsidRPr="00B12A14" w:rsidRDefault="00AF7594" w:rsidP="00AF7594">
            <w:pPr>
              <w:spacing w:after="0" w:line="100" w:lineRule="atLeast"/>
              <w:ind w:right="27"/>
              <w:rPr>
                <w:rFonts w:ascii="Arial" w:eastAsia="Times New Roman" w:hAnsi="Arial" w:cs="Arial"/>
                <w:bCs/>
                <w:iCs/>
                <w:sz w:val="20"/>
                <w:szCs w:val="18"/>
              </w:rPr>
            </w:pPr>
            <w:r w:rsidRPr="00B12A14">
              <w:rPr>
                <w:rFonts w:ascii="Arial" w:eastAsia="Times New Roman" w:hAnsi="Arial" w:cs="Arial"/>
                <w:bCs/>
                <w:iCs/>
                <w:sz w:val="20"/>
                <w:szCs w:val="18"/>
              </w:rPr>
              <w:t>Corsi ad accesso libero con dato ANS</w:t>
            </w:r>
            <w:r w:rsidR="007D2D97" w:rsidRPr="00B12A14">
              <w:rPr>
                <w:rFonts w:ascii="Arial" w:eastAsia="Times New Roman" w:hAnsi="Arial" w:cs="Arial"/>
                <w:bCs/>
                <w:iCs/>
                <w:sz w:val="20"/>
                <w:szCs w:val="18"/>
              </w:rPr>
              <w:t xml:space="preserve"> dell’anno precedente (es.: per la SUA-CdS 2020, dato ANS</w:t>
            </w:r>
            <w:r w:rsidRPr="00B12A14">
              <w:rPr>
                <w:rFonts w:ascii="Arial" w:eastAsia="Times New Roman" w:hAnsi="Arial" w:cs="Arial"/>
                <w:bCs/>
                <w:iCs/>
                <w:sz w:val="20"/>
                <w:szCs w:val="18"/>
              </w:rPr>
              <w:t xml:space="preserve"> 2019</w:t>
            </w:r>
            <w:r w:rsidR="007D2D97" w:rsidRPr="00B12A14">
              <w:rPr>
                <w:rFonts w:ascii="Arial" w:eastAsia="Times New Roman" w:hAnsi="Arial" w:cs="Arial"/>
                <w:bCs/>
                <w:iCs/>
                <w:sz w:val="20"/>
                <w:szCs w:val="18"/>
              </w:rPr>
              <w:t>)</w:t>
            </w:r>
            <w:r w:rsidRPr="00B12A14">
              <w:rPr>
                <w:rFonts w:ascii="Arial" w:eastAsia="Times New Roman" w:hAnsi="Arial" w:cs="Arial"/>
                <w:bCs/>
                <w:iCs/>
                <w:sz w:val="20"/>
                <w:szCs w:val="18"/>
              </w:rPr>
              <w:t xml:space="preserve"> </w:t>
            </w:r>
            <w:r w:rsidRPr="00B12A14">
              <w:rPr>
                <w:rFonts w:ascii="Arial" w:eastAsia="Times New Roman" w:hAnsi="Arial" w:cs="Arial"/>
                <w:b/>
                <w:bCs/>
                <w:iCs/>
                <w:sz w:val="20"/>
                <w:szCs w:val="18"/>
              </w:rPr>
              <w:t>inferiore</w:t>
            </w:r>
            <w:r w:rsidRPr="00B12A14">
              <w:rPr>
                <w:rFonts w:ascii="Arial" w:eastAsia="Times New Roman" w:hAnsi="Arial" w:cs="Arial"/>
                <w:bCs/>
                <w:iCs/>
                <w:sz w:val="20"/>
                <w:szCs w:val="18"/>
              </w:rPr>
              <w:t xml:space="preserve"> alla numerosità massima 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AF7594" w:rsidRPr="00B12A14" w:rsidRDefault="00AA3B91" w:rsidP="00FC333F">
            <w:pPr>
              <w:spacing w:after="0" w:line="100" w:lineRule="atLeast"/>
              <w:ind w:right="56"/>
              <w:jc w:val="both"/>
              <w:rPr>
                <w:rFonts w:ascii="Arial" w:eastAsia="Times New Roman" w:hAnsi="Arial" w:cs="Arial"/>
                <w:bCs/>
                <w:iCs/>
                <w:sz w:val="20"/>
                <w:szCs w:val="18"/>
              </w:rPr>
            </w:pPr>
            <w:r w:rsidRPr="00B12A14">
              <w:rPr>
                <w:rFonts w:ascii="Arial" w:eastAsia="Times New Roman" w:hAnsi="Arial" w:cs="Arial"/>
                <w:bCs/>
                <w:iCs/>
                <w:sz w:val="20"/>
                <w:szCs w:val="18"/>
              </w:rPr>
              <w:t>L'utenza sostenibile può corrispondere al numero di iscritti nel</w:t>
            </w:r>
            <w:r w:rsidR="007D2D97" w:rsidRPr="00B12A14">
              <w:rPr>
                <w:rFonts w:ascii="Arial" w:eastAsia="Times New Roman" w:hAnsi="Arial" w:cs="Arial"/>
                <w:bCs/>
                <w:iCs/>
                <w:sz w:val="20"/>
                <w:szCs w:val="18"/>
              </w:rPr>
              <w:t>l’anno precede</w:t>
            </w:r>
            <w:r w:rsidR="00FC333F" w:rsidRPr="00B12A14">
              <w:rPr>
                <w:rFonts w:ascii="Arial" w:eastAsia="Times New Roman" w:hAnsi="Arial" w:cs="Arial"/>
                <w:bCs/>
                <w:iCs/>
                <w:sz w:val="20"/>
                <w:szCs w:val="18"/>
              </w:rPr>
              <w:t>n</w:t>
            </w:r>
            <w:r w:rsidR="007D2D97" w:rsidRPr="00B12A14">
              <w:rPr>
                <w:rFonts w:ascii="Arial" w:eastAsia="Times New Roman" w:hAnsi="Arial" w:cs="Arial"/>
                <w:bCs/>
                <w:iCs/>
                <w:sz w:val="20"/>
                <w:szCs w:val="18"/>
              </w:rPr>
              <w:t xml:space="preserve">te (es:, </w:t>
            </w:r>
            <w:r w:rsidR="00FC333F" w:rsidRPr="00B12A14">
              <w:rPr>
                <w:rFonts w:ascii="Arial" w:eastAsia="Times New Roman" w:hAnsi="Arial" w:cs="Arial"/>
                <w:bCs/>
                <w:iCs/>
                <w:sz w:val="20"/>
                <w:szCs w:val="18"/>
              </w:rPr>
              <w:t xml:space="preserve">per la SUA 2020, </w:t>
            </w:r>
            <w:r w:rsidR="004C51EA" w:rsidRPr="00B12A14">
              <w:rPr>
                <w:rFonts w:ascii="Arial" w:eastAsia="Times New Roman" w:hAnsi="Arial" w:cs="Arial"/>
                <w:bCs/>
                <w:iCs/>
                <w:sz w:val="20"/>
                <w:szCs w:val="18"/>
              </w:rPr>
              <w:t xml:space="preserve">numero di iscritti nel </w:t>
            </w:r>
            <w:r w:rsidRPr="00B12A14">
              <w:rPr>
                <w:rFonts w:ascii="Arial" w:eastAsia="Times New Roman" w:hAnsi="Arial" w:cs="Arial"/>
                <w:bCs/>
                <w:iCs/>
                <w:sz w:val="20"/>
                <w:szCs w:val="18"/>
              </w:rPr>
              <w:t>2019</w:t>
            </w:r>
            <w:r w:rsidR="004C51EA" w:rsidRPr="00B12A14">
              <w:rPr>
                <w:rFonts w:ascii="Arial" w:eastAsia="Times New Roman" w:hAnsi="Arial" w:cs="Arial"/>
                <w:bCs/>
                <w:iCs/>
                <w:sz w:val="20"/>
                <w:szCs w:val="18"/>
              </w:rPr>
              <w:t>)</w:t>
            </w:r>
            <w:r w:rsidRPr="00B12A14">
              <w:rPr>
                <w:rFonts w:ascii="Arial" w:eastAsia="Times New Roman" w:hAnsi="Arial" w:cs="Arial"/>
                <w:bCs/>
                <w:iCs/>
                <w:sz w:val="20"/>
                <w:szCs w:val="18"/>
              </w:rPr>
              <w:t>, alla numerosità massima classe o attestarsi su un numero in linea con il trend degli iscritti</w:t>
            </w:r>
            <w:r w:rsidRPr="00B12A14" w:rsidDel="00AA3B91">
              <w:rPr>
                <w:rFonts w:ascii="Arial" w:eastAsia="Times New Roman" w:hAnsi="Arial" w:cs="Arial"/>
                <w:bCs/>
                <w:iCs/>
                <w:sz w:val="20"/>
                <w:szCs w:val="18"/>
              </w:rPr>
              <w:t xml:space="preserve"> </w:t>
            </w:r>
          </w:p>
        </w:tc>
      </w:tr>
      <w:tr w:rsidR="00AF7594"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AF7594" w:rsidRPr="00962CEB" w:rsidRDefault="00AF7594" w:rsidP="00AF7594">
            <w:pPr>
              <w:spacing w:after="0" w:line="100" w:lineRule="atLeast"/>
              <w:ind w:right="27"/>
              <w:rPr>
                <w:rFonts w:ascii="Arial" w:eastAsia="Times New Roman" w:hAnsi="Arial" w:cs="Arial"/>
                <w:bCs/>
                <w:iCs/>
                <w:sz w:val="20"/>
                <w:szCs w:val="18"/>
              </w:rPr>
            </w:pPr>
            <w:r w:rsidRPr="00962CEB">
              <w:rPr>
                <w:rFonts w:ascii="Arial" w:eastAsia="Times New Roman" w:hAnsi="Arial" w:cs="Arial"/>
                <w:bCs/>
                <w:iCs/>
                <w:sz w:val="20"/>
                <w:szCs w:val="18"/>
              </w:rPr>
              <w:t xml:space="preserve">Corsi ad accesso libero </w:t>
            </w:r>
            <w:r>
              <w:rPr>
                <w:rFonts w:ascii="Arial" w:eastAsia="Times New Roman" w:hAnsi="Arial" w:cs="Arial"/>
                <w:bCs/>
                <w:iCs/>
                <w:sz w:val="20"/>
                <w:szCs w:val="18"/>
              </w:rPr>
              <w:t>con</w:t>
            </w:r>
            <w:r w:rsidRPr="00962CEB">
              <w:rPr>
                <w:rFonts w:ascii="Arial" w:eastAsia="Times New Roman" w:hAnsi="Arial" w:cs="Arial"/>
                <w:bCs/>
                <w:iCs/>
                <w:sz w:val="20"/>
                <w:szCs w:val="18"/>
              </w:rPr>
              <w:t xml:space="preserve"> dato ANS </w:t>
            </w:r>
            <w:r w:rsidR="004C51EA">
              <w:rPr>
                <w:rFonts w:ascii="Arial" w:eastAsia="Times New Roman" w:hAnsi="Arial" w:cs="Arial"/>
                <w:bCs/>
                <w:iCs/>
                <w:sz w:val="20"/>
                <w:szCs w:val="18"/>
              </w:rPr>
              <w:t>dell’anno precedente (es.: per la SUA-CdS 2020, dato ANS</w:t>
            </w:r>
            <w:r w:rsidR="004C51EA" w:rsidRPr="00962CEB">
              <w:rPr>
                <w:rFonts w:ascii="Arial" w:eastAsia="Times New Roman" w:hAnsi="Arial" w:cs="Arial"/>
                <w:bCs/>
                <w:iCs/>
                <w:sz w:val="20"/>
                <w:szCs w:val="18"/>
              </w:rPr>
              <w:t xml:space="preserve"> </w:t>
            </w:r>
            <w:r w:rsidRPr="00962CEB">
              <w:rPr>
                <w:rFonts w:ascii="Arial" w:eastAsia="Times New Roman" w:hAnsi="Arial" w:cs="Arial"/>
                <w:bCs/>
                <w:iCs/>
                <w:sz w:val="20"/>
                <w:szCs w:val="18"/>
              </w:rPr>
              <w:t>2019</w:t>
            </w:r>
            <w:r w:rsidR="004C51EA">
              <w:rPr>
                <w:rFonts w:ascii="Arial" w:eastAsia="Times New Roman" w:hAnsi="Arial" w:cs="Arial"/>
                <w:bCs/>
                <w:iCs/>
                <w:sz w:val="20"/>
                <w:szCs w:val="18"/>
              </w:rPr>
              <w:t>)</w:t>
            </w:r>
            <w:r w:rsidRPr="00962CEB">
              <w:rPr>
                <w:rFonts w:ascii="Arial" w:eastAsia="Times New Roman" w:hAnsi="Arial" w:cs="Arial"/>
                <w:bCs/>
                <w:iCs/>
                <w:sz w:val="20"/>
                <w:szCs w:val="18"/>
              </w:rPr>
              <w:t xml:space="preserve"> </w:t>
            </w:r>
            <w:r w:rsidRPr="00962CEB">
              <w:rPr>
                <w:rFonts w:ascii="Arial" w:eastAsia="Times New Roman" w:hAnsi="Arial" w:cs="Arial"/>
                <w:b/>
                <w:bCs/>
                <w:iCs/>
                <w:sz w:val="20"/>
                <w:szCs w:val="18"/>
              </w:rPr>
              <w:t>superiore</w:t>
            </w:r>
            <w:r>
              <w:rPr>
                <w:rFonts w:ascii="Arial" w:eastAsia="Times New Roman" w:hAnsi="Arial" w:cs="Arial"/>
                <w:bCs/>
                <w:iCs/>
                <w:sz w:val="20"/>
                <w:szCs w:val="18"/>
              </w:rPr>
              <w:t xml:space="preserve"> alla numerosità 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AF7594" w:rsidRPr="00F45D92" w:rsidRDefault="00AF7594" w:rsidP="00AF7594">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L</w:t>
            </w:r>
            <w:r w:rsidRPr="00962CEB">
              <w:rPr>
                <w:rFonts w:ascii="Arial" w:eastAsia="Times New Roman" w:hAnsi="Arial" w:cs="Arial"/>
                <w:bCs/>
                <w:iCs/>
                <w:sz w:val="20"/>
                <w:szCs w:val="18"/>
              </w:rPr>
              <w:t xml:space="preserve">’utenza sostenibile deve attestarsi su tale valore ANS </w:t>
            </w:r>
            <w:r w:rsidR="004C51EA">
              <w:rPr>
                <w:rFonts w:ascii="Arial" w:eastAsia="Times New Roman" w:hAnsi="Arial" w:cs="Arial"/>
                <w:bCs/>
                <w:iCs/>
                <w:sz w:val="20"/>
                <w:szCs w:val="18"/>
              </w:rPr>
              <w:t>dell’anno precedente (es.: per la SUA-CdS 2020, dato ANS</w:t>
            </w:r>
            <w:r w:rsidR="004C51EA" w:rsidRPr="00962CEB">
              <w:rPr>
                <w:rFonts w:ascii="Arial" w:eastAsia="Times New Roman" w:hAnsi="Arial" w:cs="Arial"/>
                <w:bCs/>
                <w:iCs/>
                <w:sz w:val="20"/>
                <w:szCs w:val="18"/>
              </w:rPr>
              <w:t xml:space="preserve"> </w:t>
            </w:r>
            <w:r w:rsidRPr="00962CEB">
              <w:rPr>
                <w:rFonts w:ascii="Arial" w:eastAsia="Times New Roman" w:hAnsi="Arial" w:cs="Arial"/>
                <w:bCs/>
                <w:iCs/>
                <w:sz w:val="20"/>
                <w:szCs w:val="18"/>
              </w:rPr>
              <w:t>2019</w:t>
            </w:r>
            <w:r w:rsidR="004C51EA">
              <w:rPr>
                <w:rFonts w:ascii="Arial" w:eastAsia="Times New Roman" w:hAnsi="Arial" w:cs="Arial"/>
                <w:bCs/>
                <w:iCs/>
                <w:sz w:val="20"/>
                <w:szCs w:val="18"/>
              </w:rPr>
              <w:t>)</w:t>
            </w:r>
          </w:p>
        </w:tc>
      </w:tr>
      <w:tr w:rsidR="00AF7594"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AF7594" w:rsidRPr="00962CEB" w:rsidRDefault="00AF7594" w:rsidP="00AF7594">
            <w:pPr>
              <w:spacing w:after="0" w:line="100" w:lineRule="atLeast"/>
              <w:ind w:right="27"/>
              <w:rPr>
                <w:rFonts w:ascii="Arial" w:eastAsia="Times New Roman" w:hAnsi="Arial" w:cs="Arial"/>
                <w:bCs/>
                <w:iCs/>
                <w:sz w:val="20"/>
                <w:szCs w:val="18"/>
                <w:shd w:val="clear" w:color="auto" w:fill="FFFF00"/>
              </w:rPr>
            </w:pPr>
            <w:r w:rsidRPr="00962CEB">
              <w:rPr>
                <w:rFonts w:ascii="Arial" w:eastAsia="Times New Roman" w:hAnsi="Arial" w:cs="Arial"/>
                <w:bCs/>
                <w:iCs/>
                <w:sz w:val="20"/>
                <w:szCs w:val="18"/>
              </w:rPr>
              <w:t>Corsi che non hanno ancor</w:t>
            </w:r>
            <w:r>
              <w:rPr>
                <w:rFonts w:ascii="Arial" w:eastAsia="Times New Roman" w:hAnsi="Arial" w:cs="Arial"/>
                <w:bCs/>
                <w:iCs/>
                <w:sz w:val="20"/>
                <w:szCs w:val="18"/>
              </w:rPr>
              <w:t>a completato un ciclo di studi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AF7594" w:rsidRPr="00F45D92" w:rsidRDefault="00AF7594" w:rsidP="00AF7594">
            <w:pPr>
              <w:spacing w:after="0" w:line="100" w:lineRule="atLeast"/>
              <w:ind w:right="56"/>
              <w:jc w:val="both"/>
              <w:rPr>
                <w:rFonts w:ascii="Arial" w:eastAsia="Times New Roman" w:hAnsi="Arial" w:cs="Arial"/>
                <w:bCs/>
                <w:sz w:val="20"/>
                <w:szCs w:val="20"/>
              </w:rPr>
            </w:pPr>
            <w:r>
              <w:rPr>
                <w:rFonts w:ascii="Arial" w:eastAsia="Times New Roman" w:hAnsi="Arial" w:cs="Arial"/>
                <w:bCs/>
                <w:iCs/>
                <w:sz w:val="20"/>
                <w:szCs w:val="18"/>
              </w:rPr>
              <w:t>L</w:t>
            </w:r>
            <w:r w:rsidRPr="00962CEB">
              <w:rPr>
                <w:rFonts w:ascii="Arial" w:eastAsia="Times New Roman" w:hAnsi="Arial" w:cs="Arial"/>
                <w:bCs/>
                <w:iCs/>
                <w:sz w:val="20"/>
                <w:szCs w:val="18"/>
              </w:rPr>
              <w:t>’utenza sostenibile deve corrispondere alle numerosità massime riportate nell’allegato D del D.M. 6/2019</w:t>
            </w:r>
          </w:p>
        </w:tc>
      </w:tr>
    </w:tbl>
    <w:p w:rsidR="00962CEB" w:rsidRDefault="00962CEB" w:rsidP="00142550">
      <w:pPr>
        <w:spacing w:after="0" w:line="120" w:lineRule="auto"/>
        <w:rPr>
          <w:rFonts w:ascii="Arial" w:hAnsi="Arial" w:cs="Calibri"/>
          <w:color w:val="000000"/>
          <w:sz w:val="20"/>
          <w:szCs w:val="20"/>
        </w:rPr>
      </w:pPr>
    </w:p>
    <w:p w:rsidR="00C47A3B" w:rsidRDefault="00C47A3B" w:rsidP="00962CEB">
      <w:pPr>
        <w:rPr>
          <w:rFonts w:ascii="Arial" w:hAnsi="Arial" w:cs="Calibri"/>
          <w:color w:val="000000"/>
          <w:sz w:val="20"/>
          <w:szCs w:val="20"/>
        </w:rPr>
      </w:pPr>
    </w:p>
    <w:p w:rsidR="00962CEB" w:rsidRDefault="00962CEB" w:rsidP="00962CEB">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C47A3B"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42550" w:rsidRDefault="00C47A3B" w:rsidP="00DA287D">
            <w:pPr>
              <w:pStyle w:val="Nessunaspaziatura"/>
              <w:rPr>
                <w:rFonts w:ascii="Arial" w:hAnsi="Arial" w:cs="Arial"/>
                <w:b/>
                <w:bCs/>
                <w:smallCaps/>
                <w:kern w:val="28"/>
                <w:sz w:val="24"/>
                <w:szCs w:val="32"/>
              </w:rPr>
            </w:pPr>
            <w:bookmarkStart w:id="129" w:name="_Toc36909578"/>
            <w:bookmarkStart w:id="130" w:name="_Toc91082744"/>
            <w:r w:rsidRPr="004B4707">
              <w:rPr>
                <w:rStyle w:val="TitoloCarattere"/>
                <w:rFonts w:ascii="Arial" w:eastAsia="SimSun" w:hAnsi="Arial" w:cs="Arial"/>
                <w:smallCaps/>
                <w:sz w:val="24"/>
              </w:rPr>
              <w:t>Eventuali curricula</w:t>
            </w:r>
            <w:bookmarkEnd w:id="129"/>
            <w:bookmarkEnd w:id="130"/>
          </w:p>
        </w:tc>
      </w:tr>
      <w:tr w:rsidR="00C47A3B" w:rsidRPr="0017195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rsidR="00C47A3B" w:rsidRDefault="00C47A3B" w:rsidP="00142550">
      <w:pPr>
        <w:spacing w:after="0" w:line="120" w:lineRule="auto"/>
        <w:rPr>
          <w:rFonts w:ascii="Arial" w:hAnsi="Arial" w:cs="Calibri"/>
          <w:color w:val="000000"/>
          <w:sz w:val="20"/>
          <w:szCs w:val="20"/>
        </w:rPr>
      </w:pPr>
    </w:p>
    <w:p w:rsidR="004B4707" w:rsidRDefault="004B4707" w:rsidP="00C47A3B">
      <w:pPr>
        <w:rPr>
          <w:rFonts w:ascii="Arial" w:hAnsi="Arial" w:cs="Calibri"/>
          <w:color w:val="000000"/>
          <w:sz w:val="20"/>
          <w:szCs w:val="20"/>
        </w:rPr>
      </w:pPr>
    </w:p>
    <w:p w:rsidR="002C4718" w:rsidRDefault="002C4718" w:rsidP="00C47A3B">
      <w:pPr>
        <w:rPr>
          <w:rFonts w:ascii="Arial" w:hAnsi="Arial" w:cs="Calibri"/>
          <w:color w:val="000000"/>
          <w:sz w:val="20"/>
          <w:szCs w:val="20"/>
        </w:rPr>
      </w:pPr>
    </w:p>
    <w:p w:rsidR="002C4718" w:rsidRDefault="002C4718" w:rsidP="00C47A3B">
      <w:pPr>
        <w:rPr>
          <w:rFonts w:ascii="Arial" w:hAnsi="Arial" w:cs="Calibri"/>
          <w:color w:val="000000"/>
          <w:sz w:val="20"/>
          <w:szCs w:val="20"/>
        </w:rPr>
      </w:pPr>
    </w:p>
    <w:p w:rsidR="002C4718" w:rsidRDefault="002C4718" w:rsidP="00C47A3B">
      <w:pPr>
        <w:rPr>
          <w:rFonts w:ascii="Arial" w:hAnsi="Arial" w:cs="Calibri"/>
          <w:color w:val="000000"/>
          <w:sz w:val="20"/>
          <w:szCs w:val="20"/>
        </w:rPr>
      </w:pPr>
    </w:p>
    <w:p w:rsidR="00570C4D" w:rsidRPr="002C1709" w:rsidRDefault="00570C4D" w:rsidP="002C1709">
      <w:pPr>
        <w:pStyle w:val="Titolo5"/>
        <w:ind w:left="360" w:right="56" w:hanging="360"/>
        <w:jc w:val="center"/>
        <w:rPr>
          <w:rStyle w:val="TitoloCarattere"/>
          <w:rFonts w:ascii="Arial" w:hAnsi="Arial" w:cs="Arial"/>
          <w:b/>
          <w:i w:val="0"/>
          <w:iCs w:val="0"/>
          <w:color w:val="538135"/>
        </w:rPr>
      </w:pPr>
      <w:bookmarkStart w:id="131" w:name="_Toc36909585"/>
      <w:bookmarkStart w:id="132" w:name="_Toc40281981"/>
      <w:bookmarkStart w:id="133" w:name="_Toc91082745"/>
      <w:r w:rsidRPr="002C1709">
        <w:rPr>
          <w:rStyle w:val="TitoloCarattere"/>
          <w:rFonts w:ascii="Arial" w:hAnsi="Arial" w:cs="Arial"/>
          <w:b/>
          <w:i w:val="0"/>
          <w:iCs w:val="0"/>
          <w:color w:val="538135"/>
        </w:rPr>
        <w:lastRenderedPageBreak/>
        <w:t>Offerta didattica programmata</w:t>
      </w:r>
      <w:bookmarkEnd w:id="131"/>
      <w:bookmarkEnd w:id="132"/>
      <w:bookmarkEnd w:id="133"/>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570C4D" w:rsidRPr="00F4233B" w:rsidRDefault="00DA287D" w:rsidP="00F4233B">
            <w:pPr>
              <w:pStyle w:val="Nessunaspaziatura"/>
              <w:rPr>
                <w:rFonts w:ascii="Arial" w:hAnsi="Arial" w:cs="Arial"/>
                <w:b/>
                <w:bCs/>
                <w:smallCaps/>
                <w:kern w:val="28"/>
                <w:sz w:val="24"/>
                <w:szCs w:val="32"/>
              </w:rPr>
            </w:pPr>
            <w:bookmarkStart w:id="134" w:name="_Toc36909586"/>
            <w:bookmarkStart w:id="135" w:name="_Toc91082746"/>
            <w:r w:rsidRPr="00C32167">
              <w:rPr>
                <w:rStyle w:val="TitoloCarattere"/>
                <w:rFonts w:ascii="Arial" w:eastAsia="SimSun" w:hAnsi="Arial" w:cs="Arial"/>
                <w:smallCaps/>
                <w:sz w:val="24"/>
              </w:rPr>
              <w:t>Offerta didattica programmata</w:t>
            </w:r>
            <w:bookmarkEnd w:id="134"/>
            <w:bookmarkEnd w:id="135"/>
            <w:r w:rsidRPr="00C32167">
              <w:rPr>
                <w:rStyle w:val="TitoloCarattere"/>
                <w:rFonts w:ascii="Arial" w:eastAsia="SimSun" w:hAnsi="Arial" w:cs="Arial"/>
                <w:smallCaps/>
                <w:sz w:val="24"/>
              </w:rPr>
              <w:t xml:space="preserve">    </w:t>
            </w:r>
          </w:p>
        </w:tc>
      </w:tr>
      <w:tr w:rsidR="00570C4D" w:rsidRPr="00DA287D" w:rsidTr="00F40B90">
        <w:tc>
          <w:tcPr>
            <w:tcW w:w="9636" w:type="dxa"/>
            <w:gridSpan w:val="2"/>
            <w:tcBorders>
              <w:left w:val="single" w:sz="4" w:space="0" w:color="C0C0C0"/>
              <w:bottom w:val="single" w:sz="4" w:space="0" w:color="C0C0C0"/>
              <w:right w:val="single" w:sz="4" w:space="0" w:color="C0C0C0"/>
            </w:tcBorders>
            <w:shd w:val="clear" w:color="auto" w:fill="E2EFD9"/>
          </w:tcPr>
          <w:p w:rsidR="00DA287D" w:rsidRDefault="00DA287D" w:rsidP="00DA287D">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Offerta Formativa ha caricato ed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sidR="004E48D9">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p>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Pr>
                <w:rFonts w:ascii="Arial" w:hAnsi="Arial" w:cs="Arial"/>
                <w:sz w:val="20"/>
                <w:szCs w:val="18"/>
                <w:lang w:val="it-IT"/>
              </w:rPr>
              <w:t>M</w:t>
            </w:r>
            <w:r w:rsidRPr="00DA287D">
              <w:rPr>
                <w:rFonts w:ascii="Arial" w:hAnsi="Arial" w:cs="Arial"/>
                <w:sz w:val="20"/>
                <w:szCs w:val="18"/>
                <w:lang w:val="it-IT"/>
              </w:rPr>
              <w:t xml:space="preserve">entre gli insegnamenti del secondo anno e successivi risultano “puri”, </w:t>
            </w:r>
            <w:r w:rsidRPr="00DA287D">
              <w:rPr>
                <w:rFonts w:ascii="Arial" w:hAnsi="Arial" w:cs="Arial"/>
                <w:b/>
                <w:sz w:val="20"/>
                <w:szCs w:val="18"/>
                <w:lang w:val="it-IT"/>
              </w:rPr>
              <w:t xml:space="preserve">gli insegnamenti del primo anno sono “specializzati”, pertanto potrebbe essere necessario intervenire per il corretto aggancio. </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rPr>
                <w:rFonts w:ascii="Arial" w:hAnsi="Arial" w:cs="Arial"/>
                <w:b/>
                <w:sz w:val="20"/>
                <w:szCs w:val="18"/>
                <w:lang w:val="it-IT"/>
              </w:rPr>
            </w:pPr>
            <w:r w:rsidRPr="00DA287D">
              <w:rPr>
                <w:rFonts w:ascii="Arial" w:hAnsi="Arial" w:cs="Arial"/>
                <w:b/>
                <w:sz w:val="20"/>
                <w:szCs w:val="18"/>
                <w:lang w:val="it-IT"/>
              </w:rPr>
              <w:t>Piani didattici che hanno subito variazioni (inserimenti SSD, variazioni CFU per ambito)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spacing w:after="0" w:line="100" w:lineRule="atLeast"/>
              <w:ind w:left="0" w:right="57"/>
              <w:jc w:val="both"/>
              <w:rPr>
                <w:rFonts w:ascii="Arial" w:hAnsi="Arial" w:cs="Arial"/>
                <w:sz w:val="20"/>
                <w:szCs w:val="18"/>
                <w:lang w:val="it-IT"/>
              </w:rPr>
            </w:pPr>
            <w:r>
              <w:rPr>
                <w:rFonts w:ascii="Arial" w:hAnsi="Arial" w:cs="Arial"/>
                <w:sz w:val="20"/>
                <w:szCs w:val="18"/>
                <w:lang w:val="it-IT"/>
              </w:rPr>
              <w:t xml:space="preserve">È </w:t>
            </w:r>
            <w:r w:rsidRPr="00DA287D">
              <w:rPr>
                <w:rFonts w:ascii="Arial" w:hAnsi="Arial" w:cs="Arial"/>
                <w:sz w:val="20"/>
                <w:szCs w:val="18"/>
                <w:lang w:val="it-IT"/>
              </w:rPr>
              <w:t xml:space="preserve">necessario </w:t>
            </w:r>
            <w:r w:rsidRPr="00DA287D">
              <w:rPr>
                <w:rFonts w:ascii="Arial" w:hAnsi="Arial" w:cs="Arial"/>
                <w:b/>
                <w:sz w:val="20"/>
                <w:szCs w:val="18"/>
                <w:lang w:val="it-IT"/>
              </w:rPr>
              <w:t xml:space="preserve">provvedere all’eventuale aggiornamento </w:t>
            </w:r>
            <w:r w:rsidRPr="00DA287D">
              <w:rPr>
                <w:rFonts w:ascii="Arial" w:hAnsi="Arial" w:cs="Arial"/>
                <w:sz w:val="20"/>
                <w:szCs w:val="18"/>
                <w:lang w:val="it-IT"/>
              </w:rPr>
              <w:t>dei dati entrando nelle singole Tipologie di Attività Formativa (TAF).</w:t>
            </w:r>
          </w:p>
          <w:p w:rsidR="00DA287D" w:rsidRPr="00DA287D" w:rsidRDefault="00DA287D" w:rsidP="00DA287D">
            <w:pPr>
              <w:pStyle w:val="Paragrafoelenco1"/>
              <w:tabs>
                <w:tab w:val="left" w:pos="2654"/>
              </w:tabs>
              <w:spacing w:after="0" w:line="100" w:lineRule="atLeast"/>
              <w:ind w:left="0" w:right="57"/>
              <w:jc w:val="both"/>
              <w:rPr>
                <w:rFonts w:ascii="Arial" w:hAnsi="Arial" w:cs="Arial"/>
                <w:b/>
                <w:sz w:val="20"/>
                <w:szCs w:val="18"/>
                <w:lang w:val="it-IT"/>
              </w:rPr>
            </w:pP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replicati/su più sedi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propone l’insegnamento tante volte quante sono le repliche o</w:t>
            </w:r>
            <w:r>
              <w:rPr>
                <w:rFonts w:ascii="Arial" w:hAnsi="Arial" w:cs="Arial"/>
                <w:sz w:val="20"/>
              </w:rPr>
              <w:t xml:space="preserve"> </w:t>
            </w:r>
            <w:r w:rsidRPr="00DA287D">
              <w:rPr>
                <w:rFonts w:ascii="Arial" w:hAnsi="Arial" w:cs="Arial"/>
                <w:sz w:val="20"/>
              </w:rPr>
              <w:t xml:space="preserve">le sedi del corso:  </w:t>
            </w:r>
          </w:p>
          <w:p w:rsidR="00DA287D" w:rsidRPr="00DA287D" w:rsidRDefault="00DA287D" w:rsidP="008D5A93">
            <w:pPr>
              <w:pStyle w:val="Nessunaspaziatura"/>
              <w:numPr>
                <w:ilvl w:val="0"/>
                <w:numId w:val="15"/>
              </w:numPr>
              <w:rPr>
                <w:rFonts w:ascii="Arial" w:hAnsi="Arial" w:cs="Arial"/>
                <w:sz w:val="20"/>
              </w:rPr>
            </w:pPr>
            <w:r w:rsidRPr="00DA287D">
              <w:rPr>
                <w:rFonts w:ascii="Arial" w:hAnsi="Arial" w:cs="Arial"/>
                <w:sz w:val="20"/>
              </w:rPr>
              <w:t xml:space="preserve">nel caso di </w:t>
            </w:r>
            <w:r w:rsidRPr="00DA287D">
              <w:rPr>
                <w:rFonts w:ascii="Arial" w:hAnsi="Arial" w:cs="Arial"/>
                <w:b/>
                <w:sz w:val="20"/>
              </w:rPr>
              <w:t>repliche</w:t>
            </w:r>
            <w:r w:rsidRPr="00DA287D">
              <w:rPr>
                <w:rFonts w:ascii="Arial" w:hAnsi="Arial" w:cs="Arial"/>
                <w:sz w:val="20"/>
              </w:rPr>
              <w:t xml:space="preserve">, associare </w:t>
            </w:r>
            <w:r w:rsidRPr="00DA287D">
              <w:rPr>
                <w:rFonts w:ascii="Arial" w:hAnsi="Arial" w:cs="Arial"/>
                <w:b/>
                <w:sz w:val="20"/>
              </w:rPr>
              <w:t>tutte le repliche</w:t>
            </w:r>
            <w:r w:rsidRPr="00DA287D">
              <w:rPr>
                <w:rFonts w:ascii="Arial" w:hAnsi="Arial" w:cs="Arial"/>
                <w:sz w:val="20"/>
              </w:rPr>
              <w:t>;</w:t>
            </w:r>
          </w:p>
          <w:p w:rsidR="00570C4D" w:rsidRPr="00DA287D" w:rsidRDefault="00DA287D" w:rsidP="008D5A93">
            <w:pPr>
              <w:pStyle w:val="Nessunaspaziatura"/>
              <w:numPr>
                <w:ilvl w:val="0"/>
                <w:numId w:val="15"/>
              </w:numPr>
              <w:rPr>
                <w:rFonts w:ascii="Arial" w:eastAsia="Calibri" w:hAnsi="Arial" w:cs="Arial"/>
                <w:b/>
                <w:sz w:val="20"/>
              </w:rPr>
            </w:pPr>
            <w:r w:rsidRPr="00DA287D">
              <w:rPr>
                <w:rFonts w:ascii="Arial" w:hAnsi="Arial" w:cs="Arial"/>
                <w:sz w:val="20"/>
              </w:rPr>
              <w:t xml:space="preserve">nel caso di </w:t>
            </w:r>
            <w:r w:rsidRPr="00DA287D">
              <w:rPr>
                <w:rFonts w:ascii="Arial" w:hAnsi="Arial" w:cs="Arial"/>
                <w:b/>
                <w:sz w:val="20"/>
              </w:rPr>
              <w:t>ripetizione</w:t>
            </w:r>
            <w:r w:rsidRPr="00DA287D">
              <w:rPr>
                <w:rFonts w:ascii="Arial" w:hAnsi="Arial" w:cs="Arial"/>
                <w:sz w:val="20"/>
              </w:rPr>
              <w:t xml:space="preserve"> dell’insegnamento su più </w:t>
            </w:r>
            <w:r w:rsidRPr="00DA287D">
              <w:rPr>
                <w:rFonts w:ascii="Arial" w:hAnsi="Arial" w:cs="Arial"/>
                <w:b/>
                <w:sz w:val="20"/>
              </w:rPr>
              <w:t>sedi didattiche</w:t>
            </w:r>
            <w:r w:rsidRPr="00DA287D">
              <w:rPr>
                <w:rFonts w:ascii="Arial" w:hAnsi="Arial" w:cs="Arial"/>
                <w:sz w:val="20"/>
              </w:rPr>
              <w:t>, associare l’</w:t>
            </w:r>
            <w:r w:rsidRPr="00DA287D">
              <w:rPr>
                <w:rFonts w:ascii="Arial" w:hAnsi="Arial" w:cs="Arial"/>
                <w:b/>
                <w:sz w:val="20"/>
              </w:rPr>
              <w:t>insegnamento una sola volta.</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eastAsia="Calibri" w:hAnsi="Arial" w:cs="Arial"/>
                <w:sz w:val="20"/>
              </w:rPr>
            </w:pPr>
            <w:r w:rsidRPr="00DA287D">
              <w:rPr>
                <w:rFonts w:ascii="Arial" w:hAnsi="Arial" w:cs="Arial"/>
                <w:sz w:val="20"/>
              </w:rPr>
              <w:t>Il sistema propone le UL dell’insegnamento con un numero di CFU pari a quello dell’insegnamento pertanto è necessario che l’U.O. Didattica provveda alla modifica nelle singole UL e a specificare i corretti CFU di ogni singola UL.</w:t>
            </w: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 xml:space="preserve">Insegnamento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offre la possibilità di associare sia l’insegnamento sia i singoli moduli:</w:t>
            </w:r>
          </w:p>
          <w:p w:rsidR="00DA287D" w:rsidRPr="00DA287D" w:rsidRDefault="00DA287D" w:rsidP="008D5A93">
            <w:pPr>
              <w:pStyle w:val="Nessunaspaziatura"/>
              <w:numPr>
                <w:ilvl w:val="0"/>
                <w:numId w:val="16"/>
              </w:numPr>
              <w:rPr>
                <w:rFonts w:ascii="Arial" w:hAnsi="Arial" w:cs="Arial"/>
                <w:sz w:val="20"/>
              </w:rPr>
            </w:pPr>
            <w:r w:rsidRPr="00DA287D">
              <w:rPr>
                <w:rFonts w:ascii="Arial" w:hAnsi="Arial" w:cs="Arial"/>
                <w:sz w:val="20"/>
              </w:rPr>
              <w:t xml:space="preserve">nel caso di moduli con </w:t>
            </w:r>
            <w:r w:rsidRPr="00DA287D">
              <w:rPr>
                <w:rFonts w:ascii="Arial" w:hAnsi="Arial" w:cs="Arial"/>
                <w:b/>
                <w:sz w:val="20"/>
              </w:rPr>
              <w:t>SSD diversi</w:t>
            </w:r>
            <w:r w:rsidRPr="00DA287D">
              <w:rPr>
                <w:rFonts w:ascii="Arial" w:hAnsi="Arial" w:cs="Arial"/>
                <w:sz w:val="20"/>
              </w:rPr>
              <w:t xml:space="preserve">, inserire il </w:t>
            </w:r>
            <w:r w:rsidRPr="00DA287D">
              <w:rPr>
                <w:rFonts w:ascii="Arial" w:hAnsi="Arial" w:cs="Arial"/>
                <w:b/>
                <w:sz w:val="20"/>
              </w:rPr>
              <w:t>singolo modulo</w:t>
            </w:r>
            <w:r w:rsidRPr="00DA287D">
              <w:rPr>
                <w:rFonts w:ascii="Arial" w:hAnsi="Arial" w:cs="Arial"/>
                <w:sz w:val="20"/>
              </w:rPr>
              <w:t>,</w:t>
            </w:r>
          </w:p>
          <w:p w:rsidR="00570C4D" w:rsidRPr="00DA287D" w:rsidRDefault="00DA287D" w:rsidP="008D5A93">
            <w:pPr>
              <w:pStyle w:val="Nessunaspaziatura"/>
              <w:numPr>
                <w:ilvl w:val="0"/>
                <w:numId w:val="16"/>
              </w:numPr>
              <w:rPr>
                <w:rFonts w:ascii="Arial" w:eastAsia="Calibri" w:hAnsi="Arial" w:cs="Arial"/>
                <w:b/>
                <w:sz w:val="20"/>
              </w:rPr>
            </w:pPr>
            <w:r w:rsidRPr="00DA287D">
              <w:rPr>
                <w:rFonts w:ascii="Arial" w:hAnsi="Arial" w:cs="Arial"/>
                <w:sz w:val="20"/>
              </w:rPr>
              <w:t xml:space="preserve">nel caso di moduli con </w:t>
            </w:r>
            <w:r w:rsidRPr="00DA287D">
              <w:rPr>
                <w:rFonts w:ascii="Arial" w:hAnsi="Arial" w:cs="Arial"/>
                <w:b/>
                <w:sz w:val="20"/>
              </w:rPr>
              <w:t>SSD uguali</w:t>
            </w:r>
            <w:r w:rsidRPr="00DA287D">
              <w:rPr>
                <w:rFonts w:ascii="Arial" w:hAnsi="Arial" w:cs="Arial"/>
                <w:sz w:val="20"/>
              </w:rPr>
              <w:t xml:space="preserve">, inserire </w:t>
            </w:r>
            <w:r w:rsidRPr="00DA287D">
              <w:rPr>
                <w:rFonts w:ascii="Arial" w:hAnsi="Arial" w:cs="Arial"/>
                <w:b/>
                <w:sz w:val="20"/>
              </w:rPr>
              <w:t>l’insegnamento</w:t>
            </w:r>
            <w:r w:rsidRPr="00DA287D">
              <w:rPr>
                <w:rFonts w:ascii="Arial" w:hAnsi="Arial" w:cs="Arial"/>
                <w:sz w:val="20"/>
              </w:rPr>
              <w:t>.</w:t>
            </w:r>
          </w:p>
        </w:tc>
      </w:tr>
    </w:tbl>
    <w:p w:rsidR="00570C4D" w:rsidRDefault="00570C4D" w:rsidP="00570C4D">
      <w:pPr>
        <w:spacing w:after="0" w:line="100" w:lineRule="atLeast"/>
        <w:ind w:right="27"/>
        <w:rPr>
          <w:rFonts w:ascii="Arial" w:hAnsi="Arial" w:cs="Calibri"/>
          <w:i/>
          <w:color w:val="000000"/>
          <w:sz w:val="20"/>
          <w:szCs w:val="20"/>
        </w:rPr>
      </w:pPr>
    </w:p>
    <w:p w:rsidR="00185B06" w:rsidRDefault="00185B06">
      <w:pPr>
        <w:spacing w:after="0" w:line="100" w:lineRule="atLeast"/>
        <w:ind w:left="-142" w:right="27"/>
        <w:jc w:val="both"/>
        <w:rPr>
          <w:rFonts w:ascii="Arial" w:hAnsi="Arial" w:cs="Calibri"/>
          <w:color w:val="000000"/>
          <w:sz w:val="20"/>
          <w:szCs w:val="20"/>
        </w:rPr>
      </w:pPr>
    </w:p>
    <w:p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36" w:name="_Toc36909587"/>
      <w:bookmarkStart w:id="137" w:name="_Toc40281983"/>
      <w:bookmarkStart w:id="138" w:name="_Toc91082747"/>
      <w:r w:rsidRPr="00F40B90">
        <w:rPr>
          <w:rStyle w:val="TitoloCarattere"/>
          <w:rFonts w:ascii="Arial" w:hAnsi="Arial" w:cs="Arial"/>
          <w:b/>
          <w:i w:val="0"/>
          <w:iCs w:val="0"/>
          <w:color w:val="538135"/>
        </w:rPr>
        <w:t>Offerta didattica erogata</w:t>
      </w:r>
      <w:bookmarkEnd w:id="136"/>
      <w:bookmarkEnd w:id="137"/>
      <w:bookmarkEnd w:id="138"/>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AE0AB8" w:rsidRDefault="00F17808" w:rsidP="00DA287D">
            <w:pPr>
              <w:pStyle w:val="Nessunaspaziatura"/>
              <w:rPr>
                <w:rStyle w:val="TitoloCarattere"/>
                <w:rFonts w:ascii="Arial" w:eastAsia="SimSun" w:hAnsi="Arial" w:cs="Arial"/>
                <w:smallCaps/>
                <w:sz w:val="24"/>
              </w:rPr>
            </w:pPr>
            <w:bookmarkStart w:id="139" w:name="_Toc36909588"/>
            <w:bookmarkStart w:id="140" w:name="_Toc91082748"/>
            <w:r w:rsidRPr="00C32167">
              <w:rPr>
                <w:rStyle w:val="TitoloCarattere"/>
                <w:rFonts w:ascii="Arial" w:eastAsia="SimSun" w:hAnsi="Arial" w:cs="Arial"/>
                <w:smallCaps/>
                <w:sz w:val="24"/>
              </w:rPr>
              <w:t>Offerta didattica erogata</w:t>
            </w:r>
            <w:bookmarkEnd w:id="139"/>
            <w:bookmarkEnd w:id="140"/>
            <w:r w:rsidRPr="00C32167">
              <w:rPr>
                <w:rStyle w:val="TitoloCarattere"/>
                <w:rFonts w:ascii="Arial" w:eastAsia="SimSun" w:hAnsi="Arial" w:cs="Arial"/>
                <w:smallCaps/>
                <w:sz w:val="24"/>
              </w:rPr>
              <w:t xml:space="preserve">  </w:t>
            </w:r>
          </w:p>
          <w:p w:rsidR="00570C4D" w:rsidRPr="00860820" w:rsidRDefault="00F17808" w:rsidP="00FE49DB">
            <w:pPr>
              <w:pStyle w:val="Nessunaspaziatura"/>
              <w:rPr>
                <w:rFonts w:ascii="Arial" w:hAnsi="Arial" w:cs="Arial"/>
                <w:b/>
                <w:sz w:val="20"/>
                <w:szCs w:val="20"/>
              </w:rPr>
            </w:pPr>
            <w:r w:rsidRPr="00C32167">
              <w:rPr>
                <w:rStyle w:val="TitoloCarattere"/>
                <w:rFonts w:ascii="Arial" w:eastAsia="SimSun" w:hAnsi="Arial" w:cs="Arial"/>
                <w:smallCaps/>
                <w:sz w:val="24"/>
              </w:rPr>
              <w:t xml:space="preserve">                   </w:t>
            </w:r>
          </w:p>
        </w:tc>
      </w:tr>
      <w:tr w:rsidR="00570C4D" w:rsidRPr="00F17808" w:rsidTr="00F40B90">
        <w:tc>
          <w:tcPr>
            <w:tcW w:w="9636" w:type="dxa"/>
            <w:tcBorders>
              <w:left w:val="single" w:sz="4" w:space="0" w:color="C0C0C0"/>
              <w:bottom w:val="single" w:sz="4" w:space="0" w:color="C0C0C0"/>
              <w:right w:val="single" w:sz="4" w:space="0" w:color="C0C0C0"/>
            </w:tcBorders>
            <w:shd w:val="clear" w:color="auto" w:fill="E2EFD9"/>
          </w:tcPr>
          <w:p w:rsidR="00952A2C" w:rsidRPr="00952A2C" w:rsidRDefault="00952A2C" w:rsidP="00952A2C">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E48D9">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p w:rsidR="00570C4D" w:rsidRPr="00952A2C" w:rsidRDefault="00952A2C" w:rsidP="00952A2C">
            <w:pPr>
              <w:spacing w:after="0" w:line="100" w:lineRule="atLeast"/>
              <w:ind w:right="27"/>
              <w:jc w:val="both"/>
              <w:rPr>
                <w:rFonts w:ascii="Arial" w:eastAsia="Calibri" w:hAnsi="Arial" w:cs="Arial"/>
                <w:b/>
                <w:sz w:val="20"/>
                <w:szCs w:val="20"/>
              </w:rPr>
            </w:pPr>
            <w:r w:rsidRPr="00952A2C">
              <w:rPr>
                <w:rFonts w:ascii="Arial" w:hAnsi="Arial" w:cs="Arial"/>
                <w:sz w:val="20"/>
                <w:szCs w:val="20"/>
              </w:rPr>
              <w:t xml:space="preserve">Si ricorda che il caricamento delle coperture è importante per la verifica della </w:t>
            </w:r>
            <w:r w:rsidRPr="00952A2C">
              <w:rPr>
                <w:rFonts w:ascii="Arial" w:hAnsi="Arial" w:cs="Arial"/>
                <w:b/>
                <w:sz w:val="20"/>
                <w:szCs w:val="20"/>
              </w:rPr>
              <w:t>correttezza dell’aggancio SSD docente di riferimento/SSD insegnamento associato</w:t>
            </w:r>
            <w:r w:rsidRPr="00952A2C">
              <w:rPr>
                <w:rFonts w:ascii="Arial" w:hAnsi="Arial" w:cs="Arial"/>
                <w:sz w:val="20"/>
                <w:szCs w:val="20"/>
              </w:rPr>
              <w:t>, pertanto quanto più rapido sarà il caricamento delle coperture quanto prima si potrà procedere alla verifica automatica di quanto sopra specificato</w:t>
            </w:r>
          </w:p>
        </w:tc>
      </w:tr>
    </w:tbl>
    <w:p w:rsidR="00C92EF7" w:rsidRDefault="00C92EF7" w:rsidP="00C639D8">
      <w:pPr>
        <w:spacing w:after="0" w:line="100" w:lineRule="atLeast"/>
        <w:ind w:right="27"/>
        <w:jc w:val="both"/>
        <w:rPr>
          <w:rFonts w:ascii="Arial" w:hAnsi="Arial" w:cs="Calibri"/>
          <w:color w:val="000000"/>
          <w:sz w:val="20"/>
          <w:szCs w:val="20"/>
        </w:rPr>
      </w:pPr>
    </w:p>
    <w:p w:rsidR="00ED2490" w:rsidRDefault="00ED2490" w:rsidP="0078263B">
      <w:pPr>
        <w:pStyle w:val="Titolo5"/>
        <w:numPr>
          <w:ilvl w:val="0"/>
          <w:numId w:val="0"/>
        </w:numPr>
        <w:ind w:right="56"/>
        <w:rPr>
          <w:rFonts w:ascii="Arial" w:hAnsi="Arial" w:cs="Calibri"/>
          <w:color w:val="000000"/>
          <w:sz w:val="20"/>
          <w:szCs w:val="20"/>
        </w:rPr>
      </w:pPr>
    </w:p>
    <w:sectPr w:rsidR="00ED2490">
      <w:headerReference w:type="default" r:id="rId16"/>
      <w:footerReference w:type="default" r:id="rId17"/>
      <w:pgSz w:w="11906" w:h="16838"/>
      <w:pgMar w:top="1418" w:right="1021" w:bottom="1247" w:left="1247" w:header="709" w:footer="567" w:gutter="0"/>
      <w:cols w:space="720"/>
      <w:docGrid w:linePitch="600" w:charSpace="3686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46E94" w16cid:durableId="224FE583"/>
  <w16cid:commentId w16cid:paraId="301710A2" w16cid:durableId="224868A1"/>
  <w16cid:commentId w16cid:paraId="06E6C4FE" w16cid:durableId="224FE63D"/>
  <w16cid:commentId w16cid:paraId="14015C12" w16cid:durableId="224FF027"/>
  <w16cid:commentId w16cid:paraId="7410C553" w16cid:durableId="224FF64E"/>
  <w16cid:commentId w16cid:paraId="74952B03" w16cid:durableId="224FF328"/>
  <w16cid:commentId w16cid:paraId="2C46EF80" w16cid:durableId="224FFB7B"/>
  <w16cid:commentId w16cid:paraId="0E45CF00" w16cid:durableId="224FFBE1"/>
  <w16cid:commentId w16cid:paraId="109D6FDC" w16cid:durableId="224FFC3C"/>
  <w16cid:commentId w16cid:paraId="22379173" w16cid:durableId="224FFC6B"/>
  <w16cid:commentId w16cid:paraId="08A9DB82" w16cid:durableId="225020D7"/>
  <w16cid:commentId w16cid:paraId="086B754B" w16cid:durableId="2250256C"/>
  <w16cid:commentId w16cid:paraId="1D6856E1" w16cid:durableId="2250259D"/>
  <w16cid:commentId w16cid:paraId="7FE5E8F8" w16cid:durableId="22486A19"/>
  <w16cid:commentId w16cid:paraId="3227754B" w16cid:durableId="22486A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B92" w:rsidRDefault="00FF2B92">
      <w:pPr>
        <w:spacing w:after="0" w:line="240" w:lineRule="auto"/>
      </w:pPr>
      <w:r>
        <w:separator/>
      </w:r>
    </w:p>
  </w:endnote>
  <w:endnote w:type="continuationSeparator" w:id="0">
    <w:p w:rsidR="00FF2B92" w:rsidRDefault="00FF2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Yu Mincho">
    <w:altName w:val="Yu Gothic UI"/>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B92" w:rsidRDefault="00FF2B92">
    <w:pPr>
      <w:pStyle w:val="Pidipagina"/>
      <w:jc w:val="right"/>
    </w:pPr>
    <w:r>
      <w:fldChar w:fldCharType="begin"/>
    </w:r>
    <w:r>
      <w:instrText xml:space="preserve"> PAGE </w:instrText>
    </w:r>
    <w:r>
      <w:fldChar w:fldCharType="separate"/>
    </w:r>
    <w:r w:rsidR="008F2D71">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B92" w:rsidRDefault="00FF2B92">
      <w:pPr>
        <w:spacing w:after="0" w:line="240" w:lineRule="auto"/>
      </w:pPr>
      <w:r>
        <w:separator/>
      </w:r>
    </w:p>
  </w:footnote>
  <w:footnote w:type="continuationSeparator" w:id="0">
    <w:p w:rsidR="00FF2B92" w:rsidRDefault="00FF2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B92" w:rsidRDefault="00FF2B92">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0243F0B6" wp14:editId="03761C09">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rsidR="00FF2B92" w:rsidRDefault="00FF2B92">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SUA-CdS</w:t>
    </w:r>
  </w:p>
  <w:p w:rsidR="00FF2B92" w:rsidRDefault="00FF2B92">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ATTIVAZIONE ANNUALE DEL CDS</w:t>
    </w:r>
  </w:p>
  <w:p w:rsidR="00FF2B92" w:rsidRDefault="00FF2B92">
    <w:pPr>
      <w:tabs>
        <w:tab w:val="center" w:pos="4819"/>
      </w:tabs>
      <w:spacing w:after="0" w:line="100" w:lineRule="atLeast"/>
      <w:ind w:left="-284" w:right="11" w:firstLine="148"/>
      <w:jc w:val="right"/>
      <w:rPr>
        <w:rFonts w:ascii="Arial" w:eastAsia="MS Mincho" w:hAnsi="Arial" w:cs="Arial"/>
        <w:sz w:val="20"/>
        <w:szCs w:val="20"/>
      </w:rPr>
    </w:pPr>
  </w:p>
  <w:p w:rsidR="00FF2B92" w:rsidRDefault="00FF2B92">
    <w:pPr>
      <w:tabs>
        <w:tab w:val="center" w:pos="4819"/>
      </w:tabs>
      <w:spacing w:after="0" w:line="100" w:lineRule="atLeast"/>
      <w:ind w:left="-284" w:right="11" w:firstLine="148"/>
      <w:jc w:val="right"/>
      <w:rPr>
        <w:rFonts w:ascii="Arial" w:eastAsia="MS Mincho"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OpenSymbol" w:hAnsi="OpenSymbol" w:cs="Symbol"/>
      </w:rPr>
    </w:lvl>
    <w:lvl w:ilvl="2">
      <w:start w:val="1"/>
      <w:numFmt w:val="bullet"/>
      <w:lvlText w:val="▪"/>
      <w:lvlJc w:val="left"/>
      <w:pPr>
        <w:tabs>
          <w:tab w:val="num" w:pos="1080"/>
        </w:tabs>
        <w:ind w:left="1080" w:hanging="360"/>
      </w:pPr>
      <w:rPr>
        <w:rFonts w:ascii="OpenSymbol" w:hAnsi="Open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Symbol"/>
      </w:rPr>
    </w:lvl>
    <w:lvl w:ilvl="5">
      <w:start w:val="1"/>
      <w:numFmt w:val="bullet"/>
      <w:lvlText w:val="▪"/>
      <w:lvlJc w:val="left"/>
      <w:pPr>
        <w:tabs>
          <w:tab w:val="num" w:pos="2160"/>
        </w:tabs>
        <w:ind w:left="2160" w:hanging="360"/>
      </w:pPr>
      <w:rPr>
        <w:rFonts w:ascii="OpenSymbol" w:hAnsi="Open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Symbol"/>
      </w:rPr>
    </w:lvl>
    <w:lvl w:ilvl="8">
      <w:start w:val="1"/>
      <w:numFmt w:val="bullet"/>
      <w:lvlText w:val="▪"/>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3"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37"/>
  </w:num>
  <w:num w:numId="9">
    <w:abstractNumId w:val="35"/>
  </w:num>
  <w:num w:numId="10">
    <w:abstractNumId w:val="32"/>
  </w:num>
  <w:num w:numId="11">
    <w:abstractNumId w:val="40"/>
  </w:num>
  <w:num w:numId="12">
    <w:abstractNumId w:val="42"/>
  </w:num>
  <w:num w:numId="13">
    <w:abstractNumId w:val="28"/>
  </w:num>
  <w:num w:numId="14">
    <w:abstractNumId w:val="43"/>
  </w:num>
  <w:num w:numId="15">
    <w:abstractNumId w:val="45"/>
  </w:num>
  <w:num w:numId="16">
    <w:abstractNumId w:val="41"/>
  </w:num>
  <w:num w:numId="17">
    <w:abstractNumId w:val="47"/>
  </w:num>
  <w:num w:numId="18">
    <w:abstractNumId w:val="33"/>
  </w:num>
  <w:num w:numId="19">
    <w:abstractNumId w:val="31"/>
  </w:num>
  <w:num w:numId="20">
    <w:abstractNumId w:val="46"/>
  </w:num>
  <w:num w:numId="21">
    <w:abstractNumId w:val="34"/>
  </w:num>
  <w:num w:numId="22">
    <w:abstractNumId w:val="44"/>
  </w:num>
  <w:num w:numId="23">
    <w:abstractNumId w:val="36"/>
  </w:num>
  <w:num w:numId="24">
    <w:abstractNumId w:val="38"/>
  </w:num>
  <w:num w:numId="25">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9D"/>
    <w:rsid w:val="00004A05"/>
    <w:rsid w:val="00025C6A"/>
    <w:rsid w:val="00027B29"/>
    <w:rsid w:val="00035959"/>
    <w:rsid w:val="00041731"/>
    <w:rsid w:val="00045782"/>
    <w:rsid w:val="00071B3A"/>
    <w:rsid w:val="00072B91"/>
    <w:rsid w:val="00073B6F"/>
    <w:rsid w:val="000861DE"/>
    <w:rsid w:val="00087F76"/>
    <w:rsid w:val="000A5CB4"/>
    <w:rsid w:val="000B03C0"/>
    <w:rsid w:val="000B60E9"/>
    <w:rsid w:val="000B7D6B"/>
    <w:rsid w:val="000D0CCA"/>
    <w:rsid w:val="000D25D8"/>
    <w:rsid w:val="00101674"/>
    <w:rsid w:val="00105FF8"/>
    <w:rsid w:val="001112DE"/>
    <w:rsid w:val="00125F9B"/>
    <w:rsid w:val="00127974"/>
    <w:rsid w:val="00135AA5"/>
    <w:rsid w:val="00142550"/>
    <w:rsid w:val="00147223"/>
    <w:rsid w:val="00151FE2"/>
    <w:rsid w:val="001537D3"/>
    <w:rsid w:val="00171951"/>
    <w:rsid w:val="00185B06"/>
    <w:rsid w:val="00192CC9"/>
    <w:rsid w:val="0019502F"/>
    <w:rsid w:val="001954D0"/>
    <w:rsid w:val="001963A4"/>
    <w:rsid w:val="001B56D8"/>
    <w:rsid w:val="001C6C46"/>
    <w:rsid w:val="001D33C1"/>
    <w:rsid w:val="001E1990"/>
    <w:rsid w:val="001F6C9F"/>
    <w:rsid w:val="002034E0"/>
    <w:rsid w:val="00204375"/>
    <w:rsid w:val="00213E64"/>
    <w:rsid w:val="00227B72"/>
    <w:rsid w:val="002320FD"/>
    <w:rsid w:val="00247AAE"/>
    <w:rsid w:val="00251B24"/>
    <w:rsid w:val="00254823"/>
    <w:rsid w:val="0025644A"/>
    <w:rsid w:val="002654B3"/>
    <w:rsid w:val="00285E1D"/>
    <w:rsid w:val="002A2D52"/>
    <w:rsid w:val="002B11E4"/>
    <w:rsid w:val="002B3036"/>
    <w:rsid w:val="002B7A9B"/>
    <w:rsid w:val="002C1709"/>
    <w:rsid w:val="002C4718"/>
    <w:rsid w:val="002D3B34"/>
    <w:rsid w:val="002E254E"/>
    <w:rsid w:val="002E5693"/>
    <w:rsid w:val="002F0F23"/>
    <w:rsid w:val="002F4568"/>
    <w:rsid w:val="002F517C"/>
    <w:rsid w:val="002F5307"/>
    <w:rsid w:val="00307C92"/>
    <w:rsid w:val="00310E50"/>
    <w:rsid w:val="003112FE"/>
    <w:rsid w:val="00314D4B"/>
    <w:rsid w:val="0033419E"/>
    <w:rsid w:val="003360D8"/>
    <w:rsid w:val="003419C2"/>
    <w:rsid w:val="00355104"/>
    <w:rsid w:val="00363CC4"/>
    <w:rsid w:val="003659B2"/>
    <w:rsid w:val="00367DED"/>
    <w:rsid w:val="00370F5B"/>
    <w:rsid w:val="00371CAC"/>
    <w:rsid w:val="00380F4F"/>
    <w:rsid w:val="00384665"/>
    <w:rsid w:val="00384B61"/>
    <w:rsid w:val="0039533E"/>
    <w:rsid w:val="003A42B6"/>
    <w:rsid w:val="003A4C8F"/>
    <w:rsid w:val="003A7BE9"/>
    <w:rsid w:val="003B0C33"/>
    <w:rsid w:val="003B14A0"/>
    <w:rsid w:val="003B3E57"/>
    <w:rsid w:val="003D7B33"/>
    <w:rsid w:val="003F087D"/>
    <w:rsid w:val="004222B5"/>
    <w:rsid w:val="004335AD"/>
    <w:rsid w:val="0043402D"/>
    <w:rsid w:val="00447CFD"/>
    <w:rsid w:val="00450788"/>
    <w:rsid w:val="004522BF"/>
    <w:rsid w:val="00455BB0"/>
    <w:rsid w:val="00462B8C"/>
    <w:rsid w:val="00473104"/>
    <w:rsid w:val="00476100"/>
    <w:rsid w:val="00480743"/>
    <w:rsid w:val="00495311"/>
    <w:rsid w:val="0049562C"/>
    <w:rsid w:val="004B4707"/>
    <w:rsid w:val="004C2AA5"/>
    <w:rsid w:val="004C51EA"/>
    <w:rsid w:val="004C7A73"/>
    <w:rsid w:val="004D3718"/>
    <w:rsid w:val="004E48D9"/>
    <w:rsid w:val="00506611"/>
    <w:rsid w:val="00506D33"/>
    <w:rsid w:val="00507379"/>
    <w:rsid w:val="00525F9D"/>
    <w:rsid w:val="005310E5"/>
    <w:rsid w:val="00536B62"/>
    <w:rsid w:val="00557844"/>
    <w:rsid w:val="00562586"/>
    <w:rsid w:val="00570A44"/>
    <w:rsid w:val="00570C4D"/>
    <w:rsid w:val="00577244"/>
    <w:rsid w:val="005879DE"/>
    <w:rsid w:val="00590C41"/>
    <w:rsid w:val="00595F7F"/>
    <w:rsid w:val="005A2B62"/>
    <w:rsid w:val="005A7883"/>
    <w:rsid w:val="005B63E6"/>
    <w:rsid w:val="005D3BAB"/>
    <w:rsid w:val="005E069B"/>
    <w:rsid w:val="005E5356"/>
    <w:rsid w:val="005F2EED"/>
    <w:rsid w:val="005F48B0"/>
    <w:rsid w:val="006102E2"/>
    <w:rsid w:val="00611A65"/>
    <w:rsid w:val="00613CCC"/>
    <w:rsid w:val="00620090"/>
    <w:rsid w:val="00642757"/>
    <w:rsid w:val="0064666E"/>
    <w:rsid w:val="00646F6D"/>
    <w:rsid w:val="00651A25"/>
    <w:rsid w:val="00656A0A"/>
    <w:rsid w:val="00666237"/>
    <w:rsid w:val="00675C39"/>
    <w:rsid w:val="00675FBA"/>
    <w:rsid w:val="00675FCE"/>
    <w:rsid w:val="006A1B6C"/>
    <w:rsid w:val="006B0E43"/>
    <w:rsid w:val="006C0FBB"/>
    <w:rsid w:val="006C7A5D"/>
    <w:rsid w:val="006D4943"/>
    <w:rsid w:val="006E287D"/>
    <w:rsid w:val="006E2D8A"/>
    <w:rsid w:val="006F0B35"/>
    <w:rsid w:val="006F4CFA"/>
    <w:rsid w:val="006F7366"/>
    <w:rsid w:val="00700B23"/>
    <w:rsid w:val="007033B8"/>
    <w:rsid w:val="00703764"/>
    <w:rsid w:val="0071498E"/>
    <w:rsid w:val="00717C1A"/>
    <w:rsid w:val="00720F08"/>
    <w:rsid w:val="00734C24"/>
    <w:rsid w:val="0074162C"/>
    <w:rsid w:val="007507B0"/>
    <w:rsid w:val="00752986"/>
    <w:rsid w:val="00773B68"/>
    <w:rsid w:val="0078263B"/>
    <w:rsid w:val="0078526D"/>
    <w:rsid w:val="007A02EB"/>
    <w:rsid w:val="007A1EC0"/>
    <w:rsid w:val="007A2495"/>
    <w:rsid w:val="007A5084"/>
    <w:rsid w:val="007B3955"/>
    <w:rsid w:val="007B722B"/>
    <w:rsid w:val="007C68AF"/>
    <w:rsid w:val="007D2D97"/>
    <w:rsid w:val="007D5493"/>
    <w:rsid w:val="007E3786"/>
    <w:rsid w:val="007E399B"/>
    <w:rsid w:val="007E3C94"/>
    <w:rsid w:val="007E7491"/>
    <w:rsid w:val="007F15FD"/>
    <w:rsid w:val="007F73BE"/>
    <w:rsid w:val="007F7FE7"/>
    <w:rsid w:val="00806B40"/>
    <w:rsid w:val="008071EB"/>
    <w:rsid w:val="00817B03"/>
    <w:rsid w:val="00853206"/>
    <w:rsid w:val="00860820"/>
    <w:rsid w:val="008808E0"/>
    <w:rsid w:val="008928E6"/>
    <w:rsid w:val="00894207"/>
    <w:rsid w:val="008B07BB"/>
    <w:rsid w:val="008B1697"/>
    <w:rsid w:val="008B188E"/>
    <w:rsid w:val="008B54D7"/>
    <w:rsid w:val="008C3355"/>
    <w:rsid w:val="008C3554"/>
    <w:rsid w:val="008D16F2"/>
    <w:rsid w:val="008D5A93"/>
    <w:rsid w:val="008E090F"/>
    <w:rsid w:val="008F1810"/>
    <w:rsid w:val="008F2D71"/>
    <w:rsid w:val="008F56D1"/>
    <w:rsid w:val="00925CE4"/>
    <w:rsid w:val="00925EED"/>
    <w:rsid w:val="0093671B"/>
    <w:rsid w:val="00952A2C"/>
    <w:rsid w:val="00953ABA"/>
    <w:rsid w:val="00962CEB"/>
    <w:rsid w:val="009657AA"/>
    <w:rsid w:val="00975BED"/>
    <w:rsid w:val="00982D14"/>
    <w:rsid w:val="00983DA5"/>
    <w:rsid w:val="00991BF6"/>
    <w:rsid w:val="00997024"/>
    <w:rsid w:val="009A24AE"/>
    <w:rsid w:val="009A59DE"/>
    <w:rsid w:val="009B1767"/>
    <w:rsid w:val="009C2DDE"/>
    <w:rsid w:val="009C55FA"/>
    <w:rsid w:val="009F0ACA"/>
    <w:rsid w:val="009F16F0"/>
    <w:rsid w:val="009F3C83"/>
    <w:rsid w:val="009F4E2E"/>
    <w:rsid w:val="00A04D50"/>
    <w:rsid w:val="00A24B01"/>
    <w:rsid w:val="00A25068"/>
    <w:rsid w:val="00A30BFF"/>
    <w:rsid w:val="00A353F1"/>
    <w:rsid w:val="00A40A26"/>
    <w:rsid w:val="00A512B0"/>
    <w:rsid w:val="00A65BCB"/>
    <w:rsid w:val="00A72912"/>
    <w:rsid w:val="00A72ECC"/>
    <w:rsid w:val="00A9782C"/>
    <w:rsid w:val="00AA3B91"/>
    <w:rsid w:val="00AB5133"/>
    <w:rsid w:val="00AE02FD"/>
    <w:rsid w:val="00AE0AB8"/>
    <w:rsid w:val="00AE2495"/>
    <w:rsid w:val="00AE67C3"/>
    <w:rsid w:val="00AF0E7E"/>
    <w:rsid w:val="00AF6714"/>
    <w:rsid w:val="00AF7594"/>
    <w:rsid w:val="00B1102F"/>
    <w:rsid w:val="00B12A14"/>
    <w:rsid w:val="00B15F2A"/>
    <w:rsid w:val="00B64F47"/>
    <w:rsid w:val="00B666A0"/>
    <w:rsid w:val="00B707EC"/>
    <w:rsid w:val="00B801D4"/>
    <w:rsid w:val="00B850D7"/>
    <w:rsid w:val="00B94BB9"/>
    <w:rsid w:val="00BA483B"/>
    <w:rsid w:val="00BA7EE8"/>
    <w:rsid w:val="00BE0214"/>
    <w:rsid w:val="00BF35CA"/>
    <w:rsid w:val="00C15F48"/>
    <w:rsid w:val="00C22FFA"/>
    <w:rsid w:val="00C27B24"/>
    <w:rsid w:val="00C32167"/>
    <w:rsid w:val="00C47A3B"/>
    <w:rsid w:val="00C557B1"/>
    <w:rsid w:val="00C639D8"/>
    <w:rsid w:val="00C65AE6"/>
    <w:rsid w:val="00C751A0"/>
    <w:rsid w:val="00C9231B"/>
    <w:rsid w:val="00C92EF7"/>
    <w:rsid w:val="00CA1D9A"/>
    <w:rsid w:val="00CB1E9A"/>
    <w:rsid w:val="00CB58AC"/>
    <w:rsid w:val="00CC45CC"/>
    <w:rsid w:val="00CD61D6"/>
    <w:rsid w:val="00CE4D05"/>
    <w:rsid w:val="00CE5D1D"/>
    <w:rsid w:val="00D03833"/>
    <w:rsid w:val="00D061F5"/>
    <w:rsid w:val="00D1005D"/>
    <w:rsid w:val="00D15DF9"/>
    <w:rsid w:val="00D224B8"/>
    <w:rsid w:val="00D25968"/>
    <w:rsid w:val="00D46F9D"/>
    <w:rsid w:val="00D6607C"/>
    <w:rsid w:val="00D80397"/>
    <w:rsid w:val="00D859F0"/>
    <w:rsid w:val="00DA235A"/>
    <w:rsid w:val="00DA287D"/>
    <w:rsid w:val="00DA32F3"/>
    <w:rsid w:val="00DC26AC"/>
    <w:rsid w:val="00DE0383"/>
    <w:rsid w:val="00DF184E"/>
    <w:rsid w:val="00E1094A"/>
    <w:rsid w:val="00E12542"/>
    <w:rsid w:val="00E152C5"/>
    <w:rsid w:val="00E169E9"/>
    <w:rsid w:val="00E2270A"/>
    <w:rsid w:val="00E266B8"/>
    <w:rsid w:val="00E534ED"/>
    <w:rsid w:val="00E5578F"/>
    <w:rsid w:val="00E60412"/>
    <w:rsid w:val="00E66132"/>
    <w:rsid w:val="00E825D0"/>
    <w:rsid w:val="00E85D53"/>
    <w:rsid w:val="00EA1DCF"/>
    <w:rsid w:val="00EA5280"/>
    <w:rsid w:val="00EA53A7"/>
    <w:rsid w:val="00EA5E09"/>
    <w:rsid w:val="00EB22B1"/>
    <w:rsid w:val="00EC426A"/>
    <w:rsid w:val="00ED2490"/>
    <w:rsid w:val="00ED658F"/>
    <w:rsid w:val="00F12DBC"/>
    <w:rsid w:val="00F15993"/>
    <w:rsid w:val="00F17808"/>
    <w:rsid w:val="00F23D7A"/>
    <w:rsid w:val="00F2430A"/>
    <w:rsid w:val="00F40B90"/>
    <w:rsid w:val="00F4233B"/>
    <w:rsid w:val="00F45D92"/>
    <w:rsid w:val="00F515F2"/>
    <w:rsid w:val="00F53C88"/>
    <w:rsid w:val="00F55103"/>
    <w:rsid w:val="00F57804"/>
    <w:rsid w:val="00F57AB6"/>
    <w:rsid w:val="00F63806"/>
    <w:rsid w:val="00F86B8D"/>
    <w:rsid w:val="00F96B57"/>
    <w:rsid w:val="00F97C56"/>
    <w:rsid w:val="00FA103D"/>
    <w:rsid w:val="00FA7892"/>
    <w:rsid w:val="00FA7DD0"/>
    <w:rsid w:val="00FB2D61"/>
    <w:rsid w:val="00FC333F"/>
    <w:rsid w:val="00FD1F2E"/>
    <w:rsid w:val="00FD7B5B"/>
    <w:rsid w:val="00FE49DB"/>
    <w:rsid w:val="00FF2B92"/>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258DDBD5"/>
  <w15:docId w15:val="{FF8DB8A7-A7D8-4D9B-BED2-D181CB51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1">
    <w:name w:val="Paragrafo elenco1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UnresolvedMention">
    <w:name w:val="Unresolved Mention"/>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semiHidden/>
    <w:unhideWhenUsed/>
    <w:rsid w:val="001112DE"/>
    <w:rPr>
      <w:sz w:val="20"/>
      <w:szCs w:val="20"/>
    </w:rPr>
  </w:style>
  <w:style w:type="character" w:customStyle="1" w:styleId="TestocommentoCarattere1">
    <w:name w:val="Testo commento Carattere1"/>
    <w:link w:val="Testocommento"/>
    <w:uiPriority w:val="99"/>
    <w:semiHidden/>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Nessunaspaziatura3">
    <w:name w:val="Nessuna spaziatura3"/>
    <w:rsid w:val="005E069B"/>
    <w:pPr>
      <w:suppressAutoHyphens/>
      <w:spacing w:line="100" w:lineRule="atLeast"/>
    </w:pPr>
    <w:rPr>
      <w:rFonts w:ascii="Lucida Sans Unicode" w:hAnsi="Lucida Sans Unicode" w:cs="Lucida Sans Unicod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5909">
      <w:bodyDiv w:val="1"/>
      <w:marLeft w:val="0"/>
      <w:marRight w:val="0"/>
      <w:marTop w:val="0"/>
      <w:marBottom w:val="0"/>
      <w:divBdr>
        <w:top w:val="none" w:sz="0" w:space="0" w:color="auto"/>
        <w:left w:val="none" w:sz="0" w:space="0" w:color="auto"/>
        <w:bottom w:val="none" w:sz="0" w:space="0" w:color="auto"/>
        <w:right w:val="none" w:sz="0" w:space="0" w:color="auto"/>
      </w:divBdr>
    </w:div>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671378287">
      <w:bodyDiv w:val="1"/>
      <w:marLeft w:val="0"/>
      <w:marRight w:val="0"/>
      <w:marTop w:val="0"/>
      <w:marBottom w:val="0"/>
      <w:divBdr>
        <w:top w:val="none" w:sz="0" w:space="0" w:color="auto"/>
        <w:left w:val="none" w:sz="0" w:space="0" w:color="auto"/>
        <w:bottom w:val="none" w:sz="0" w:space="0" w:color="auto"/>
        <w:right w:val="none" w:sz="0" w:space="0" w:color="auto"/>
      </w:divBdr>
    </w:div>
    <w:div w:id="706217215">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64347792">
      <w:bodyDiv w:val="1"/>
      <w:marLeft w:val="0"/>
      <w:marRight w:val="0"/>
      <w:marTop w:val="0"/>
      <w:marBottom w:val="0"/>
      <w:divBdr>
        <w:top w:val="none" w:sz="0" w:space="0" w:color="auto"/>
        <w:left w:val="none" w:sz="0" w:space="0" w:color="auto"/>
        <w:bottom w:val="none" w:sz="0" w:space="0" w:color="auto"/>
        <w:right w:val="none" w:sz="0" w:space="0" w:color="auto"/>
      </w:divBdr>
    </w:div>
    <w:div w:id="776287981">
      <w:bodyDiv w:val="1"/>
      <w:marLeft w:val="0"/>
      <w:marRight w:val="0"/>
      <w:marTop w:val="0"/>
      <w:marBottom w:val="0"/>
      <w:divBdr>
        <w:top w:val="none" w:sz="0" w:space="0" w:color="auto"/>
        <w:left w:val="none" w:sz="0" w:space="0" w:color="auto"/>
        <w:bottom w:val="none" w:sz="0" w:space="0" w:color="auto"/>
        <w:right w:val="none" w:sz="0" w:space="0" w:color="auto"/>
      </w:divBdr>
      <w:divsChild>
        <w:div w:id="807481509">
          <w:marLeft w:val="547"/>
          <w:marRight w:val="0"/>
          <w:marTop w:val="154"/>
          <w:marBottom w:val="0"/>
          <w:divBdr>
            <w:top w:val="none" w:sz="0" w:space="0" w:color="auto"/>
            <w:left w:val="none" w:sz="0" w:space="0" w:color="auto"/>
            <w:bottom w:val="none" w:sz="0" w:space="0" w:color="auto"/>
            <w:right w:val="none" w:sz="0" w:space="0" w:color="auto"/>
          </w:divBdr>
        </w:div>
      </w:divsChild>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06324475">
      <w:bodyDiv w:val="1"/>
      <w:marLeft w:val="0"/>
      <w:marRight w:val="0"/>
      <w:marTop w:val="0"/>
      <w:marBottom w:val="0"/>
      <w:divBdr>
        <w:top w:val="none" w:sz="0" w:space="0" w:color="auto"/>
        <w:left w:val="none" w:sz="0" w:space="0" w:color="auto"/>
        <w:bottom w:val="none" w:sz="0" w:space="0" w:color="auto"/>
        <w:right w:val="none" w:sz="0" w:space="0" w:color="auto"/>
      </w:divBdr>
    </w:div>
    <w:div w:id="1093740499">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375737524">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57704458">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 w:id="1911575497">
      <w:bodyDiv w:val="1"/>
      <w:marLeft w:val="0"/>
      <w:marRight w:val="0"/>
      <w:marTop w:val="0"/>
      <w:marBottom w:val="0"/>
      <w:divBdr>
        <w:top w:val="none" w:sz="0" w:space="0" w:color="auto"/>
        <w:left w:val="none" w:sz="0" w:space="0" w:color="auto"/>
        <w:bottom w:val="none" w:sz="0" w:space="0" w:color="auto"/>
        <w:right w:val="none" w:sz="0" w:space="0" w:color="auto"/>
      </w:divBdr>
    </w:div>
    <w:div w:id="19907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r.it/it/aq-didattica" TargetMode="External"/><Relationship Id="rId13"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p2011.istat.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univr.it/it/aq-didattica" TargetMode="External"/><Relationship Id="rId10" Type="http://schemas.openxmlformats.org/officeDocument/2006/relationships/hyperlink" Target="mailto:offerta.formativa@ateneo.univr.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vr.it/it/aq-didattica" TargetMode="External"/><Relationship Id="rId14" Type="http://schemas.openxmlformats.org/officeDocument/2006/relationships/hyperlink" Target="https://www.univr.it/it/assicurazione-della-quali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B8E56-8BFF-4FF7-9136-B68E15C72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11640</Words>
  <Characters>66354</Characters>
  <Application>Microsoft Office Word</Application>
  <DocSecurity>0</DocSecurity>
  <Lines>552</Lines>
  <Paragraphs>155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77839</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Cinzia Mirti</cp:lastModifiedBy>
  <cp:revision>8</cp:revision>
  <cp:lastPrinted>2020-05-15T08:39:00Z</cp:lastPrinted>
  <dcterms:created xsi:type="dcterms:W3CDTF">2021-04-16T12:13:00Z</dcterms:created>
  <dcterms:modified xsi:type="dcterms:W3CDTF">2021-12-22T15:56:00Z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